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48CEF" w14:textId="129160C7" w:rsidR="001336E4" w:rsidRDefault="00633C19" w:rsidP="00633C19">
      <w:pPr>
        <w:pStyle w:val="Heading1"/>
        <w:jc w:val="center"/>
      </w:pPr>
      <w:r>
        <w:t xml:space="preserve">Supplementary </w:t>
      </w:r>
      <w:r w:rsidR="004117C1">
        <w:t>Material</w:t>
      </w:r>
    </w:p>
    <w:p w14:paraId="2F9F7D86" w14:textId="77777777" w:rsidR="00633C19" w:rsidRDefault="00633C19" w:rsidP="00633C19"/>
    <w:p w14:paraId="149F4936" w14:textId="77777777" w:rsidR="00633C19" w:rsidRDefault="00633C19" w:rsidP="00633C19">
      <w:pPr>
        <w:pStyle w:val="Heading1"/>
      </w:pPr>
      <w:r>
        <w:t>Overview</w:t>
      </w:r>
    </w:p>
    <w:p w14:paraId="3DC853B1" w14:textId="1F2491BE" w:rsidR="00633C19" w:rsidRDefault="00633C19" w:rsidP="00633C19">
      <w:pPr>
        <w:spacing w:line="480" w:lineRule="auto"/>
      </w:pPr>
      <w:r>
        <w:t xml:space="preserve">This supplementary content is to give more detail regarding the search strategy, </w:t>
      </w:r>
      <w:r w:rsidR="001B660F">
        <w:t xml:space="preserve">data extraction, </w:t>
      </w:r>
      <w:r>
        <w:t>quality assessment and description of the studies.</w:t>
      </w:r>
    </w:p>
    <w:p w14:paraId="22590279" w14:textId="77777777" w:rsidR="00633C19" w:rsidRDefault="00633C19" w:rsidP="00633C19">
      <w:pPr>
        <w:pStyle w:val="Heading1"/>
      </w:pPr>
      <w:r>
        <w:t>Search strategy</w:t>
      </w:r>
    </w:p>
    <w:p w14:paraId="4BC095CD" w14:textId="3D197CC6" w:rsidR="00633C19" w:rsidRDefault="00633C19" w:rsidP="008B6D90">
      <w:pPr>
        <w:spacing w:line="480" w:lineRule="auto"/>
      </w:pPr>
      <w:r>
        <w:t>A full search strategy for the database EMBASE</w:t>
      </w:r>
      <w:r w:rsidR="001E5103">
        <w:t xml:space="preserve"> (OVID)</w:t>
      </w:r>
      <w:r>
        <w:t xml:space="preserve"> is shown in Figure 1. </w:t>
      </w:r>
      <w:r w:rsidR="00EC1569">
        <w:t xml:space="preserve">All databases were searched on the </w:t>
      </w:r>
      <w:r w:rsidR="000C1414">
        <w:t>24</w:t>
      </w:r>
      <w:r w:rsidR="000C1414" w:rsidRPr="000C1414">
        <w:rPr>
          <w:vertAlign w:val="superscript"/>
        </w:rPr>
        <w:t>th</w:t>
      </w:r>
      <w:r w:rsidR="000C1414">
        <w:t xml:space="preserve"> May 2016</w:t>
      </w:r>
      <w:r w:rsidR="00EC1569">
        <w:t xml:space="preserve"> by N.C.</w:t>
      </w:r>
    </w:p>
    <w:p w14:paraId="27F20B8C" w14:textId="149A5FBC" w:rsidR="0070110F" w:rsidRDefault="000D0D9F" w:rsidP="000D0D9F">
      <w:pPr>
        <w:pStyle w:val="Caption"/>
      </w:pPr>
      <w:r>
        <w:t xml:space="preserve">Figure </w:t>
      </w:r>
      <w:r w:rsidR="00C113AA">
        <w:fldChar w:fldCharType="begin"/>
      </w:r>
      <w:r w:rsidR="00C113AA">
        <w:instrText xml:space="preserve"> SEQ Figure \* ARABIC </w:instrText>
      </w:r>
      <w:r w:rsidR="00C113AA">
        <w:fldChar w:fldCharType="separate"/>
      </w:r>
      <w:r w:rsidR="004A3FC8">
        <w:rPr>
          <w:noProof/>
        </w:rPr>
        <w:t>1</w:t>
      </w:r>
      <w:r w:rsidR="00C113AA">
        <w:rPr>
          <w:noProof/>
        </w:rPr>
        <w:fldChar w:fldCharType="end"/>
      </w:r>
      <w:r>
        <w:t xml:space="preserve"> Search strategy for EMBASE</w:t>
      </w:r>
      <w:r w:rsidR="001E5103">
        <w:t xml:space="preserve"> (OVID)</w:t>
      </w:r>
    </w:p>
    <w:p w14:paraId="16516786" w14:textId="1951C743" w:rsidR="0070110F" w:rsidRDefault="0070110F" w:rsidP="00633C19">
      <w:r>
        <w:t>All steps were limited to “2005-current”</w:t>
      </w:r>
    </w:p>
    <w:p w14:paraId="4BFD36FA" w14:textId="3BC918E6" w:rsidR="0070110F" w:rsidRPr="0070110F" w:rsidRDefault="0070110F" w:rsidP="0070110F">
      <w:pPr>
        <w:pStyle w:val="ListParagraph"/>
        <w:numPr>
          <w:ilvl w:val="0"/>
          <w:numId w:val="1"/>
        </w:numPr>
      </w:pPr>
      <w:r w:rsidRPr="00EB2095">
        <w:rPr>
          <w:rFonts w:ascii="Trebuchet MS" w:eastAsia="Times New Roman" w:hAnsi="Trebuchet MS" w:cs="Times New Roman"/>
          <w:color w:val="0A0905"/>
          <w:szCs w:val="24"/>
          <w:lang w:eastAsia="en-GB"/>
        </w:rPr>
        <w:t>Human immunodeficiency virus/</w:t>
      </w:r>
      <w:r w:rsidR="00005E57">
        <w:rPr>
          <w:rFonts w:ascii="Trebuchet MS" w:eastAsia="Times New Roman" w:hAnsi="Trebuchet MS" w:cs="Times New Roman"/>
          <w:color w:val="0A0905"/>
          <w:szCs w:val="24"/>
          <w:lang w:eastAsia="en-GB"/>
        </w:rPr>
        <w:t>64290</w:t>
      </w:r>
    </w:p>
    <w:p w14:paraId="63FAC338" w14:textId="2CCCF7C9"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A</w:t>
      </w:r>
      <w:r w:rsidRPr="00EB2095">
        <w:rPr>
          <w:rFonts w:ascii="Trebuchet MS" w:eastAsia="Times New Roman" w:hAnsi="Trebuchet MS" w:cs="Times New Roman"/>
          <w:color w:val="0A0905"/>
          <w:szCs w:val="24"/>
          <w:lang w:eastAsia="en-GB"/>
        </w:rPr>
        <w:t>cquired immune deficiency syndrome/</w:t>
      </w:r>
      <w:r w:rsidR="00005E57">
        <w:rPr>
          <w:rFonts w:ascii="Trebuchet MS" w:eastAsia="Times New Roman" w:hAnsi="Trebuchet MS" w:cs="Times New Roman"/>
          <w:color w:val="0A0905"/>
          <w:szCs w:val="24"/>
          <w:lang w:eastAsia="en-GB"/>
        </w:rPr>
        <w:t>39113</w:t>
      </w:r>
    </w:p>
    <w:p w14:paraId="2047437B" w14:textId="7BDA687E" w:rsidR="0070110F" w:rsidRPr="0070110F" w:rsidRDefault="0070110F" w:rsidP="0070110F">
      <w:pPr>
        <w:pStyle w:val="ListParagraph"/>
        <w:numPr>
          <w:ilvl w:val="0"/>
          <w:numId w:val="1"/>
        </w:numPr>
      </w:pPr>
      <w:r w:rsidRPr="00EB2095">
        <w:rPr>
          <w:rFonts w:ascii="Trebuchet MS" w:eastAsia="Times New Roman" w:hAnsi="Trebuchet MS" w:cs="Times New Roman"/>
          <w:color w:val="0A0905"/>
          <w:szCs w:val="24"/>
          <w:lang w:eastAsia="en-GB"/>
        </w:rPr>
        <w:t>HIV.mp.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Pr="00EB2095">
        <w:rPr>
          <w:rFonts w:ascii="Trebuchet MS" w:eastAsia="Times New Roman" w:hAnsi="Trebuchet MS" w:cs="Times New Roman"/>
          <w:color w:val="0A0905"/>
          <w:szCs w:val="24"/>
          <w:lang w:eastAsia="en-GB"/>
        </w:rPr>
        <w:t>1</w:t>
      </w:r>
      <w:r w:rsidR="00005E57">
        <w:rPr>
          <w:rFonts w:ascii="Trebuchet MS" w:eastAsia="Times New Roman" w:hAnsi="Trebuchet MS" w:cs="Times New Roman"/>
          <w:color w:val="0A0905"/>
          <w:szCs w:val="24"/>
          <w:lang w:eastAsia="en-GB"/>
        </w:rPr>
        <w:t>90097</w:t>
      </w:r>
    </w:p>
    <w:p w14:paraId="3E5CD679" w14:textId="361612AB" w:rsidR="0070110F" w:rsidRPr="0070110F" w:rsidRDefault="0070110F" w:rsidP="0070110F">
      <w:pPr>
        <w:pStyle w:val="ListParagraph"/>
        <w:numPr>
          <w:ilvl w:val="0"/>
          <w:numId w:val="1"/>
        </w:numPr>
      </w:pPr>
      <w:r w:rsidRPr="00EB2095">
        <w:rPr>
          <w:rFonts w:ascii="Trebuchet MS" w:eastAsia="Times New Roman" w:hAnsi="Trebuchet MS" w:cs="Times New Roman"/>
          <w:color w:val="0A0905"/>
          <w:szCs w:val="24"/>
          <w:lang w:eastAsia="en-GB"/>
        </w:rPr>
        <w:t>Human immunodeficiency virus.mp.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202093</w:t>
      </w:r>
    </w:p>
    <w:p w14:paraId="03AE4E25" w14:textId="07D6EDB6" w:rsidR="0070110F" w:rsidRPr="0070110F" w:rsidRDefault="0070110F" w:rsidP="0070110F">
      <w:pPr>
        <w:pStyle w:val="ListParagraph"/>
        <w:numPr>
          <w:ilvl w:val="0"/>
          <w:numId w:val="1"/>
        </w:numPr>
      </w:pPr>
      <w:r w:rsidRPr="00EB2095">
        <w:rPr>
          <w:rFonts w:ascii="Trebuchet MS" w:eastAsia="Times New Roman" w:hAnsi="Trebuchet MS" w:cs="Times New Roman"/>
          <w:color w:val="0A0905"/>
          <w:szCs w:val="24"/>
          <w:lang w:eastAsia="en-GB"/>
        </w:rPr>
        <w:t>AIDS.mp.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67089</w:t>
      </w:r>
    </w:p>
    <w:p w14:paraId="3AD10945" w14:textId="5B6A0C73" w:rsidR="0070110F" w:rsidRPr="0070110F" w:rsidRDefault="0070110F" w:rsidP="0070110F">
      <w:pPr>
        <w:pStyle w:val="ListParagraph"/>
        <w:numPr>
          <w:ilvl w:val="0"/>
          <w:numId w:val="1"/>
        </w:numPr>
      </w:pPr>
      <w:r w:rsidRPr="00EB2095">
        <w:rPr>
          <w:rFonts w:ascii="Trebuchet MS" w:eastAsia="Times New Roman" w:hAnsi="Trebuchet MS" w:cs="Times New Roman"/>
          <w:color w:val="0A0905"/>
          <w:szCs w:val="24"/>
          <w:lang w:eastAsia="en-GB"/>
        </w:rPr>
        <w:t>Acquired immune deficiency syndrome.mp.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39771</w:t>
      </w:r>
    </w:p>
    <w:p w14:paraId="3E563A2D" w14:textId="0E6C6D80" w:rsidR="0070110F" w:rsidRDefault="0070110F" w:rsidP="0070110F">
      <w:pPr>
        <w:pStyle w:val="ListParagraph"/>
        <w:numPr>
          <w:ilvl w:val="0"/>
          <w:numId w:val="1"/>
        </w:numPr>
      </w:pPr>
      <w:r>
        <w:t xml:space="preserve">1 OR 2 OR 3 OR 4 OR 5 OR 6   </w:t>
      </w:r>
      <w:r w:rsidR="00005E57">
        <w:rPr>
          <w:rFonts w:ascii="Trebuchet MS" w:eastAsia="Times New Roman" w:hAnsi="Trebuchet MS" w:cs="Times New Roman"/>
          <w:color w:val="0A0905"/>
          <w:szCs w:val="24"/>
          <w:lang w:eastAsia="en-GB"/>
        </w:rPr>
        <w:t>253121</w:t>
      </w:r>
    </w:p>
    <w:p w14:paraId="0D02AE03" w14:textId="70B1732E"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H</w:t>
      </w:r>
      <w:r w:rsidRPr="00EB2095">
        <w:rPr>
          <w:rFonts w:ascii="Trebuchet MS" w:eastAsia="Times New Roman" w:hAnsi="Trebuchet MS" w:cs="Times New Roman"/>
          <w:color w:val="0A0905"/>
          <w:szCs w:val="24"/>
          <w:lang w:eastAsia="en-GB"/>
        </w:rPr>
        <w:t>ighly active antiretroviral therapy/</w:t>
      </w:r>
      <w:r w:rsidR="00005E57">
        <w:rPr>
          <w:rFonts w:ascii="Trebuchet MS" w:eastAsia="Times New Roman" w:hAnsi="Trebuchet MS" w:cs="Times New Roman"/>
          <w:color w:val="0A0905"/>
          <w:szCs w:val="24"/>
          <w:lang w:eastAsia="en-GB"/>
        </w:rPr>
        <w:t>27623</w:t>
      </w:r>
    </w:p>
    <w:p w14:paraId="575895C2" w14:textId="629CA7F1"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A</w:t>
      </w:r>
      <w:r w:rsidRPr="00EB2095">
        <w:rPr>
          <w:rFonts w:ascii="Trebuchet MS" w:eastAsia="Times New Roman" w:hAnsi="Trebuchet MS" w:cs="Times New Roman"/>
          <w:color w:val="0A0905"/>
          <w:szCs w:val="24"/>
          <w:lang w:eastAsia="en-GB"/>
        </w:rPr>
        <w:t>ntiretrovirus agent/</w:t>
      </w:r>
      <w:r w:rsidR="00005E57">
        <w:rPr>
          <w:rFonts w:ascii="Trebuchet MS" w:eastAsia="Times New Roman" w:hAnsi="Trebuchet MS" w:cs="Times New Roman"/>
          <w:color w:val="0A0905"/>
          <w:szCs w:val="24"/>
          <w:lang w:eastAsia="en-GB"/>
        </w:rPr>
        <w:t>24415</w:t>
      </w:r>
    </w:p>
    <w:p w14:paraId="045B131D" w14:textId="09CBA936"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A</w:t>
      </w:r>
      <w:r w:rsidRPr="00EB2095">
        <w:rPr>
          <w:rFonts w:ascii="Trebuchet MS" w:eastAsia="Times New Roman" w:hAnsi="Trebuchet MS" w:cs="Times New Roman"/>
          <w:color w:val="0A0905"/>
          <w:szCs w:val="24"/>
          <w:lang w:eastAsia="en-GB"/>
        </w:rPr>
        <w:t>ntivirus agent/</w:t>
      </w:r>
      <w:r w:rsidR="00005E57">
        <w:rPr>
          <w:rFonts w:ascii="Trebuchet MS" w:eastAsia="Times New Roman" w:hAnsi="Trebuchet MS" w:cs="Times New Roman"/>
          <w:color w:val="0A0905"/>
          <w:szCs w:val="24"/>
          <w:lang w:eastAsia="en-GB"/>
        </w:rPr>
        <w:t>37033</w:t>
      </w:r>
    </w:p>
    <w:p w14:paraId="4B11A511" w14:textId="6527251D"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T</w:t>
      </w:r>
      <w:r w:rsidRPr="00EB2095">
        <w:rPr>
          <w:rFonts w:ascii="Trebuchet MS" w:eastAsia="Times New Roman" w:hAnsi="Trebuchet MS" w:cs="Times New Roman"/>
          <w:color w:val="0A0905"/>
          <w:szCs w:val="24"/>
          <w:lang w:eastAsia="en-GB"/>
        </w:rPr>
        <w:t>herapy/</w:t>
      </w:r>
      <w:r w:rsidR="00005E57">
        <w:rPr>
          <w:rFonts w:ascii="Trebuchet MS" w:eastAsia="Times New Roman" w:hAnsi="Trebuchet MS" w:cs="Times New Roman"/>
          <w:color w:val="0A0905"/>
          <w:szCs w:val="24"/>
          <w:lang w:eastAsia="en-GB"/>
        </w:rPr>
        <w:t>363550</w:t>
      </w:r>
    </w:p>
    <w:p w14:paraId="04F001EB" w14:textId="29C7BD57"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M</w:t>
      </w:r>
      <w:r w:rsidRPr="00EB2095">
        <w:rPr>
          <w:rFonts w:ascii="Trebuchet MS" w:eastAsia="Times New Roman" w:hAnsi="Trebuchet MS" w:cs="Times New Roman"/>
          <w:color w:val="0A0905"/>
          <w:szCs w:val="24"/>
          <w:lang w:eastAsia="en-GB"/>
        </w:rPr>
        <w:t>edicine/</w:t>
      </w:r>
      <w:r w:rsidR="00005E57">
        <w:rPr>
          <w:rFonts w:ascii="Trebuchet MS" w:eastAsia="Times New Roman" w:hAnsi="Trebuchet MS" w:cs="Times New Roman"/>
          <w:color w:val="0A0905"/>
          <w:szCs w:val="24"/>
          <w:lang w:eastAsia="en-GB"/>
        </w:rPr>
        <w:t>13736</w:t>
      </w:r>
    </w:p>
    <w:p w14:paraId="1F82B9B6" w14:textId="6EB76EB2"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D</w:t>
      </w:r>
      <w:r w:rsidRPr="00EB2095">
        <w:rPr>
          <w:rFonts w:ascii="Trebuchet MS" w:eastAsia="Times New Roman" w:hAnsi="Trebuchet MS" w:cs="Times New Roman"/>
          <w:color w:val="0A0905"/>
          <w:szCs w:val="24"/>
          <w:lang w:eastAsia="en-GB"/>
        </w:rPr>
        <w:t>rug therapy/</w:t>
      </w:r>
      <w:r w:rsidR="00005E57">
        <w:rPr>
          <w:rFonts w:ascii="Trebuchet MS" w:eastAsia="Times New Roman" w:hAnsi="Trebuchet MS" w:cs="Times New Roman"/>
          <w:color w:val="0A0905"/>
          <w:szCs w:val="24"/>
          <w:lang w:eastAsia="en-GB"/>
        </w:rPr>
        <w:t>119097</w:t>
      </w:r>
    </w:p>
    <w:p w14:paraId="64C77453" w14:textId="0E1E966F"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D</w:t>
      </w:r>
      <w:r w:rsidRPr="00EB2095">
        <w:rPr>
          <w:rFonts w:ascii="Trebuchet MS" w:eastAsia="Times New Roman" w:hAnsi="Trebuchet MS" w:cs="Times New Roman"/>
          <w:color w:val="0A0905"/>
          <w:szCs w:val="24"/>
          <w:lang w:eastAsia="en-GB"/>
        </w:rPr>
        <w:t>rug/</w:t>
      </w:r>
      <w:r w:rsidR="00005E57">
        <w:rPr>
          <w:rFonts w:ascii="Trebuchet MS" w:eastAsia="Times New Roman" w:hAnsi="Trebuchet MS" w:cs="Times New Roman"/>
          <w:color w:val="0A0905"/>
          <w:szCs w:val="24"/>
          <w:lang w:eastAsia="en-GB"/>
        </w:rPr>
        <w:t>12205</w:t>
      </w:r>
    </w:p>
    <w:p w14:paraId="6C9ECEC3" w14:textId="467DC5DD"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P</w:t>
      </w:r>
      <w:r w:rsidRPr="00EB2095">
        <w:rPr>
          <w:rFonts w:ascii="Trebuchet MS" w:eastAsia="Times New Roman" w:hAnsi="Trebuchet MS" w:cs="Times New Roman"/>
          <w:color w:val="0A0905"/>
          <w:szCs w:val="24"/>
          <w:lang w:eastAsia="en-GB"/>
        </w:rPr>
        <w:t>harmacology/</w:t>
      </w:r>
      <w:r w:rsidR="00005E57">
        <w:rPr>
          <w:rFonts w:ascii="Trebuchet MS" w:eastAsia="Times New Roman" w:hAnsi="Trebuchet MS" w:cs="Times New Roman"/>
          <w:color w:val="0A0905"/>
          <w:szCs w:val="24"/>
          <w:lang w:eastAsia="en-GB"/>
        </w:rPr>
        <w:t>15036</w:t>
      </w:r>
    </w:p>
    <w:p w14:paraId="01203C0F" w14:textId="621C8933"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P</w:t>
      </w:r>
      <w:r w:rsidRPr="00EB2095">
        <w:rPr>
          <w:rFonts w:ascii="Trebuchet MS" w:eastAsia="Times New Roman" w:hAnsi="Trebuchet MS" w:cs="Times New Roman"/>
          <w:color w:val="0A0905"/>
          <w:szCs w:val="24"/>
          <w:lang w:eastAsia="en-GB"/>
        </w:rPr>
        <w:t>rescription/</w:t>
      </w:r>
      <w:r w:rsidR="00005E57">
        <w:rPr>
          <w:rFonts w:ascii="Trebuchet MS" w:eastAsia="Times New Roman" w:hAnsi="Trebuchet MS" w:cs="Times New Roman"/>
          <w:color w:val="0A0905"/>
          <w:szCs w:val="24"/>
          <w:lang w:eastAsia="en-GB"/>
        </w:rPr>
        <w:t>92941</w:t>
      </w:r>
    </w:p>
    <w:p w14:paraId="64776F2B" w14:textId="7BC8422A"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P</w:t>
      </w:r>
      <w:r w:rsidRPr="00EB2095">
        <w:rPr>
          <w:rFonts w:ascii="Trebuchet MS" w:eastAsia="Times New Roman" w:hAnsi="Trebuchet MS" w:cs="Times New Roman"/>
          <w:color w:val="0A0905"/>
          <w:szCs w:val="24"/>
          <w:lang w:eastAsia="en-GB"/>
        </w:rPr>
        <w:t>ill/</w:t>
      </w:r>
      <w:r w:rsidR="00005E57">
        <w:rPr>
          <w:rFonts w:ascii="Trebuchet MS" w:eastAsia="Times New Roman" w:hAnsi="Trebuchet MS" w:cs="Times New Roman"/>
          <w:color w:val="0A0905"/>
          <w:szCs w:val="24"/>
          <w:lang w:eastAsia="en-GB"/>
        </w:rPr>
        <w:t>4988</w:t>
      </w:r>
    </w:p>
    <w:p w14:paraId="1C43BFD6" w14:textId="4C9F40E4"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M</w:t>
      </w:r>
      <w:r w:rsidRPr="00EB2095">
        <w:rPr>
          <w:rFonts w:ascii="Trebuchet MS" w:eastAsia="Times New Roman" w:hAnsi="Trebuchet MS" w:cs="Times New Roman"/>
          <w:color w:val="0A0905"/>
          <w:szCs w:val="24"/>
          <w:lang w:eastAsia="en-GB"/>
        </w:rPr>
        <w:t>icrocapsule/</w:t>
      </w:r>
      <w:r w:rsidR="00005E57">
        <w:rPr>
          <w:rFonts w:ascii="Trebuchet MS" w:eastAsia="Times New Roman" w:hAnsi="Trebuchet MS" w:cs="Times New Roman"/>
          <w:color w:val="0A0905"/>
          <w:szCs w:val="24"/>
          <w:lang w:eastAsia="en-GB"/>
        </w:rPr>
        <w:t>4002</w:t>
      </w:r>
    </w:p>
    <w:p w14:paraId="3A32F1C0" w14:textId="14893995"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T</w:t>
      </w:r>
      <w:r w:rsidRPr="00EB2095">
        <w:rPr>
          <w:rFonts w:ascii="Trebuchet MS" w:eastAsia="Times New Roman" w:hAnsi="Trebuchet MS" w:cs="Times New Roman"/>
          <w:color w:val="0A0905"/>
          <w:szCs w:val="24"/>
          <w:lang w:eastAsia="en-GB"/>
        </w:rPr>
        <w:t>ablet/</w:t>
      </w:r>
      <w:r w:rsidR="00005E57">
        <w:rPr>
          <w:rFonts w:ascii="Trebuchet MS" w:eastAsia="Times New Roman" w:hAnsi="Trebuchet MS" w:cs="Times New Roman"/>
          <w:color w:val="0A0905"/>
          <w:szCs w:val="24"/>
          <w:lang w:eastAsia="en-GB"/>
        </w:rPr>
        <w:t>16544</w:t>
      </w:r>
    </w:p>
    <w:p w14:paraId="2AC99272" w14:textId="6F72B8EE"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lastRenderedPageBreak/>
        <w:t>A</w:t>
      </w:r>
      <w:r w:rsidRPr="00EB2095">
        <w:rPr>
          <w:rFonts w:ascii="Trebuchet MS" w:eastAsia="Times New Roman" w:hAnsi="Trebuchet MS" w:cs="Times New Roman"/>
          <w:color w:val="0A0905"/>
          <w:szCs w:val="24"/>
          <w:lang w:eastAsia="en-GB"/>
        </w:rPr>
        <w:t>ntiretroviral*.</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57878</w:t>
      </w:r>
    </w:p>
    <w:p w14:paraId="6271B06E" w14:textId="1F2D7E52"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A</w:t>
      </w:r>
      <w:r w:rsidRPr="00EB2095">
        <w:rPr>
          <w:rFonts w:ascii="Trebuchet MS" w:eastAsia="Times New Roman" w:hAnsi="Trebuchet MS" w:cs="Times New Roman"/>
          <w:color w:val="0A0905"/>
          <w:szCs w:val="24"/>
          <w:lang w:eastAsia="en-GB"/>
        </w:rPr>
        <w:t>nti-retroviral*.</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3463</w:t>
      </w:r>
    </w:p>
    <w:p w14:paraId="5B79D2A8" w14:textId="2F53CD02" w:rsidR="0070110F" w:rsidRPr="0070110F" w:rsidRDefault="0070110F" w:rsidP="0070110F">
      <w:pPr>
        <w:pStyle w:val="ListParagraph"/>
        <w:numPr>
          <w:ilvl w:val="0"/>
          <w:numId w:val="1"/>
        </w:numPr>
      </w:pPr>
      <w:r w:rsidRPr="00EB2095">
        <w:rPr>
          <w:rFonts w:ascii="Trebuchet MS" w:eastAsia="Times New Roman" w:hAnsi="Trebuchet MS" w:cs="Times New Roman"/>
          <w:color w:val="0A0905"/>
          <w:szCs w:val="24"/>
          <w:lang w:eastAsia="en-GB"/>
        </w:rPr>
        <w:t>ART.mp.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77144</w:t>
      </w:r>
    </w:p>
    <w:p w14:paraId="065CB54B" w14:textId="3CEC8890" w:rsidR="0070110F" w:rsidRPr="0070110F" w:rsidRDefault="0070110F" w:rsidP="0070110F">
      <w:pPr>
        <w:pStyle w:val="ListParagraph"/>
        <w:numPr>
          <w:ilvl w:val="0"/>
          <w:numId w:val="1"/>
        </w:numPr>
      </w:pPr>
      <w:r w:rsidRPr="00EB2095">
        <w:rPr>
          <w:rFonts w:ascii="Trebuchet MS" w:eastAsia="Times New Roman" w:hAnsi="Trebuchet MS" w:cs="Times New Roman"/>
          <w:color w:val="0A0905"/>
          <w:szCs w:val="24"/>
          <w:lang w:eastAsia="en-GB"/>
        </w:rPr>
        <w:t>ARV.mp.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3562</w:t>
      </w:r>
    </w:p>
    <w:p w14:paraId="7A6144DF" w14:textId="593FD70D"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H</w:t>
      </w:r>
      <w:r w:rsidRPr="00EB2095">
        <w:rPr>
          <w:rFonts w:ascii="Trebuchet MS" w:eastAsia="Times New Roman" w:hAnsi="Trebuchet MS" w:cs="Times New Roman"/>
          <w:color w:val="0A0905"/>
          <w:szCs w:val="24"/>
          <w:lang w:eastAsia="en-GB"/>
        </w:rPr>
        <w:t xml:space="preserve">ighly active antiretroviral </w:t>
      </w:r>
      <w:proofErr w:type="spellStart"/>
      <w:r w:rsidRPr="00EB2095">
        <w:rPr>
          <w:rFonts w:ascii="Trebuchet MS" w:eastAsia="Times New Roman" w:hAnsi="Trebuchet MS" w:cs="Times New Roman"/>
          <w:color w:val="0A0905"/>
          <w:szCs w:val="24"/>
          <w:lang w:eastAsia="en-GB"/>
        </w:rPr>
        <w:t>therap</w:t>
      </w:r>
      <w:proofErr w:type="spell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28885</w:t>
      </w:r>
    </w:p>
    <w:p w14:paraId="312A8E8B" w14:textId="0129E64B"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H</w:t>
      </w:r>
      <w:r w:rsidRPr="00EB2095">
        <w:rPr>
          <w:rFonts w:ascii="Trebuchet MS" w:eastAsia="Times New Roman" w:hAnsi="Trebuchet MS" w:cs="Times New Roman"/>
          <w:color w:val="0A0905"/>
          <w:szCs w:val="24"/>
          <w:lang w:eastAsia="en-GB"/>
        </w:rPr>
        <w:t xml:space="preserve">ighly active anti-retroviral </w:t>
      </w:r>
      <w:proofErr w:type="spellStart"/>
      <w:r w:rsidRPr="00EB2095">
        <w:rPr>
          <w:rFonts w:ascii="Trebuchet MS" w:eastAsia="Times New Roman" w:hAnsi="Trebuchet MS" w:cs="Times New Roman"/>
          <w:color w:val="0A0905"/>
          <w:szCs w:val="24"/>
          <w:lang w:eastAsia="en-GB"/>
        </w:rPr>
        <w:t>therap</w:t>
      </w:r>
      <w:proofErr w:type="spell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740</w:t>
      </w:r>
    </w:p>
    <w:p w14:paraId="57F82729" w14:textId="3F74732F" w:rsidR="0070110F" w:rsidRPr="0070110F" w:rsidRDefault="0070110F" w:rsidP="0070110F">
      <w:pPr>
        <w:pStyle w:val="ListParagraph"/>
        <w:numPr>
          <w:ilvl w:val="0"/>
          <w:numId w:val="1"/>
        </w:numPr>
      </w:pPr>
      <w:r w:rsidRPr="00EB2095">
        <w:rPr>
          <w:rFonts w:ascii="Trebuchet MS" w:eastAsia="Times New Roman" w:hAnsi="Trebuchet MS" w:cs="Times New Roman"/>
          <w:color w:val="0A0905"/>
          <w:szCs w:val="24"/>
          <w:lang w:eastAsia="en-GB"/>
        </w:rPr>
        <w:t>HAART.mp.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12093</w:t>
      </w:r>
    </w:p>
    <w:p w14:paraId="30A693FE" w14:textId="7173A4CB" w:rsidR="0070110F" w:rsidRPr="0070110F" w:rsidRDefault="0070110F" w:rsidP="0070110F">
      <w:pPr>
        <w:pStyle w:val="ListParagraph"/>
        <w:numPr>
          <w:ilvl w:val="0"/>
          <w:numId w:val="1"/>
        </w:numPr>
      </w:pPr>
      <w:r w:rsidRPr="00EB2095">
        <w:rPr>
          <w:rFonts w:ascii="Trebuchet MS" w:eastAsia="Times New Roman" w:hAnsi="Trebuchet MS" w:cs="Times New Roman"/>
          <w:color w:val="0A0905"/>
          <w:szCs w:val="24"/>
          <w:lang w:eastAsia="en-GB"/>
        </w:rPr>
        <w:t xml:space="preserve">Combination </w:t>
      </w:r>
      <w:proofErr w:type="spellStart"/>
      <w:r w:rsidRPr="00EB2095">
        <w:rPr>
          <w:rFonts w:ascii="Trebuchet MS" w:eastAsia="Times New Roman" w:hAnsi="Trebuchet MS" w:cs="Times New Roman"/>
          <w:color w:val="0A0905"/>
          <w:szCs w:val="24"/>
          <w:lang w:eastAsia="en-GB"/>
        </w:rPr>
        <w:t>therap</w:t>
      </w:r>
      <w:proofErr w:type="spell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41887</w:t>
      </w:r>
    </w:p>
    <w:p w14:paraId="2E92C915" w14:textId="7C85F96D"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M</w:t>
      </w:r>
      <w:r w:rsidRPr="00EB2095">
        <w:rPr>
          <w:rFonts w:ascii="Trebuchet MS" w:eastAsia="Times New Roman" w:hAnsi="Trebuchet MS" w:cs="Times New Roman"/>
          <w:color w:val="0A0905"/>
          <w:szCs w:val="24"/>
          <w:lang w:eastAsia="en-GB"/>
        </w:rPr>
        <w:t>ed*.</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4116500</w:t>
      </w:r>
    </w:p>
    <w:p w14:paraId="4075D4FF" w14:textId="3ABECA34"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D</w:t>
      </w:r>
      <w:r w:rsidRPr="00EB2095">
        <w:rPr>
          <w:rFonts w:ascii="Trebuchet MS" w:eastAsia="Times New Roman" w:hAnsi="Trebuchet MS" w:cs="Times New Roman"/>
          <w:color w:val="0A0905"/>
          <w:szCs w:val="24"/>
          <w:lang w:eastAsia="en-GB"/>
        </w:rPr>
        <w:t>rug*.</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3306153</w:t>
      </w:r>
    </w:p>
    <w:p w14:paraId="1D9071F6" w14:textId="445FED41"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P</w:t>
      </w:r>
      <w:r w:rsidRPr="00EB2095">
        <w:rPr>
          <w:rFonts w:ascii="Trebuchet MS" w:eastAsia="Times New Roman" w:hAnsi="Trebuchet MS" w:cs="Times New Roman"/>
          <w:color w:val="0A0905"/>
          <w:szCs w:val="24"/>
          <w:lang w:eastAsia="en-GB"/>
        </w:rPr>
        <w:t>harma*.</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628079</w:t>
      </w:r>
    </w:p>
    <w:p w14:paraId="46E5AFA7" w14:textId="2F1DB194"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P</w:t>
      </w:r>
      <w:r w:rsidRPr="00EB2095">
        <w:rPr>
          <w:rFonts w:ascii="Trebuchet MS" w:eastAsia="Times New Roman" w:hAnsi="Trebuchet MS" w:cs="Times New Roman"/>
          <w:color w:val="0A0905"/>
          <w:szCs w:val="24"/>
          <w:lang w:eastAsia="en-GB"/>
        </w:rPr>
        <w:t>rescription*.</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124022</w:t>
      </w:r>
    </w:p>
    <w:p w14:paraId="29CBAE77" w14:textId="213241E0"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T</w:t>
      </w:r>
      <w:r w:rsidRPr="00EB2095">
        <w:rPr>
          <w:rFonts w:ascii="Trebuchet MS" w:eastAsia="Times New Roman" w:hAnsi="Trebuchet MS" w:cs="Times New Roman"/>
          <w:color w:val="0A0905"/>
          <w:szCs w:val="24"/>
          <w:lang w:eastAsia="en-GB"/>
        </w:rPr>
        <w:t>reatment*.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3231156</w:t>
      </w:r>
    </w:p>
    <w:p w14:paraId="321FC2FB" w14:textId="2015F050"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P</w:t>
      </w:r>
      <w:r w:rsidRPr="00EB2095">
        <w:rPr>
          <w:rFonts w:ascii="Trebuchet MS" w:eastAsia="Times New Roman" w:hAnsi="Trebuchet MS" w:cs="Times New Roman"/>
          <w:color w:val="0A0905"/>
          <w:szCs w:val="24"/>
          <w:lang w:eastAsia="en-GB"/>
        </w:rPr>
        <w:t>ill*.</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20630</w:t>
      </w:r>
    </w:p>
    <w:p w14:paraId="039C545F" w14:textId="04B100E9" w:rsidR="0070110F" w:rsidRPr="0070110F" w:rsidRDefault="0070110F" w:rsidP="0070110F">
      <w:pPr>
        <w:pStyle w:val="ListParagraph"/>
        <w:numPr>
          <w:ilvl w:val="0"/>
          <w:numId w:val="1"/>
        </w:numPr>
      </w:pPr>
      <w:proofErr w:type="spellStart"/>
      <w:r>
        <w:rPr>
          <w:rFonts w:ascii="Trebuchet MS" w:eastAsia="Times New Roman" w:hAnsi="Trebuchet MS" w:cs="Times New Roman"/>
          <w:color w:val="0A0905"/>
          <w:szCs w:val="24"/>
          <w:lang w:eastAsia="en-GB"/>
        </w:rPr>
        <w:t>T</w:t>
      </w:r>
      <w:r w:rsidRPr="00EB2095">
        <w:rPr>
          <w:rFonts w:ascii="Trebuchet MS" w:eastAsia="Times New Roman" w:hAnsi="Trebuchet MS" w:cs="Times New Roman"/>
          <w:color w:val="0A0905"/>
          <w:szCs w:val="24"/>
          <w:lang w:eastAsia="en-GB"/>
        </w:rPr>
        <w:t>herap</w:t>
      </w:r>
      <w:proofErr w:type="spell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2413054</w:t>
      </w:r>
    </w:p>
    <w:p w14:paraId="477F1073" w14:textId="157CA7F0"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lastRenderedPageBreak/>
        <w:t>C</w:t>
      </w:r>
      <w:r w:rsidRPr="0070110F">
        <w:rPr>
          <w:rFonts w:ascii="Trebuchet MS" w:eastAsia="Times New Roman" w:hAnsi="Trebuchet MS" w:cs="Times New Roman"/>
          <w:color w:val="0A0905"/>
          <w:szCs w:val="24"/>
          <w:lang w:eastAsia="en-GB"/>
        </w:rPr>
        <w:t>apsule*.</w:t>
      </w:r>
      <w:proofErr w:type="spellStart"/>
      <w:r w:rsidRPr="0070110F">
        <w:rPr>
          <w:rFonts w:ascii="Trebuchet MS" w:eastAsia="Times New Roman" w:hAnsi="Trebuchet MS" w:cs="Times New Roman"/>
          <w:color w:val="0A0905"/>
          <w:szCs w:val="24"/>
          <w:lang w:eastAsia="en-GB"/>
        </w:rPr>
        <w:t>mp</w:t>
      </w:r>
      <w:proofErr w:type="spellEnd"/>
      <w:r w:rsidRPr="0070110F">
        <w:rPr>
          <w:rFonts w:ascii="Trebuchet MS" w:eastAsia="Times New Roman" w:hAnsi="Trebuchet MS" w:cs="Times New Roman"/>
          <w:color w:val="0A0905"/>
          <w:szCs w:val="24"/>
          <w:lang w:eastAsia="en-GB"/>
        </w:rPr>
        <w:t>. [</w:t>
      </w:r>
      <w:proofErr w:type="spellStart"/>
      <w:r w:rsidRPr="0070110F">
        <w:rPr>
          <w:rFonts w:ascii="Trebuchet MS" w:eastAsia="Times New Roman" w:hAnsi="Trebuchet MS" w:cs="Times New Roman"/>
          <w:color w:val="0A0905"/>
          <w:szCs w:val="24"/>
          <w:lang w:eastAsia="en-GB"/>
        </w:rPr>
        <w:t>mp</w:t>
      </w:r>
      <w:proofErr w:type="spellEnd"/>
      <w:r w:rsidRPr="0070110F">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50841</w:t>
      </w:r>
    </w:p>
    <w:p w14:paraId="347EDA3E" w14:textId="6A436BFD"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T</w:t>
      </w:r>
      <w:r w:rsidRPr="00EB2095">
        <w:rPr>
          <w:rFonts w:ascii="Trebuchet MS" w:eastAsia="Times New Roman" w:hAnsi="Trebuchet MS" w:cs="Times New Roman"/>
          <w:color w:val="0A0905"/>
          <w:szCs w:val="24"/>
          <w:lang w:eastAsia="en-GB"/>
        </w:rPr>
        <w:t>ablet*.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44421</w:t>
      </w:r>
    </w:p>
    <w:p w14:paraId="113C8F9B" w14:textId="3792C5E4" w:rsidR="0070110F" w:rsidRPr="0070110F" w:rsidRDefault="0070110F" w:rsidP="0070110F">
      <w:pPr>
        <w:pStyle w:val="ListParagraph"/>
        <w:numPr>
          <w:ilvl w:val="0"/>
          <w:numId w:val="1"/>
        </w:numPr>
      </w:pPr>
      <w:r>
        <w:rPr>
          <w:rFonts w:ascii="Trebuchet MS" w:eastAsia="Times New Roman" w:hAnsi="Trebuchet MS" w:cs="Times New Roman"/>
          <w:color w:val="0A0905"/>
          <w:szCs w:val="24"/>
          <w:lang w:eastAsia="en-GB"/>
        </w:rPr>
        <w:t xml:space="preserve">8 OR 9 OR 10 OR 11 OR 12 OR 13 OR 14 OR 15 OR 16 OR 17 OR 18 OR 19 OR 20 OR 21 OR 22 OR 23 OR 24 OR 25 OR 26 OR 27 OR 28 OR 29 OR 30 OR 31 OR 32 OR 33 OR 34 OR 35 OR 36 </w:t>
      </w:r>
      <w:r w:rsidR="00005E57">
        <w:rPr>
          <w:rFonts w:ascii="Trebuchet MS" w:eastAsia="Times New Roman" w:hAnsi="Trebuchet MS" w:cs="Times New Roman"/>
          <w:color w:val="0A0905"/>
          <w:szCs w:val="24"/>
          <w:lang w:eastAsia="en-GB"/>
        </w:rPr>
        <w:t>7992289</w:t>
      </w:r>
    </w:p>
    <w:p w14:paraId="492946BF" w14:textId="14BE94C5" w:rsidR="0070110F"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Sub-Saharan Africa.mp.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005E57">
        <w:rPr>
          <w:rFonts w:ascii="Trebuchet MS" w:eastAsia="Times New Roman" w:hAnsi="Trebuchet MS" w:cs="Times New Roman"/>
          <w:color w:val="0A0905"/>
          <w:szCs w:val="24"/>
          <w:lang w:eastAsia="en-GB"/>
        </w:rPr>
        <w:t>13740</w:t>
      </w:r>
    </w:p>
    <w:p w14:paraId="5A059387" w14:textId="6E5E1458"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"Africa south of the Sahara"/</w:t>
      </w:r>
      <w:r w:rsidR="00005E57">
        <w:rPr>
          <w:rFonts w:ascii="Trebuchet MS" w:eastAsia="Times New Roman" w:hAnsi="Trebuchet MS" w:cs="Times New Roman"/>
          <w:color w:val="0A0905"/>
          <w:szCs w:val="24"/>
          <w:lang w:eastAsia="en-GB"/>
        </w:rPr>
        <w:t>5075</w:t>
      </w:r>
    </w:p>
    <w:p w14:paraId="5D71523A" w14:textId="2A3F5873"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Angola/</w:t>
      </w:r>
      <w:r w:rsidR="00005E57">
        <w:rPr>
          <w:rFonts w:ascii="Trebuchet MS" w:eastAsia="Times New Roman" w:hAnsi="Trebuchet MS" w:cs="Times New Roman"/>
          <w:color w:val="0A0905"/>
          <w:szCs w:val="24"/>
          <w:lang w:eastAsia="en-GB"/>
        </w:rPr>
        <w:t>627</w:t>
      </w:r>
    </w:p>
    <w:p w14:paraId="1B1D44AC" w14:textId="5B30FD95"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Benin/</w:t>
      </w:r>
      <w:r w:rsidR="00005E57">
        <w:rPr>
          <w:rFonts w:ascii="Trebuchet MS" w:eastAsia="Times New Roman" w:hAnsi="Trebuchet MS" w:cs="Times New Roman"/>
          <w:color w:val="0A0905"/>
          <w:szCs w:val="24"/>
          <w:lang w:eastAsia="en-GB"/>
        </w:rPr>
        <w:t>1258</w:t>
      </w:r>
    </w:p>
    <w:p w14:paraId="562DE4C0" w14:textId="017D13C0"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Botswana/</w:t>
      </w:r>
      <w:r w:rsidR="00005E57">
        <w:rPr>
          <w:rFonts w:ascii="Trebuchet MS" w:eastAsia="Times New Roman" w:hAnsi="Trebuchet MS" w:cs="Times New Roman"/>
          <w:color w:val="0A0905"/>
          <w:szCs w:val="24"/>
          <w:lang w:eastAsia="en-GB"/>
        </w:rPr>
        <w:t>1174</w:t>
      </w:r>
    </w:p>
    <w:p w14:paraId="7635134A" w14:textId="366B5F54"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Burkina Faso/</w:t>
      </w:r>
      <w:r w:rsidR="00005E57">
        <w:rPr>
          <w:rFonts w:ascii="Trebuchet MS" w:eastAsia="Times New Roman" w:hAnsi="Trebuchet MS" w:cs="Times New Roman"/>
          <w:color w:val="0A0905"/>
          <w:szCs w:val="24"/>
          <w:lang w:eastAsia="en-GB"/>
        </w:rPr>
        <w:t>2065</w:t>
      </w:r>
    </w:p>
    <w:p w14:paraId="609824AB" w14:textId="5034E44B"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Burundi/</w:t>
      </w:r>
      <w:r w:rsidR="00005E57">
        <w:rPr>
          <w:rFonts w:ascii="Trebuchet MS" w:eastAsia="Times New Roman" w:hAnsi="Trebuchet MS" w:cs="Times New Roman"/>
          <w:color w:val="0A0905"/>
          <w:szCs w:val="24"/>
          <w:lang w:eastAsia="en-GB"/>
        </w:rPr>
        <w:t>293</w:t>
      </w:r>
    </w:p>
    <w:p w14:paraId="1AE02364" w14:textId="18270131"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Cameroon/</w:t>
      </w:r>
      <w:r w:rsidR="00005E57">
        <w:rPr>
          <w:rFonts w:ascii="Trebuchet MS" w:eastAsia="Times New Roman" w:hAnsi="Trebuchet MS" w:cs="Times New Roman"/>
          <w:color w:val="0A0905"/>
          <w:szCs w:val="24"/>
          <w:lang w:eastAsia="en-GB"/>
        </w:rPr>
        <w:t>3244</w:t>
      </w:r>
    </w:p>
    <w:p w14:paraId="78DA0735" w14:textId="2B657684"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Cape Verde/</w:t>
      </w:r>
      <w:r w:rsidR="00005E57">
        <w:rPr>
          <w:rFonts w:ascii="Trebuchet MS" w:eastAsia="Times New Roman" w:hAnsi="Trebuchet MS" w:cs="Times New Roman"/>
          <w:color w:val="0A0905"/>
          <w:szCs w:val="24"/>
          <w:lang w:eastAsia="en-GB"/>
        </w:rPr>
        <w:t>187</w:t>
      </w:r>
    </w:p>
    <w:p w14:paraId="4ACDD402" w14:textId="6E8064E4"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Central African Republic/</w:t>
      </w:r>
      <w:r w:rsidR="00005E57">
        <w:rPr>
          <w:rFonts w:ascii="Trebuchet MS" w:eastAsia="Times New Roman" w:hAnsi="Trebuchet MS" w:cs="Times New Roman"/>
          <w:color w:val="0A0905"/>
          <w:szCs w:val="24"/>
          <w:lang w:eastAsia="en-GB"/>
        </w:rPr>
        <w:t>301</w:t>
      </w:r>
    </w:p>
    <w:p w14:paraId="22D7A916" w14:textId="4EAB6ED8"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Chad/</w:t>
      </w:r>
      <w:r w:rsidR="00005E57">
        <w:rPr>
          <w:rFonts w:ascii="Trebuchet MS" w:eastAsia="Times New Roman" w:hAnsi="Trebuchet MS" w:cs="Times New Roman"/>
          <w:color w:val="0A0905"/>
          <w:szCs w:val="24"/>
          <w:lang w:eastAsia="en-GB"/>
        </w:rPr>
        <w:t>374</w:t>
      </w:r>
    </w:p>
    <w:p w14:paraId="6E6EF530" w14:textId="21C84397"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Comoros/</w:t>
      </w:r>
      <w:r w:rsidR="00005E57">
        <w:rPr>
          <w:rFonts w:ascii="Trebuchet MS" w:eastAsia="Times New Roman" w:hAnsi="Trebuchet MS" w:cs="Times New Roman"/>
          <w:color w:val="0A0905"/>
          <w:szCs w:val="24"/>
          <w:lang w:eastAsia="en-GB"/>
        </w:rPr>
        <w:t>178</w:t>
      </w:r>
    </w:p>
    <w:p w14:paraId="5E47EDDA" w14:textId="1AD5B9A5"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Cote d'Ivoire/</w:t>
      </w:r>
      <w:r w:rsidR="00005E57">
        <w:rPr>
          <w:rFonts w:ascii="Trebuchet MS" w:eastAsia="Times New Roman" w:hAnsi="Trebuchet MS" w:cs="Times New Roman"/>
          <w:color w:val="0A0905"/>
          <w:szCs w:val="24"/>
          <w:lang w:eastAsia="en-GB"/>
        </w:rPr>
        <w:t>1251</w:t>
      </w:r>
    </w:p>
    <w:p w14:paraId="6625406D" w14:textId="143FB4DA"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Democratic Republic Congo/</w:t>
      </w:r>
      <w:r w:rsidR="00005E57">
        <w:rPr>
          <w:rFonts w:ascii="Trebuchet MS" w:eastAsia="Times New Roman" w:hAnsi="Trebuchet MS" w:cs="Times New Roman"/>
          <w:color w:val="0A0905"/>
          <w:szCs w:val="24"/>
          <w:lang w:eastAsia="en-GB"/>
        </w:rPr>
        <w:t>993</w:t>
      </w:r>
    </w:p>
    <w:p w14:paraId="1D3417E8" w14:textId="6B09D4BA"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Djibouti/</w:t>
      </w:r>
      <w:r w:rsidR="00005E57">
        <w:rPr>
          <w:rFonts w:ascii="Trebuchet MS" w:eastAsia="Times New Roman" w:hAnsi="Trebuchet MS" w:cs="Times New Roman"/>
          <w:color w:val="0A0905"/>
          <w:szCs w:val="24"/>
          <w:lang w:eastAsia="en-GB"/>
        </w:rPr>
        <w:t>149</w:t>
      </w:r>
    </w:p>
    <w:p w14:paraId="2EA4B496" w14:textId="7332D2FC"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Equatorial Guinea/</w:t>
      </w:r>
      <w:r w:rsidR="00005E57">
        <w:rPr>
          <w:rFonts w:ascii="Trebuchet MS" w:eastAsia="Times New Roman" w:hAnsi="Trebuchet MS" w:cs="Times New Roman"/>
          <w:color w:val="0A0905"/>
          <w:szCs w:val="24"/>
          <w:lang w:eastAsia="en-GB"/>
        </w:rPr>
        <w:t>210</w:t>
      </w:r>
    </w:p>
    <w:p w14:paraId="2937B422" w14:textId="7FD511A4"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Eritrea/</w:t>
      </w:r>
      <w:r w:rsidR="00005E57">
        <w:rPr>
          <w:rFonts w:ascii="Trebuchet MS" w:eastAsia="Times New Roman" w:hAnsi="Trebuchet MS" w:cs="Times New Roman"/>
          <w:color w:val="0A0905"/>
          <w:szCs w:val="24"/>
          <w:lang w:eastAsia="en-GB"/>
        </w:rPr>
        <w:t>249</w:t>
      </w:r>
    </w:p>
    <w:p w14:paraId="47876B66" w14:textId="2C12C9C6"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Ethiopia/</w:t>
      </w:r>
      <w:r w:rsidR="00005E57">
        <w:rPr>
          <w:rFonts w:ascii="Trebuchet MS" w:eastAsia="Times New Roman" w:hAnsi="Trebuchet MS" w:cs="Times New Roman"/>
          <w:color w:val="0A0905"/>
          <w:szCs w:val="24"/>
          <w:lang w:eastAsia="en-GB"/>
        </w:rPr>
        <w:t>6528</w:t>
      </w:r>
    </w:p>
    <w:p w14:paraId="1A974E68" w14:textId="67D37AE2"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Gabon/</w:t>
      </w:r>
      <w:r w:rsidR="00005E57">
        <w:rPr>
          <w:rFonts w:ascii="Trebuchet MS" w:eastAsia="Times New Roman" w:hAnsi="Trebuchet MS" w:cs="Times New Roman"/>
          <w:color w:val="0A0905"/>
          <w:szCs w:val="24"/>
          <w:lang w:eastAsia="en-GB"/>
        </w:rPr>
        <w:t>694</w:t>
      </w:r>
    </w:p>
    <w:p w14:paraId="4D1DCAC4" w14:textId="371E14A8"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Gambia/</w:t>
      </w:r>
      <w:r w:rsidR="00005E57">
        <w:rPr>
          <w:rFonts w:ascii="Trebuchet MS" w:eastAsia="Times New Roman" w:hAnsi="Trebuchet MS" w:cs="Times New Roman"/>
          <w:color w:val="0A0905"/>
          <w:szCs w:val="24"/>
          <w:lang w:eastAsia="en-GB"/>
        </w:rPr>
        <w:t>1030</w:t>
      </w:r>
    </w:p>
    <w:p w14:paraId="72E5797F" w14:textId="180B41BB"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Ghana/</w:t>
      </w:r>
      <w:r w:rsidR="00005E57">
        <w:rPr>
          <w:rFonts w:ascii="Trebuchet MS" w:eastAsia="Times New Roman" w:hAnsi="Trebuchet MS" w:cs="Times New Roman"/>
          <w:color w:val="0A0905"/>
          <w:szCs w:val="24"/>
          <w:lang w:eastAsia="en-GB"/>
        </w:rPr>
        <w:t>5080</w:t>
      </w:r>
    </w:p>
    <w:p w14:paraId="37117ADE" w14:textId="02E56E77"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Guinea/</w:t>
      </w:r>
      <w:r w:rsidR="00005E57">
        <w:rPr>
          <w:rFonts w:ascii="Trebuchet MS" w:eastAsia="Times New Roman" w:hAnsi="Trebuchet MS" w:cs="Times New Roman"/>
          <w:color w:val="0A0905"/>
          <w:szCs w:val="24"/>
          <w:lang w:eastAsia="en-GB"/>
        </w:rPr>
        <w:t>9</w:t>
      </w:r>
      <w:r w:rsidRPr="00EB2095">
        <w:rPr>
          <w:rFonts w:ascii="Trebuchet MS" w:eastAsia="Times New Roman" w:hAnsi="Trebuchet MS" w:cs="Times New Roman"/>
          <w:color w:val="0A0905"/>
          <w:szCs w:val="24"/>
          <w:lang w:eastAsia="en-GB"/>
        </w:rPr>
        <w:t>30</w:t>
      </w:r>
    </w:p>
    <w:p w14:paraId="0CD53D6D" w14:textId="36CB824E"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Guinea-Bissau/</w:t>
      </w:r>
      <w:r w:rsidR="00005E57">
        <w:rPr>
          <w:rFonts w:ascii="Trebuchet MS" w:eastAsia="Times New Roman" w:hAnsi="Trebuchet MS" w:cs="Times New Roman"/>
          <w:color w:val="0A0905"/>
          <w:szCs w:val="24"/>
          <w:lang w:eastAsia="en-GB"/>
        </w:rPr>
        <w:t>461</w:t>
      </w:r>
    </w:p>
    <w:p w14:paraId="371126A4" w14:textId="3852B139" w:rsidR="008B4546" w:rsidRPr="008B4546" w:rsidRDefault="008B4546" w:rsidP="0070110F">
      <w:pPr>
        <w:pStyle w:val="ListParagraph"/>
        <w:numPr>
          <w:ilvl w:val="0"/>
          <w:numId w:val="1"/>
        </w:numPr>
      </w:pPr>
      <w:r w:rsidRPr="00EB2095">
        <w:rPr>
          <w:rFonts w:ascii="Trebuchet MS" w:eastAsia="Times New Roman" w:hAnsi="Trebuchet MS" w:cs="Times New Roman"/>
          <w:color w:val="0A0905"/>
          <w:szCs w:val="24"/>
          <w:lang w:eastAsia="en-GB"/>
        </w:rPr>
        <w:t>Kenya/</w:t>
      </w:r>
      <w:r w:rsidR="00005E57">
        <w:rPr>
          <w:rFonts w:ascii="Trebuchet MS" w:eastAsia="Times New Roman" w:hAnsi="Trebuchet MS" w:cs="Times New Roman"/>
          <w:color w:val="0A0905"/>
          <w:szCs w:val="24"/>
          <w:lang w:eastAsia="en-GB"/>
        </w:rPr>
        <w:t>9156</w:t>
      </w:r>
    </w:p>
    <w:p w14:paraId="3FB455CD" w14:textId="57659BBE"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Lesotho/</w:t>
      </w:r>
      <w:r w:rsidR="00005E57" w:rsidRPr="00EB2095">
        <w:rPr>
          <w:rFonts w:ascii="Trebuchet MS" w:eastAsia="Times New Roman" w:hAnsi="Trebuchet MS" w:cs="Times New Roman"/>
          <w:color w:val="0A0905"/>
          <w:szCs w:val="24"/>
          <w:lang w:eastAsia="en-GB"/>
        </w:rPr>
        <w:t>2</w:t>
      </w:r>
      <w:r w:rsidR="00005E57">
        <w:rPr>
          <w:rFonts w:ascii="Trebuchet MS" w:eastAsia="Times New Roman" w:hAnsi="Trebuchet MS" w:cs="Times New Roman"/>
          <w:color w:val="0A0905"/>
          <w:szCs w:val="24"/>
          <w:lang w:eastAsia="en-GB"/>
        </w:rPr>
        <w:t>97</w:t>
      </w:r>
    </w:p>
    <w:p w14:paraId="34C1B07A" w14:textId="70149F2A"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Liberia/</w:t>
      </w:r>
      <w:r w:rsidR="00005E57">
        <w:rPr>
          <w:rFonts w:ascii="Trebuchet MS" w:eastAsia="Times New Roman" w:hAnsi="Trebuchet MS" w:cs="Times New Roman"/>
          <w:color w:val="0A0905"/>
          <w:szCs w:val="24"/>
          <w:lang w:eastAsia="en-GB"/>
        </w:rPr>
        <w:t>698</w:t>
      </w:r>
    </w:p>
    <w:p w14:paraId="3189AC27" w14:textId="622AF19C"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Madagascar/</w:t>
      </w:r>
      <w:r w:rsidR="00005E57" w:rsidRPr="00EB2095">
        <w:rPr>
          <w:rFonts w:ascii="Trebuchet MS" w:eastAsia="Times New Roman" w:hAnsi="Trebuchet MS" w:cs="Times New Roman"/>
          <w:color w:val="0A0905"/>
          <w:szCs w:val="24"/>
          <w:lang w:eastAsia="en-GB"/>
        </w:rPr>
        <w:t>1</w:t>
      </w:r>
      <w:r w:rsidR="00005E57">
        <w:rPr>
          <w:rFonts w:ascii="Trebuchet MS" w:eastAsia="Times New Roman" w:hAnsi="Trebuchet MS" w:cs="Times New Roman"/>
          <w:color w:val="0A0905"/>
          <w:szCs w:val="24"/>
          <w:lang w:eastAsia="en-GB"/>
        </w:rPr>
        <w:t>921</w:t>
      </w:r>
    </w:p>
    <w:p w14:paraId="0251873F" w14:textId="40C15273"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Malawi/</w:t>
      </w:r>
      <w:r w:rsidR="00005E57">
        <w:rPr>
          <w:rFonts w:ascii="Trebuchet MS" w:eastAsia="Times New Roman" w:hAnsi="Trebuchet MS" w:cs="Times New Roman"/>
          <w:color w:val="0A0905"/>
          <w:szCs w:val="24"/>
          <w:lang w:eastAsia="en-GB"/>
        </w:rPr>
        <w:t>3416</w:t>
      </w:r>
    </w:p>
    <w:p w14:paraId="65FF9E56" w14:textId="5384EFE0"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Mali/</w:t>
      </w:r>
      <w:r w:rsidR="00005E57">
        <w:rPr>
          <w:rFonts w:ascii="Trebuchet MS" w:eastAsia="Times New Roman" w:hAnsi="Trebuchet MS" w:cs="Times New Roman"/>
          <w:color w:val="0A0905"/>
          <w:szCs w:val="24"/>
          <w:lang w:eastAsia="en-GB"/>
        </w:rPr>
        <w:t>1696</w:t>
      </w:r>
    </w:p>
    <w:p w14:paraId="4789B2AD" w14:textId="2DF34602"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Mauritania/</w:t>
      </w:r>
      <w:r w:rsidR="00005E57">
        <w:rPr>
          <w:rFonts w:ascii="Trebuchet MS" w:eastAsia="Times New Roman" w:hAnsi="Trebuchet MS" w:cs="Times New Roman"/>
          <w:color w:val="0A0905"/>
          <w:szCs w:val="24"/>
          <w:lang w:eastAsia="en-GB"/>
        </w:rPr>
        <w:t>238</w:t>
      </w:r>
    </w:p>
    <w:p w14:paraId="62BBD526" w14:textId="68D18833"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Mauritius/</w:t>
      </w:r>
      <w:r w:rsidR="00005E57">
        <w:rPr>
          <w:rFonts w:ascii="Trebuchet MS" w:eastAsia="Times New Roman" w:hAnsi="Trebuchet MS" w:cs="Times New Roman"/>
          <w:color w:val="0A0905"/>
          <w:szCs w:val="24"/>
          <w:lang w:eastAsia="en-GB"/>
        </w:rPr>
        <w:t>425</w:t>
      </w:r>
    </w:p>
    <w:p w14:paraId="7BB5D077" w14:textId="496305B0"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Mozambique/</w:t>
      </w:r>
      <w:r w:rsidR="00005E57">
        <w:rPr>
          <w:rFonts w:ascii="Trebuchet MS" w:eastAsia="Times New Roman" w:hAnsi="Trebuchet MS" w:cs="Times New Roman"/>
          <w:color w:val="0A0905"/>
          <w:szCs w:val="24"/>
          <w:lang w:eastAsia="en-GB"/>
        </w:rPr>
        <w:t>1686</w:t>
      </w:r>
    </w:p>
    <w:p w14:paraId="525AFFB1" w14:textId="76DDFFC2"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Namibia/</w:t>
      </w:r>
      <w:r w:rsidR="00005E57">
        <w:rPr>
          <w:rFonts w:ascii="Trebuchet MS" w:eastAsia="Times New Roman" w:hAnsi="Trebuchet MS" w:cs="Times New Roman"/>
          <w:color w:val="0A0905"/>
          <w:szCs w:val="24"/>
          <w:lang w:eastAsia="en-GB"/>
        </w:rPr>
        <w:t>695</w:t>
      </w:r>
    </w:p>
    <w:p w14:paraId="43BF7F5E" w14:textId="3DA9B8FA"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Niger/</w:t>
      </w:r>
      <w:r w:rsidR="00005E57">
        <w:rPr>
          <w:rFonts w:ascii="Trebuchet MS" w:eastAsia="Times New Roman" w:hAnsi="Trebuchet MS" w:cs="Times New Roman"/>
          <w:color w:val="0A0905"/>
          <w:szCs w:val="24"/>
          <w:lang w:eastAsia="en-GB"/>
        </w:rPr>
        <w:t>938</w:t>
      </w:r>
    </w:p>
    <w:p w14:paraId="302C6698" w14:textId="332A2045"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Nigeria/</w:t>
      </w:r>
      <w:r w:rsidR="00005E57" w:rsidRPr="00EB2095">
        <w:rPr>
          <w:rFonts w:ascii="Trebuchet MS" w:eastAsia="Times New Roman" w:hAnsi="Trebuchet MS" w:cs="Times New Roman"/>
          <w:color w:val="0A0905"/>
          <w:szCs w:val="24"/>
          <w:lang w:eastAsia="en-GB"/>
        </w:rPr>
        <w:t>1</w:t>
      </w:r>
      <w:r w:rsidR="00005E57">
        <w:rPr>
          <w:rFonts w:ascii="Trebuchet MS" w:eastAsia="Times New Roman" w:hAnsi="Trebuchet MS" w:cs="Times New Roman"/>
          <w:color w:val="0A0905"/>
          <w:szCs w:val="24"/>
          <w:lang w:eastAsia="en-GB"/>
        </w:rPr>
        <w:t>8141</w:t>
      </w:r>
    </w:p>
    <w:p w14:paraId="7CB2A187" w14:textId="7224BB8C"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lastRenderedPageBreak/>
        <w:t>Congo/</w:t>
      </w:r>
      <w:r w:rsidR="00005E57">
        <w:rPr>
          <w:rFonts w:ascii="Trebuchet MS" w:eastAsia="Times New Roman" w:hAnsi="Trebuchet MS" w:cs="Times New Roman"/>
          <w:color w:val="0A0905"/>
          <w:szCs w:val="24"/>
          <w:lang w:eastAsia="en-GB"/>
        </w:rPr>
        <w:t>1757</w:t>
      </w:r>
    </w:p>
    <w:p w14:paraId="1E8BCB6D" w14:textId="063BEAD1"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Rwanda/</w:t>
      </w:r>
      <w:r w:rsidR="00005E57">
        <w:rPr>
          <w:rFonts w:ascii="Trebuchet MS" w:eastAsia="Times New Roman" w:hAnsi="Trebuchet MS" w:cs="Times New Roman"/>
          <w:color w:val="0A0905"/>
          <w:szCs w:val="24"/>
          <w:lang w:eastAsia="en-GB"/>
        </w:rPr>
        <w:t>1477</w:t>
      </w:r>
    </w:p>
    <w:p w14:paraId="25C097C6" w14:textId="43ABF844"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Senegal/</w:t>
      </w:r>
      <w:r w:rsidR="00005E57">
        <w:rPr>
          <w:rFonts w:ascii="Trebuchet MS" w:eastAsia="Times New Roman" w:hAnsi="Trebuchet MS" w:cs="Times New Roman"/>
          <w:color w:val="0A0905"/>
          <w:szCs w:val="24"/>
          <w:lang w:eastAsia="en-GB"/>
        </w:rPr>
        <w:t>2470</w:t>
      </w:r>
    </w:p>
    <w:p w14:paraId="0D6399E8" w14:textId="37602637"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Seychelles/</w:t>
      </w:r>
      <w:r w:rsidR="00005E57">
        <w:rPr>
          <w:rFonts w:ascii="Trebuchet MS" w:eastAsia="Times New Roman" w:hAnsi="Trebuchet MS" w:cs="Times New Roman"/>
          <w:color w:val="0A0905"/>
          <w:szCs w:val="24"/>
          <w:lang w:eastAsia="en-GB"/>
        </w:rPr>
        <w:t>2</w:t>
      </w:r>
      <w:r w:rsidRPr="00EB2095">
        <w:rPr>
          <w:rFonts w:ascii="Trebuchet MS" w:eastAsia="Times New Roman" w:hAnsi="Trebuchet MS" w:cs="Times New Roman"/>
          <w:color w:val="0A0905"/>
          <w:szCs w:val="24"/>
          <w:lang w:eastAsia="en-GB"/>
        </w:rPr>
        <w:t>18</w:t>
      </w:r>
    </w:p>
    <w:p w14:paraId="1E0AF6A4" w14:textId="7EA6D9D4"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Sierra Leone/</w:t>
      </w:r>
      <w:r w:rsidR="00005E57">
        <w:rPr>
          <w:rFonts w:ascii="Trebuchet MS" w:eastAsia="Times New Roman" w:hAnsi="Trebuchet MS" w:cs="Times New Roman"/>
          <w:color w:val="0A0905"/>
          <w:szCs w:val="24"/>
          <w:lang w:eastAsia="en-GB"/>
        </w:rPr>
        <w:t>976</w:t>
      </w:r>
    </w:p>
    <w:p w14:paraId="64BE43AD" w14:textId="61FF8FA7"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Somalia/</w:t>
      </w:r>
      <w:r w:rsidR="00005E57">
        <w:rPr>
          <w:rFonts w:ascii="Trebuchet MS" w:eastAsia="Times New Roman" w:hAnsi="Trebuchet MS" w:cs="Times New Roman"/>
          <w:color w:val="0A0905"/>
          <w:szCs w:val="24"/>
          <w:lang w:eastAsia="en-GB"/>
        </w:rPr>
        <w:t>800</w:t>
      </w:r>
    </w:p>
    <w:p w14:paraId="503EB947" w14:textId="2436DA67"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South Africa/</w:t>
      </w:r>
      <w:r w:rsidR="00005E57">
        <w:rPr>
          <w:rFonts w:ascii="Trebuchet MS" w:eastAsia="Times New Roman" w:hAnsi="Trebuchet MS" w:cs="Times New Roman"/>
          <w:color w:val="0A0905"/>
          <w:szCs w:val="24"/>
          <w:lang w:eastAsia="en-GB"/>
        </w:rPr>
        <w:t>21458</w:t>
      </w:r>
    </w:p>
    <w:p w14:paraId="07B93C61" w14:textId="67656800"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Sudan/</w:t>
      </w:r>
      <w:r w:rsidR="00005E57" w:rsidRPr="00EB2095">
        <w:rPr>
          <w:rFonts w:ascii="Trebuchet MS" w:eastAsia="Times New Roman" w:hAnsi="Trebuchet MS" w:cs="Times New Roman"/>
          <w:color w:val="0A0905"/>
          <w:szCs w:val="24"/>
          <w:lang w:eastAsia="en-GB"/>
        </w:rPr>
        <w:t>2</w:t>
      </w:r>
      <w:r w:rsidR="00005E57">
        <w:rPr>
          <w:rFonts w:ascii="Trebuchet MS" w:eastAsia="Times New Roman" w:hAnsi="Trebuchet MS" w:cs="Times New Roman"/>
          <w:color w:val="0A0905"/>
          <w:szCs w:val="24"/>
          <w:lang w:eastAsia="en-GB"/>
        </w:rPr>
        <w:t>812</w:t>
      </w:r>
    </w:p>
    <w:p w14:paraId="3B389535" w14:textId="3853A5E3"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Swaziland/</w:t>
      </w:r>
      <w:r w:rsidR="00005E57">
        <w:rPr>
          <w:rFonts w:ascii="Trebuchet MS" w:eastAsia="Times New Roman" w:hAnsi="Trebuchet MS" w:cs="Times New Roman"/>
          <w:color w:val="0A0905"/>
          <w:szCs w:val="24"/>
          <w:lang w:eastAsia="en-GB"/>
        </w:rPr>
        <w:t>422</w:t>
      </w:r>
    </w:p>
    <w:p w14:paraId="5357DDD1" w14:textId="7C0FBFCA"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Tanzania/</w:t>
      </w:r>
      <w:r w:rsidR="00005E57">
        <w:rPr>
          <w:rFonts w:ascii="Trebuchet MS" w:eastAsia="Times New Roman" w:hAnsi="Trebuchet MS" w:cs="Times New Roman"/>
          <w:color w:val="0A0905"/>
          <w:szCs w:val="24"/>
          <w:lang w:eastAsia="en-GB"/>
        </w:rPr>
        <w:t>7117</w:t>
      </w:r>
    </w:p>
    <w:p w14:paraId="4C9D850C" w14:textId="77093E05"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Togo/</w:t>
      </w:r>
      <w:r w:rsidR="00005E57">
        <w:rPr>
          <w:rFonts w:ascii="Trebuchet MS" w:eastAsia="Times New Roman" w:hAnsi="Trebuchet MS" w:cs="Times New Roman"/>
          <w:color w:val="0A0905"/>
          <w:szCs w:val="24"/>
          <w:lang w:eastAsia="en-GB"/>
        </w:rPr>
        <w:t>566</w:t>
      </w:r>
    </w:p>
    <w:p w14:paraId="62DBE5F4" w14:textId="389D4AF7"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Uganda/</w:t>
      </w:r>
      <w:r w:rsidR="00005E57">
        <w:rPr>
          <w:rFonts w:ascii="Trebuchet MS" w:eastAsia="Times New Roman" w:hAnsi="Trebuchet MS" w:cs="Times New Roman"/>
          <w:color w:val="0A0905"/>
          <w:szCs w:val="24"/>
          <w:lang w:eastAsia="en-GB"/>
        </w:rPr>
        <w:t>8194</w:t>
      </w:r>
    </w:p>
    <w:p w14:paraId="7B017229" w14:textId="0551B708"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Zambia/</w:t>
      </w:r>
      <w:r w:rsidR="00005E57">
        <w:rPr>
          <w:rFonts w:ascii="Trebuchet MS" w:eastAsia="Times New Roman" w:hAnsi="Trebuchet MS" w:cs="Times New Roman"/>
          <w:color w:val="0A0905"/>
          <w:szCs w:val="24"/>
          <w:lang w:eastAsia="en-GB"/>
        </w:rPr>
        <w:t>2600</w:t>
      </w:r>
    </w:p>
    <w:p w14:paraId="66FD5CD3" w14:textId="2AE76475"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Zimbabwe/</w:t>
      </w:r>
      <w:r w:rsidR="00005E57">
        <w:rPr>
          <w:rFonts w:ascii="Trebuchet MS" w:eastAsia="Times New Roman" w:hAnsi="Trebuchet MS" w:cs="Times New Roman"/>
          <w:color w:val="0A0905"/>
          <w:szCs w:val="24"/>
          <w:lang w:eastAsia="en-GB"/>
        </w:rPr>
        <w:t>2184</w:t>
      </w:r>
    </w:p>
    <w:p w14:paraId="0245EAA2" w14:textId="0A0598FA"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Angola.mp.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823</w:t>
      </w:r>
    </w:p>
    <w:p w14:paraId="689F7CDC" w14:textId="13CA5257"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Benin.mp.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2861</w:t>
      </w:r>
    </w:p>
    <w:p w14:paraId="408A339C" w14:textId="53C58AD4"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Botswana.mp.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1385</w:t>
      </w:r>
    </w:p>
    <w:p w14:paraId="0E5E723D" w14:textId="5C6BBBD5"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Burkina Faso.mp.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2667</w:t>
      </w:r>
    </w:p>
    <w:p w14:paraId="1F5A0994" w14:textId="2C11CBE6"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Burundi.mp.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369</w:t>
      </w:r>
    </w:p>
    <w:p w14:paraId="27F931AF" w14:textId="41C7F126"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Cameroon.mp.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4109</w:t>
      </w:r>
    </w:p>
    <w:p w14:paraId="06BBE1A4" w14:textId="2E7B1A4B"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Cape Verde.mp.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313</w:t>
      </w:r>
    </w:p>
    <w:p w14:paraId="47054A14" w14:textId="43AC80C5" w:rsidR="008B4546" w:rsidRPr="008B4546" w:rsidRDefault="008B4546" w:rsidP="008B4546">
      <w:pPr>
        <w:pStyle w:val="ListParagraph"/>
        <w:numPr>
          <w:ilvl w:val="0"/>
          <w:numId w:val="1"/>
        </w:numPr>
      </w:pPr>
      <w:r w:rsidRPr="008B4546">
        <w:rPr>
          <w:rFonts w:ascii="Trebuchet MS" w:eastAsia="Times New Roman" w:hAnsi="Trebuchet MS" w:cs="Times New Roman"/>
          <w:color w:val="0A0905"/>
          <w:szCs w:val="24"/>
          <w:lang w:eastAsia="en-GB"/>
        </w:rPr>
        <w:t>Central African republic.mp. [</w:t>
      </w:r>
      <w:proofErr w:type="spellStart"/>
      <w:r w:rsidRPr="008B4546">
        <w:rPr>
          <w:rFonts w:ascii="Trebuchet MS" w:eastAsia="Times New Roman" w:hAnsi="Trebuchet MS" w:cs="Times New Roman"/>
          <w:color w:val="0A0905"/>
          <w:szCs w:val="24"/>
          <w:lang w:eastAsia="en-GB"/>
        </w:rPr>
        <w:t>mp</w:t>
      </w:r>
      <w:proofErr w:type="spellEnd"/>
      <w:r w:rsidRPr="008B4546">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446</w:t>
      </w:r>
    </w:p>
    <w:p w14:paraId="72F4BF22" w14:textId="4BD4D105"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Chad.mp.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656</w:t>
      </w:r>
    </w:p>
    <w:p w14:paraId="5A872236" w14:textId="3E638349"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t>Comoros.mp.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273</w:t>
      </w:r>
    </w:p>
    <w:p w14:paraId="7A4CB143" w14:textId="0AB05287" w:rsidR="008B4546" w:rsidRPr="008B4546" w:rsidRDefault="008B4546" w:rsidP="008B4546">
      <w:pPr>
        <w:pStyle w:val="ListParagraph"/>
        <w:numPr>
          <w:ilvl w:val="0"/>
          <w:numId w:val="1"/>
        </w:numPr>
      </w:pPr>
      <w:r w:rsidRPr="00EB2095">
        <w:rPr>
          <w:rFonts w:ascii="Trebuchet MS" w:eastAsia="Times New Roman" w:hAnsi="Trebuchet MS" w:cs="Times New Roman"/>
          <w:color w:val="0A0905"/>
          <w:szCs w:val="24"/>
          <w:lang w:eastAsia="en-GB"/>
        </w:rPr>
        <w:lastRenderedPageBreak/>
        <w:t xml:space="preserve">Cote </w:t>
      </w:r>
      <w:proofErr w:type="spellStart"/>
      <w:r w:rsidRPr="00EB2095">
        <w:rPr>
          <w:rFonts w:ascii="Trebuchet MS" w:eastAsia="Times New Roman" w:hAnsi="Trebuchet MS" w:cs="Times New Roman"/>
          <w:color w:val="0A0905"/>
          <w:szCs w:val="24"/>
          <w:lang w:eastAsia="en-GB"/>
        </w:rPr>
        <w:t>d'lvoire.mp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32</w:t>
      </w:r>
    </w:p>
    <w:p w14:paraId="0BA54284" w14:textId="295AB1B4" w:rsidR="008B4546" w:rsidRPr="008B4546" w:rsidRDefault="008B4546" w:rsidP="008B4546">
      <w:pPr>
        <w:pStyle w:val="ListParagraph"/>
        <w:numPr>
          <w:ilvl w:val="0"/>
          <w:numId w:val="1"/>
        </w:numPr>
      </w:pPr>
      <w:r w:rsidRPr="008B4546">
        <w:rPr>
          <w:rFonts w:ascii="Trebuchet MS" w:eastAsia="Times New Roman" w:hAnsi="Trebuchet MS" w:cs="Times New Roman"/>
          <w:color w:val="0A0905"/>
          <w:szCs w:val="24"/>
          <w:lang w:eastAsia="en-GB"/>
        </w:rPr>
        <w:t>Ivory coast.mp. [</w:t>
      </w:r>
      <w:proofErr w:type="spellStart"/>
      <w:r w:rsidRPr="008B4546">
        <w:rPr>
          <w:rFonts w:ascii="Trebuchet MS" w:eastAsia="Times New Roman" w:hAnsi="Trebuchet MS" w:cs="Times New Roman"/>
          <w:color w:val="0A0905"/>
          <w:szCs w:val="24"/>
          <w:lang w:eastAsia="en-GB"/>
        </w:rPr>
        <w:t>mp</w:t>
      </w:r>
      <w:proofErr w:type="spellEnd"/>
      <w:r w:rsidRPr="008B4546">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587</w:t>
      </w:r>
    </w:p>
    <w:p w14:paraId="2E8920FF" w14:textId="176003C2" w:rsidR="008F79E9" w:rsidRPr="008F79E9" w:rsidRDefault="008B4546" w:rsidP="008F79E9">
      <w:pPr>
        <w:pStyle w:val="ListParagraph"/>
        <w:numPr>
          <w:ilvl w:val="0"/>
          <w:numId w:val="1"/>
        </w:numPr>
      </w:pPr>
      <w:r w:rsidRPr="00EB2095">
        <w:rPr>
          <w:rFonts w:ascii="Trebuchet MS" w:eastAsia="Times New Roman" w:hAnsi="Trebuchet MS" w:cs="Times New Roman"/>
          <w:color w:val="0A0905"/>
          <w:szCs w:val="24"/>
          <w:lang w:eastAsia="en-GB"/>
        </w:rPr>
        <w:t>Democratic republic of congo.mp.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1790</w:t>
      </w:r>
    </w:p>
    <w:p w14:paraId="3F6FAC69" w14:textId="597CFA3F" w:rsidR="008B4546" w:rsidRPr="008F79E9" w:rsidRDefault="008F79E9" w:rsidP="008F79E9">
      <w:pPr>
        <w:pStyle w:val="ListParagraph"/>
        <w:numPr>
          <w:ilvl w:val="0"/>
          <w:numId w:val="1"/>
        </w:numPr>
        <w:spacing w:after="0"/>
      </w:pPr>
      <w:r>
        <w:rPr>
          <w:rFonts w:ascii="Trebuchet MS" w:eastAsia="Times New Roman" w:hAnsi="Trebuchet MS" w:cs="Times New Roman"/>
          <w:color w:val="0A0905"/>
          <w:szCs w:val="24"/>
          <w:lang w:eastAsia="en-GB"/>
        </w:rPr>
        <w:t>D</w:t>
      </w:r>
      <w:r w:rsidR="008B4546" w:rsidRPr="008F79E9">
        <w:rPr>
          <w:rFonts w:ascii="Trebuchet MS" w:eastAsia="Times New Roman" w:hAnsi="Trebuchet MS" w:cs="Times New Roman"/>
          <w:color w:val="0A0905"/>
          <w:szCs w:val="24"/>
          <w:lang w:eastAsia="en-GB"/>
        </w:rPr>
        <w:t>jibouti.mp. [</w:t>
      </w:r>
      <w:proofErr w:type="spellStart"/>
      <w:r w:rsidR="008B4546" w:rsidRPr="008F79E9">
        <w:rPr>
          <w:rFonts w:ascii="Trebuchet MS" w:eastAsia="Times New Roman" w:hAnsi="Trebuchet MS" w:cs="Times New Roman"/>
          <w:color w:val="0A0905"/>
          <w:szCs w:val="24"/>
          <w:lang w:eastAsia="en-GB"/>
        </w:rPr>
        <w:t>mp</w:t>
      </w:r>
      <w:proofErr w:type="spellEnd"/>
      <w:r w:rsidR="008B4546" w:rsidRPr="008F79E9">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221</w:t>
      </w:r>
    </w:p>
    <w:p w14:paraId="7B38F15C" w14:textId="2A993BBF"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Equatorial guinea.mp.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294</w:t>
      </w:r>
    </w:p>
    <w:p w14:paraId="5F9C2AAC" w14:textId="5395E7B3" w:rsidR="008F79E9" w:rsidRPr="008F79E9" w:rsidRDefault="008F79E9" w:rsidP="008F79E9">
      <w:pPr>
        <w:pStyle w:val="ListParagraph"/>
        <w:numPr>
          <w:ilvl w:val="0"/>
          <w:numId w:val="1"/>
        </w:numPr>
        <w:spacing w:after="0"/>
      </w:pPr>
      <w:r>
        <w:rPr>
          <w:rFonts w:ascii="Trebuchet MS" w:eastAsia="Times New Roman" w:hAnsi="Trebuchet MS" w:cs="Times New Roman"/>
          <w:color w:val="0A0905"/>
          <w:szCs w:val="24"/>
          <w:lang w:eastAsia="en-GB"/>
        </w:rPr>
        <w:t>E</w:t>
      </w:r>
      <w:r w:rsidRPr="00EB2095">
        <w:rPr>
          <w:rFonts w:ascii="Trebuchet MS" w:eastAsia="Times New Roman" w:hAnsi="Trebuchet MS" w:cs="Times New Roman"/>
          <w:color w:val="0A0905"/>
          <w:szCs w:val="24"/>
          <w:lang w:eastAsia="en-GB"/>
        </w:rPr>
        <w:t>ritrea.mp.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334</w:t>
      </w:r>
    </w:p>
    <w:p w14:paraId="31E4A73C" w14:textId="38E6ABA6" w:rsidR="008F79E9" w:rsidRPr="008F79E9" w:rsidRDefault="008F79E9" w:rsidP="008F79E9">
      <w:pPr>
        <w:pStyle w:val="ListParagraph"/>
        <w:numPr>
          <w:ilvl w:val="0"/>
          <w:numId w:val="1"/>
        </w:numPr>
        <w:spacing w:after="0"/>
      </w:pPr>
      <w:r>
        <w:rPr>
          <w:rFonts w:ascii="Trebuchet MS" w:eastAsia="Times New Roman" w:hAnsi="Trebuchet MS" w:cs="Times New Roman"/>
          <w:color w:val="0A0905"/>
          <w:szCs w:val="24"/>
          <w:lang w:eastAsia="en-GB"/>
        </w:rPr>
        <w:t>E</w:t>
      </w:r>
      <w:r w:rsidRPr="00EB2095">
        <w:rPr>
          <w:rFonts w:ascii="Trebuchet MS" w:eastAsia="Times New Roman" w:hAnsi="Trebuchet MS" w:cs="Times New Roman"/>
          <w:color w:val="0A0905"/>
          <w:szCs w:val="24"/>
          <w:lang w:eastAsia="en-GB"/>
        </w:rPr>
        <w:t>thiopia.mp.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7264</w:t>
      </w:r>
    </w:p>
    <w:p w14:paraId="205A918E" w14:textId="0453CF2F" w:rsidR="008F79E9" w:rsidRPr="008F79E9" w:rsidRDefault="008F79E9" w:rsidP="008F79E9">
      <w:pPr>
        <w:pStyle w:val="ListParagraph"/>
        <w:numPr>
          <w:ilvl w:val="0"/>
          <w:numId w:val="1"/>
        </w:numPr>
        <w:spacing w:after="0"/>
      </w:pPr>
      <w:r>
        <w:rPr>
          <w:rFonts w:ascii="Trebuchet MS" w:eastAsia="Times New Roman" w:hAnsi="Trebuchet MS" w:cs="Times New Roman"/>
          <w:color w:val="0A0905"/>
          <w:szCs w:val="24"/>
          <w:lang w:eastAsia="en-GB"/>
        </w:rPr>
        <w:t>G</w:t>
      </w:r>
      <w:r w:rsidRPr="00EB2095">
        <w:rPr>
          <w:rFonts w:ascii="Trebuchet MS" w:eastAsia="Times New Roman" w:hAnsi="Trebuchet MS" w:cs="Times New Roman"/>
          <w:color w:val="0A0905"/>
          <w:szCs w:val="24"/>
          <w:lang w:eastAsia="en-GB"/>
        </w:rPr>
        <w:t>abon.mp.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980</w:t>
      </w:r>
    </w:p>
    <w:p w14:paraId="0CDB61B2" w14:textId="1E3FE351"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Gambia.mp.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1227</w:t>
      </w:r>
    </w:p>
    <w:p w14:paraId="00B60CC0" w14:textId="14005878" w:rsidR="008F79E9" w:rsidRPr="008F79E9" w:rsidRDefault="008F79E9" w:rsidP="008F79E9">
      <w:pPr>
        <w:pStyle w:val="ListParagraph"/>
        <w:numPr>
          <w:ilvl w:val="0"/>
          <w:numId w:val="1"/>
        </w:numPr>
        <w:spacing w:after="0"/>
      </w:pPr>
      <w:r>
        <w:rPr>
          <w:rFonts w:ascii="Trebuchet MS" w:eastAsia="Times New Roman" w:hAnsi="Trebuchet MS" w:cs="Times New Roman"/>
          <w:color w:val="0A0905"/>
          <w:szCs w:val="24"/>
          <w:lang w:eastAsia="en-GB"/>
        </w:rPr>
        <w:t>G</w:t>
      </w:r>
      <w:r w:rsidRPr="00EB2095">
        <w:rPr>
          <w:rFonts w:ascii="Trebuchet MS" w:eastAsia="Times New Roman" w:hAnsi="Trebuchet MS" w:cs="Times New Roman"/>
          <w:color w:val="0A0905"/>
          <w:szCs w:val="24"/>
          <w:lang w:eastAsia="en-GB"/>
        </w:rPr>
        <w:t>hana.mp.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5938</w:t>
      </w:r>
    </w:p>
    <w:p w14:paraId="3B360489" w14:textId="6C4EB65A"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Guinea.mp.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20577</w:t>
      </w:r>
    </w:p>
    <w:p w14:paraId="4D186454" w14:textId="22B694D5" w:rsidR="008F79E9" w:rsidRPr="008F79E9" w:rsidRDefault="008F79E9" w:rsidP="008F79E9">
      <w:pPr>
        <w:pStyle w:val="ListParagraph"/>
        <w:numPr>
          <w:ilvl w:val="0"/>
          <w:numId w:val="1"/>
        </w:numPr>
        <w:spacing w:after="0"/>
      </w:pPr>
      <w:r>
        <w:rPr>
          <w:rFonts w:ascii="Trebuchet MS" w:eastAsia="Times New Roman" w:hAnsi="Trebuchet MS" w:cs="Times New Roman"/>
          <w:color w:val="0A0905"/>
          <w:szCs w:val="24"/>
          <w:lang w:eastAsia="en-GB"/>
        </w:rPr>
        <w:t>G</w:t>
      </w:r>
      <w:r w:rsidRPr="00EB2095">
        <w:rPr>
          <w:rFonts w:ascii="Trebuchet MS" w:eastAsia="Times New Roman" w:hAnsi="Trebuchet MS" w:cs="Times New Roman"/>
          <w:color w:val="0A0905"/>
          <w:szCs w:val="24"/>
          <w:lang w:eastAsia="en-GB"/>
        </w:rPr>
        <w:t>uinea-Bissau.mp.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592</w:t>
      </w:r>
    </w:p>
    <w:p w14:paraId="40687378" w14:textId="517865DA"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Kenya.mp.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10538</w:t>
      </w:r>
    </w:p>
    <w:p w14:paraId="3183C0F4" w14:textId="12E8380F"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Lesotho.mp.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387</w:t>
      </w:r>
    </w:p>
    <w:p w14:paraId="5B63B41D" w14:textId="71BB6572"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Liberia.mp.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903</w:t>
      </w:r>
    </w:p>
    <w:p w14:paraId="0AB06D9E" w14:textId="3D2FC9FD"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lastRenderedPageBreak/>
        <w:t>Madagascar.mp.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2582</w:t>
      </w:r>
    </w:p>
    <w:p w14:paraId="69C8C6A2" w14:textId="6D64C740"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Malawi.mp.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4049</w:t>
      </w:r>
    </w:p>
    <w:p w14:paraId="3E5BFD18" w14:textId="4E3CC202"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Mali.mp.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2419</w:t>
      </w:r>
    </w:p>
    <w:p w14:paraId="224048C6" w14:textId="0BEBA5F7"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Mauritania.mp.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323</w:t>
      </w:r>
    </w:p>
    <w:p w14:paraId="03EE9D41" w14:textId="6A4AA309"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Mauritius.mp.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571</w:t>
      </w:r>
    </w:p>
    <w:p w14:paraId="3D58E156" w14:textId="4C5D73D9"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Mozambique.mp.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2166</w:t>
      </w:r>
    </w:p>
    <w:p w14:paraId="1A056AE1" w14:textId="38323508"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Namibia.mp.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894</w:t>
      </w:r>
    </w:p>
    <w:p w14:paraId="18AFB2D8" w14:textId="79294EA4"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Niger.mp.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10572</w:t>
      </w:r>
    </w:p>
    <w:p w14:paraId="38D69E5C" w14:textId="40BAE882"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Nigeria.mp.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21091</w:t>
      </w:r>
    </w:p>
    <w:p w14:paraId="68270BC6" w14:textId="155A1FF8"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Republic of Congo.mp.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1998</w:t>
      </w:r>
    </w:p>
    <w:p w14:paraId="1D98A180" w14:textId="3D891794"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Rwanda.mp.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1716</w:t>
      </w:r>
    </w:p>
    <w:p w14:paraId="193F0F28" w14:textId="4F5A623B" w:rsidR="008F79E9" w:rsidRPr="008F79E9" w:rsidRDefault="008F79E9" w:rsidP="008F79E9">
      <w:pPr>
        <w:pStyle w:val="ListParagraph"/>
        <w:numPr>
          <w:ilvl w:val="0"/>
          <w:numId w:val="1"/>
        </w:numPr>
        <w:spacing w:after="0"/>
      </w:pPr>
      <w:r>
        <w:rPr>
          <w:rFonts w:ascii="Trebuchet MS" w:eastAsia="Times New Roman" w:hAnsi="Trebuchet MS" w:cs="Times New Roman"/>
          <w:color w:val="0A0905"/>
          <w:szCs w:val="24"/>
          <w:lang w:eastAsia="en-GB"/>
        </w:rPr>
        <w:t>(</w:t>
      </w:r>
      <w:proofErr w:type="gramStart"/>
      <w:r>
        <w:rPr>
          <w:rFonts w:ascii="Trebuchet MS" w:eastAsia="Times New Roman" w:hAnsi="Trebuchet MS" w:cs="Times New Roman"/>
          <w:color w:val="0A0905"/>
          <w:szCs w:val="24"/>
          <w:lang w:eastAsia="en-GB"/>
        </w:rPr>
        <w:t>S</w:t>
      </w:r>
      <w:r w:rsidRPr="00EB2095">
        <w:rPr>
          <w:rFonts w:ascii="Trebuchet MS" w:eastAsia="Times New Roman" w:hAnsi="Trebuchet MS" w:cs="Times New Roman"/>
          <w:color w:val="0A0905"/>
          <w:szCs w:val="24"/>
          <w:lang w:eastAsia="en-GB"/>
        </w:rPr>
        <w:t xml:space="preserve">ao tome and </w:t>
      </w:r>
      <w:proofErr w:type="spellStart"/>
      <w:r w:rsidRPr="00EB2095">
        <w:rPr>
          <w:rFonts w:ascii="Trebuchet MS" w:eastAsia="Times New Roman" w:hAnsi="Trebuchet MS" w:cs="Times New Roman"/>
          <w:color w:val="0A0905"/>
          <w:szCs w:val="24"/>
          <w:lang w:eastAsia="en-GB"/>
        </w:rPr>
        <w:t>principe</w:t>
      </w:r>
      <w:proofErr w:type="spellEnd"/>
      <w:proofErr w:type="gram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83</w:t>
      </w:r>
    </w:p>
    <w:p w14:paraId="0087864A" w14:textId="597746A0" w:rsidR="008F79E9" w:rsidRPr="008F79E9" w:rsidRDefault="008F79E9" w:rsidP="008F79E9">
      <w:pPr>
        <w:pStyle w:val="ListParagraph"/>
        <w:numPr>
          <w:ilvl w:val="0"/>
          <w:numId w:val="1"/>
        </w:numPr>
        <w:spacing w:after="0"/>
      </w:pPr>
      <w:r>
        <w:rPr>
          <w:rFonts w:ascii="Trebuchet MS" w:eastAsia="Times New Roman" w:hAnsi="Trebuchet MS" w:cs="Times New Roman"/>
          <w:color w:val="0A0905"/>
          <w:szCs w:val="24"/>
          <w:lang w:eastAsia="en-GB"/>
        </w:rPr>
        <w:t>S</w:t>
      </w:r>
      <w:r w:rsidRPr="00EB2095">
        <w:rPr>
          <w:rFonts w:ascii="Trebuchet MS" w:eastAsia="Times New Roman" w:hAnsi="Trebuchet MS" w:cs="Times New Roman"/>
          <w:color w:val="0A0905"/>
          <w:szCs w:val="24"/>
          <w:lang w:eastAsia="en-GB"/>
        </w:rPr>
        <w:t>enegal.mp.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3244</w:t>
      </w:r>
    </w:p>
    <w:p w14:paraId="507BE8AE" w14:textId="4FDD561E"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Seychelles.mp.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383</w:t>
      </w:r>
    </w:p>
    <w:p w14:paraId="21903140" w14:textId="793DAF9C"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Sierra leone.mp.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1248</w:t>
      </w:r>
    </w:p>
    <w:p w14:paraId="406B113C" w14:textId="4E86F765" w:rsidR="008F79E9" w:rsidRPr="008F79E9" w:rsidRDefault="008F79E9" w:rsidP="008F79E9">
      <w:pPr>
        <w:pStyle w:val="ListParagraph"/>
        <w:numPr>
          <w:ilvl w:val="0"/>
          <w:numId w:val="1"/>
        </w:numPr>
        <w:spacing w:after="0"/>
      </w:pPr>
      <w:r>
        <w:rPr>
          <w:rFonts w:ascii="Trebuchet MS" w:eastAsia="Times New Roman" w:hAnsi="Trebuchet MS" w:cs="Times New Roman"/>
          <w:color w:val="0A0905"/>
          <w:szCs w:val="24"/>
          <w:lang w:eastAsia="en-GB"/>
        </w:rPr>
        <w:lastRenderedPageBreak/>
        <w:t>S</w:t>
      </w:r>
      <w:r w:rsidRPr="00EB2095">
        <w:rPr>
          <w:rFonts w:ascii="Trebuchet MS" w:eastAsia="Times New Roman" w:hAnsi="Trebuchet MS" w:cs="Times New Roman"/>
          <w:color w:val="0A0905"/>
          <w:szCs w:val="24"/>
          <w:lang w:eastAsia="en-GB"/>
        </w:rPr>
        <w:t>omalia.mp.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961</w:t>
      </w:r>
    </w:p>
    <w:p w14:paraId="019820CB" w14:textId="2ACDC41F"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South Africa.mp.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25581</w:t>
      </w:r>
    </w:p>
    <w:p w14:paraId="119AA8C5" w14:textId="32E9985A"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South sudan.mp.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297</w:t>
      </w:r>
    </w:p>
    <w:p w14:paraId="2A8DCB87" w14:textId="46868C49" w:rsidR="008F79E9" w:rsidRPr="008F79E9" w:rsidRDefault="008F79E9" w:rsidP="008F79E9">
      <w:pPr>
        <w:pStyle w:val="ListParagraph"/>
        <w:numPr>
          <w:ilvl w:val="0"/>
          <w:numId w:val="1"/>
        </w:numPr>
        <w:spacing w:after="0"/>
      </w:pPr>
      <w:r>
        <w:rPr>
          <w:rFonts w:ascii="Trebuchet MS" w:eastAsia="Times New Roman" w:hAnsi="Trebuchet MS" w:cs="Times New Roman"/>
          <w:color w:val="0A0905"/>
          <w:szCs w:val="24"/>
          <w:lang w:eastAsia="en-GB"/>
        </w:rPr>
        <w:t>S</w:t>
      </w:r>
      <w:r w:rsidRPr="00EB2095">
        <w:rPr>
          <w:rFonts w:ascii="Trebuchet MS" w:eastAsia="Times New Roman" w:hAnsi="Trebuchet MS" w:cs="Times New Roman"/>
          <w:color w:val="0A0905"/>
          <w:szCs w:val="24"/>
          <w:lang w:eastAsia="en-GB"/>
        </w:rPr>
        <w:t>udan.mp.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4446</w:t>
      </w:r>
    </w:p>
    <w:p w14:paraId="59A4B648" w14:textId="32C0B353"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Swaziland.mp.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601</w:t>
      </w:r>
    </w:p>
    <w:p w14:paraId="55C31A20" w14:textId="25AC32B9"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Tanzania.mp.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8038</w:t>
      </w:r>
    </w:p>
    <w:p w14:paraId="6A8B5779" w14:textId="5A22A631"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Togo.mp.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802</w:t>
      </w:r>
    </w:p>
    <w:p w14:paraId="57F7BFA7" w14:textId="7E4E8E79"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Uganda.mp.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9370</w:t>
      </w:r>
    </w:p>
    <w:p w14:paraId="35264A12" w14:textId="26BCAEA5" w:rsidR="008F79E9" w:rsidRPr="008F79E9"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Zambia.mp.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3029</w:t>
      </w:r>
    </w:p>
    <w:p w14:paraId="11207B02" w14:textId="2F84BEFE" w:rsidR="008F79E9" w:rsidRPr="00F44AB3" w:rsidRDefault="008F79E9"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Zimbabwe.mp.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2581</w:t>
      </w:r>
    </w:p>
    <w:p w14:paraId="0B0DA671" w14:textId="129FE1F4" w:rsidR="00F44AB3" w:rsidRPr="00A71651" w:rsidRDefault="00F44AB3" w:rsidP="008F79E9">
      <w:pPr>
        <w:pStyle w:val="ListParagraph"/>
        <w:numPr>
          <w:ilvl w:val="0"/>
          <w:numId w:val="1"/>
        </w:numPr>
        <w:spacing w:after="0"/>
      </w:pPr>
      <w:r>
        <w:rPr>
          <w:rFonts w:ascii="Trebuchet MS" w:eastAsia="Times New Roman" w:hAnsi="Trebuchet MS" w:cs="Times New Roman"/>
          <w:color w:val="0A0905"/>
          <w:szCs w:val="24"/>
          <w:lang w:eastAsia="en-GB"/>
        </w:rPr>
        <w:t xml:space="preserve">38 OR 39 OR 40 OR 41 OR 42 OR 43 OR 44 OR 45 OR 46 OR 47 OR 48 OR 49 OR 50 OR 51 OR 52 OR 53 OR 54 OR 55 OR 56 OR 57 OR 58 OR 59 OR 60 OR 61 OR 62 OR 63 OR 64 OR 65 OR 66 OR 67 OR 68 OR 69 OR 70 OR 71 OR 72 OR 73 OR 74 OR 75 OR 76 OR 77 OR 78 OR 79 OR 80 OR 81 OR 82 OR 83 OR 84 OR 85 OR 86 OR 87 OR 88 OR 89 OR 90 OR 91 OR 92 OR 93 OR 94 OR 95 OR 96 OR 97 OR 98 OR 99 OR 100 OR 101 OR 102 OR 103 OR 104 OR 105 OR 106 OR 107 OR 108 OR 109 OR 110 OR 111 OR 112 OR 113 OR 114 OR 115 OR 116 OR 117 OR 118 OR 119 OR 120 OR 121 OR 122 OR 123 OR 124 OR 125 OR 126 OR 127 OR 128 OR 129 OR 130 OR 131 OR 132 OR 133 OR 134 OR 135 OR 136 OR 137  </w:t>
      </w:r>
      <w:r w:rsidR="002B213C">
        <w:rPr>
          <w:rFonts w:ascii="Trebuchet MS" w:eastAsia="Times New Roman" w:hAnsi="Trebuchet MS" w:cs="Times New Roman"/>
          <w:color w:val="0A0905"/>
          <w:szCs w:val="24"/>
          <w:lang w:eastAsia="en-GB"/>
        </w:rPr>
        <w:t>157168</w:t>
      </w:r>
    </w:p>
    <w:p w14:paraId="591E31F9" w14:textId="1AAC12A7" w:rsidR="00A71651" w:rsidRPr="00A82F10" w:rsidRDefault="00A82F10"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"compliance (physical)"/</w:t>
      </w:r>
      <w:r w:rsidRPr="00A82F10">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5242</w:t>
      </w:r>
    </w:p>
    <w:p w14:paraId="78700488" w14:textId="56544F4F" w:rsidR="00A82F10" w:rsidRPr="00A82F10" w:rsidRDefault="00A82F10" w:rsidP="008F79E9">
      <w:pPr>
        <w:pStyle w:val="ListParagraph"/>
        <w:numPr>
          <w:ilvl w:val="0"/>
          <w:numId w:val="1"/>
        </w:numPr>
        <w:spacing w:after="0"/>
      </w:pPr>
      <w:r w:rsidRPr="00EB2095">
        <w:rPr>
          <w:rFonts w:ascii="Trebuchet MS" w:eastAsia="Times New Roman" w:hAnsi="Trebuchet MS" w:cs="Times New Roman"/>
          <w:color w:val="0A0905"/>
          <w:szCs w:val="24"/>
          <w:lang w:eastAsia="en-GB"/>
        </w:rPr>
        <w:t>patient compliance/</w:t>
      </w:r>
      <w:r w:rsidR="002B213C">
        <w:rPr>
          <w:rFonts w:ascii="Trebuchet MS" w:eastAsia="Times New Roman" w:hAnsi="Trebuchet MS" w:cs="Times New Roman"/>
          <w:color w:val="0A0905"/>
          <w:szCs w:val="24"/>
          <w:lang w:eastAsia="en-GB"/>
        </w:rPr>
        <w:t>72478</w:t>
      </w:r>
    </w:p>
    <w:p w14:paraId="7FAD4B72" w14:textId="7B735DD7" w:rsidR="00A82F10" w:rsidRPr="00A82F10" w:rsidRDefault="00A82F10" w:rsidP="008F79E9">
      <w:pPr>
        <w:pStyle w:val="ListParagraph"/>
        <w:numPr>
          <w:ilvl w:val="0"/>
          <w:numId w:val="1"/>
        </w:numPr>
        <w:spacing w:after="0"/>
      </w:pPr>
      <w:proofErr w:type="spellStart"/>
      <w:r>
        <w:rPr>
          <w:rFonts w:ascii="Trebuchet MS" w:eastAsia="Times New Roman" w:hAnsi="Trebuchet MS" w:cs="Times New Roman"/>
          <w:color w:val="0A0905"/>
          <w:szCs w:val="24"/>
          <w:lang w:eastAsia="en-GB"/>
        </w:rPr>
        <w:t>A</w:t>
      </w:r>
      <w:r w:rsidRPr="00EB2095">
        <w:rPr>
          <w:rFonts w:ascii="Trebuchet MS" w:eastAsia="Times New Roman" w:hAnsi="Trebuchet MS" w:cs="Times New Roman"/>
          <w:color w:val="0A0905"/>
          <w:szCs w:val="24"/>
          <w:lang w:eastAsia="en-GB"/>
        </w:rPr>
        <w:t>dher</w:t>
      </w:r>
      <w:proofErr w:type="spell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137914</w:t>
      </w:r>
    </w:p>
    <w:p w14:paraId="16BAF03F" w14:textId="13E400A3" w:rsidR="00A82F10" w:rsidRPr="00A82F10" w:rsidRDefault="00A82F10" w:rsidP="008F79E9">
      <w:pPr>
        <w:pStyle w:val="ListParagraph"/>
        <w:numPr>
          <w:ilvl w:val="0"/>
          <w:numId w:val="1"/>
        </w:numPr>
        <w:spacing w:after="0"/>
      </w:pPr>
      <w:r>
        <w:rPr>
          <w:rFonts w:ascii="Trebuchet MS" w:eastAsia="Times New Roman" w:hAnsi="Trebuchet MS" w:cs="Times New Roman"/>
          <w:color w:val="0A0905"/>
          <w:szCs w:val="24"/>
          <w:lang w:eastAsia="en-GB"/>
        </w:rPr>
        <w:lastRenderedPageBreak/>
        <w:t>N</w:t>
      </w:r>
      <w:r w:rsidRPr="00EB2095">
        <w:rPr>
          <w:rFonts w:ascii="Trebuchet MS" w:eastAsia="Times New Roman" w:hAnsi="Trebuchet MS" w:cs="Times New Roman"/>
          <w:color w:val="0A0905"/>
          <w:szCs w:val="24"/>
          <w:lang w:eastAsia="en-GB"/>
        </w:rPr>
        <w:t>on-</w:t>
      </w:r>
      <w:proofErr w:type="spellStart"/>
      <w:r w:rsidRPr="00EB2095">
        <w:rPr>
          <w:rFonts w:ascii="Trebuchet MS" w:eastAsia="Times New Roman" w:hAnsi="Trebuchet MS" w:cs="Times New Roman"/>
          <w:color w:val="0A0905"/>
          <w:szCs w:val="24"/>
          <w:lang w:eastAsia="en-GB"/>
        </w:rPr>
        <w:t>adher</w:t>
      </w:r>
      <w:proofErr w:type="spell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8731</w:t>
      </w:r>
    </w:p>
    <w:p w14:paraId="2B386C79" w14:textId="2CF926B0" w:rsidR="00A82F10" w:rsidRPr="00A82F10" w:rsidRDefault="00A82F10" w:rsidP="008F79E9">
      <w:pPr>
        <w:pStyle w:val="ListParagraph"/>
        <w:numPr>
          <w:ilvl w:val="0"/>
          <w:numId w:val="1"/>
        </w:numPr>
        <w:spacing w:after="0"/>
      </w:pPr>
      <w:proofErr w:type="spellStart"/>
      <w:r>
        <w:rPr>
          <w:rFonts w:ascii="Trebuchet MS" w:eastAsia="Times New Roman" w:hAnsi="Trebuchet MS" w:cs="Times New Roman"/>
          <w:color w:val="0A0905"/>
          <w:szCs w:val="24"/>
          <w:lang w:eastAsia="en-GB"/>
        </w:rPr>
        <w:t>N</w:t>
      </w:r>
      <w:r w:rsidRPr="00EB2095">
        <w:rPr>
          <w:rFonts w:ascii="Trebuchet MS" w:eastAsia="Times New Roman" w:hAnsi="Trebuchet MS" w:cs="Times New Roman"/>
          <w:color w:val="0A0905"/>
          <w:szCs w:val="24"/>
          <w:lang w:eastAsia="en-GB"/>
        </w:rPr>
        <w:t>onadher</w:t>
      </w:r>
      <w:proofErr w:type="spell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5834</w:t>
      </w:r>
    </w:p>
    <w:p w14:paraId="0460E6D2" w14:textId="6D4DEDA0" w:rsidR="00A82F10" w:rsidRPr="00A82F10" w:rsidRDefault="00A82F10" w:rsidP="008F79E9">
      <w:pPr>
        <w:pStyle w:val="ListParagraph"/>
        <w:numPr>
          <w:ilvl w:val="0"/>
          <w:numId w:val="1"/>
        </w:numPr>
        <w:spacing w:after="0"/>
      </w:pPr>
      <w:proofErr w:type="spellStart"/>
      <w:r>
        <w:rPr>
          <w:rFonts w:ascii="Trebuchet MS" w:eastAsia="Times New Roman" w:hAnsi="Trebuchet MS" w:cs="Times New Roman"/>
          <w:color w:val="0A0905"/>
          <w:szCs w:val="24"/>
          <w:lang w:eastAsia="en-GB"/>
        </w:rPr>
        <w:t>C</w:t>
      </w:r>
      <w:r w:rsidRPr="00EB2095">
        <w:rPr>
          <w:rFonts w:ascii="Trebuchet MS" w:eastAsia="Times New Roman" w:hAnsi="Trebuchet MS" w:cs="Times New Roman"/>
          <w:color w:val="0A0905"/>
          <w:szCs w:val="24"/>
          <w:lang w:eastAsia="en-GB"/>
        </w:rPr>
        <w:t>ompli</w:t>
      </w:r>
      <w:proofErr w:type="spell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1001840</w:t>
      </w:r>
    </w:p>
    <w:p w14:paraId="0EF56581" w14:textId="61A1FC19" w:rsidR="00A82F10" w:rsidRPr="00A82F10" w:rsidRDefault="00A82F10" w:rsidP="008F79E9">
      <w:pPr>
        <w:pStyle w:val="ListParagraph"/>
        <w:numPr>
          <w:ilvl w:val="0"/>
          <w:numId w:val="1"/>
        </w:numPr>
        <w:spacing w:after="0"/>
      </w:pPr>
      <w:r>
        <w:rPr>
          <w:rFonts w:ascii="Trebuchet MS" w:eastAsia="Times New Roman" w:hAnsi="Trebuchet MS" w:cs="Times New Roman"/>
          <w:color w:val="0A0905"/>
          <w:szCs w:val="24"/>
          <w:lang w:eastAsia="en-GB"/>
        </w:rPr>
        <w:t>N</w:t>
      </w:r>
      <w:r w:rsidRPr="00EB2095">
        <w:rPr>
          <w:rFonts w:ascii="Trebuchet MS" w:eastAsia="Times New Roman" w:hAnsi="Trebuchet MS" w:cs="Times New Roman"/>
          <w:color w:val="0A0905"/>
          <w:szCs w:val="24"/>
          <w:lang w:eastAsia="en-GB"/>
        </w:rPr>
        <w:t>on-</w:t>
      </w:r>
      <w:proofErr w:type="spellStart"/>
      <w:r w:rsidRPr="00EB2095">
        <w:rPr>
          <w:rFonts w:ascii="Trebuchet MS" w:eastAsia="Times New Roman" w:hAnsi="Trebuchet MS" w:cs="Times New Roman"/>
          <w:color w:val="0A0905"/>
          <w:szCs w:val="24"/>
          <w:lang w:eastAsia="en-GB"/>
        </w:rPr>
        <w:t>compli</w:t>
      </w:r>
      <w:proofErr w:type="spell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7567</w:t>
      </w:r>
    </w:p>
    <w:p w14:paraId="5AF5A372" w14:textId="1E51375B" w:rsidR="00A82F10" w:rsidRPr="00A82F10" w:rsidRDefault="00A82F10" w:rsidP="008F79E9">
      <w:pPr>
        <w:pStyle w:val="ListParagraph"/>
        <w:numPr>
          <w:ilvl w:val="0"/>
          <w:numId w:val="1"/>
        </w:numPr>
        <w:spacing w:after="0"/>
      </w:pPr>
      <w:proofErr w:type="spellStart"/>
      <w:r>
        <w:rPr>
          <w:rFonts w:ascii="Trebuchet MS" w:eastAsia="Times New Roman" w:hAnsi="Trebuchet MS" w:cs="Times New Roman"/>
          <w:color w:val="0A0905"/>
          <w:szCs w:val="24"/>
          <w:lang w:eastAsia="en-GB"/>
        </w:rPr>
        <w:t>N</w:t>
      </w:r>
      <w:r w:rsidRPr="00EB2095">
        <w:rPr>
          <w:rFonts w:ascii="Trebuchet MS" w:eastAsia="Times New Roman" w:hAnsi="Trebuchet MS" w:cs="Times New Roman"/>
          <w:color w:val="0A0905"/>
          <w:szCs w:val="24"/>
          <w:lang w:eastAsia="en-GB"/>
        </w:rPr>
        <w:t>oncompli</w:t>
      </w:r>
      <w:proofErr w:type="spell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5588</w:t>
      </w:r>
    </w:p>
    <w:p w14:paraId="0C65CAFA" w14:textId="2CC56398" w:rsidR="00A82F10" w:rsidRPr="00A82F10" w:rsidRDefault="00A82F10" w:rsidP="008F79E9">
      <w:pPr>
        <w:pStyle w:val="ListParagraph"/>
        <w:numPr>
          <w:ilvl w:val="0"/>
          <w:numId w:val="1"/>
        </w:numPr>
        <w:spacing w:after="0"/>
      </w:pPr>
      <w:r>
        <w:rPr>
          <w:rFonts w:ascii="Trebuchet MS" w:eastAsia="Times New Roman" w:hAnsi="Trebuchet MS" w:cs="Times New Roman"/>
          <w:color w:val="0A0905"/>
          <w:szCs w:val="24"/>
          <w:lang w:eastAsia="en-GB"/>
        </w:rPr>
        <w:t>C</w:t>
      </w:r>
      <w:r w:rsidRPr="00EB2095">
        <w:rPr>
          <w:rFonts w:ascii="Trebuchet MS" w:eastAsia="Times New Roman" w:hAnsi="Trebuchet MS" w:cs="Times New Roman"/>
          <w:color w:val="0A0905"/>
          <w:szCs w:val="24"/>
          <w:lang w:eastAsia="en-GB"/>
        </w:rPr>
        <w:t>oncord*.</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51387</w:t>
      </w:r>
    </w:p>
    <w:p w14:paraId="5BBDF673" w14:textId="2B8A8747" w:rsidR="00A82F10" w:rsidRPr="00A82F10" w:rsidRDefault="00A82F10" w:rsidP="008F79E9">
      <w:pPr>
        <w:pStyle w:val="ListParagraph"/>
        <w:numPr>
          <w:ilvl w:val="0"/>
          <w:numId w:val="1"/>
        </w:numPr>
        <w:spacing w:after="0"/>
      </w:pPr>
      <w:r>
        <w:rPr>
          <w:rFonts w:ascii="Trebuchet MS" w:eastAsia="Times New Roman" w:hAnsi="Trebuchet MS" w:cs="Times New Roman"/>
          <w:color w:val="0A0905"/>
          <w:szCs w:val="24"/>
          <w:lang w:eastAsia="en-GB"/>
        </w:rPr>
        <w:t>N</w:t>
      </w:r>
      <w:r w:rsidRPr="00EB2095">
        <w:rPr>
          <w:rFonts w:ascii="Trebuchet MS" w:eastAsia="Times New Roman" w:hAnsi="Trebuchet MS" w:cs="Times New Roman"/>
          <w:color w:val="0A0905"/>
          <w:szCs w:val="24"/>
          <w:lang w:eastAsia="en-GB"/>
        </w:rPr>
        <w:t>on-concord*.</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sidRPr="00EB2095">
        <w:rPr>
          <w:rFonts w:ascii="Trebuchet MS" w:eastAsia="Times New Roman" w:hAnsi="Trebuchet MS" w:cs="Times New Roman"/>
          <w:color w:val="0A0905"/>
          <w:szCs w:val="24"/>
          <w:lang w:eastAsia="en-GB"/>
        </w:rPr>
        <w:t>2</w:t>
      </w:r>
      <w:r w:rsidR="002B213C">
        <w:rPr>
          <w:rFonts w:ascii="Trebuchet MS" w:eastAsia="Times New Roman" w:hAnsi="Trebuchet MS" w:cs="Times New Roman"/>
          <w:color w:val="0A0905"/>
          <w:szCs w:val="24"/>
          <w:lang w:eastAsia="en-GB"/>
        </w:rPr>
        <w:t>88</w:t>
      </w:r>
    </w:p>
    <w:p w14:paraId="6DB5494C" w14:textId="7C746616" w:rsidR="00A82F10" w:rsidRPr="00A82F10" w:rsidRDefault="00A82F10" w:rsidP="008F79E9">
      <w:pPr>
        <w:pStyle w:val="ListParagraph"/>
        <w:numPr>
          <w:ilvl w:val="0"/>
          <w:numId w:val="1"/>
        </w:numPr>
        <w:spacing w:after="0"/>
      </w:pPr>
      <w:proofErr w:type="spellStart"/>
      <w:r>
        <w:rPr>
          <w:rFonts w:ascii="Trebuchet MS" w:eastAsia="Times New Roman" w:hAnsi="Trebuchet MS" w:cs="Times New Roman"/>
          <w:color w:val="0A0905"/>
          <w:szCs w:val="24"/>
          <w:lang w:eastAsia="en-GB"/>
        </w:rPr>
        <w:t>N</w:t>
      </w:r>
      <w:r w:rsidRPr="00EB2095">
        <w:rPr>
          <w:rFonts w:ascii="Trebuchet MS" w:eastAsia="Times New Roman" w:hAnsi="Trebuchet MS" w:cs="Times New Roman"/>
          <w:color w:val="0A0905"/>
          <w:szCs w:val="24"/>
          <w:lang w:eastAsia="en-GB"/>
        </w:rPr>
        <w:t>onconcord</w:t>
      </w:r>
      <w:proofErr w:type="spellEnd"/>
      <w:r w:rsidRPr="00EB2095">
        <w:rPr>
          <w:rFonts w:ascii="Trebuchet MS" w:eastAsia="Times New Roman" w:hAnsi="Trebuchet MS" w:cs="Times New Roman"/>
          <w:color w:val="0A0905"/>
          <w:szCs w:val="24"/>
          <w:lang w:eastAsia="en-GB"/>
        </w:rPr>
        <w:t>*.</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 [</w:t>
      </w:r>
      <w:proofErr w:type="spellStart"/>
      <w:r w:rsidRPr="00EB2095">
        <w:rPr>
          <w:rFonts w:ascii="Trebuchet MS" w:eastAsia="Times New Roman" w:hAnsi="Trebuchet MS" w:cs="Times New Roman"/>
          <w:color w:val="0A0905"/>
          <w:szCs w:val="24"/>
          <w:lang w:eastAsia="en-GB"/>
        </w:rPr>
        <w:t>mp</w:t>
      </w:r>
      <w:proofErr w:type="spellEnd"/>
      <w:r w:rsidRPr="00EB2095">
        <w:rPr>
          <w:rFonts w:ascii="Trebuchet MS" w:eastAsia="Times New Roman" w:hAnsi="Trebuchet MS" w:cs="Times New Roman"/>
          <w:color w:val="0A0905"/>
          <w:szCs w:val="24"/>
          <w:lang w:eastAsia="en-GB"/>
        </w:rPr>
        <w:t>=title, abstract, subject headings, heading word, drug trade name, original title, device manufacturer, drug manufacturer, device trade name, keyword]</w:t>
      </w:r>
      <w:r>
        <w:rPr>
          <w:rFonts w:ascii="Trebuchet MS" w:eastAsia="Times New Roman" w:hAnsi="Trebuchet MS" w:cs="Times New Roman"/>
          <w:color w:val="0A0905"/>
          <w:szCs w:val="24"/>
          <w:lang w:eastAsia="en-GB"/>
        </w:rPr>
        <w:t xml:space="preserve"> </w:t>
      </w:r>
      <w:r w:rsidR="002B213C">
        <w:rPr>
          <w:rFonts w:ascii="Trebuchet MS" w:eastAsia="Times New Roman" w:hAnsi="Trebuchet MS" w:cs="Times New Roman"/>
          <w:color w:val="0A0905"/>
          <w:szCs w:val="24"/>
          <w:lang w:eastAsia="en-GB"/>
        </w:rPr>
        <w:t>147</w:t>
      </w:r>
    </w:p>
    <w:p w14:paraId="4CDA4E16" w14:textId="187D5C25" w:rsidR="00A82F10" w:rsidRPr="00A82F10" w:rsidRDefault="00A82F10" w:rsidP="008F79E9">
      <w:pPr>
        <w:pStyle w:val="ListParagraph"/>
        <w:numPr>
          <w:ilvl w:val="0"/>
          <w:numId w:val="1"/>
        </w:numPr>
        <w:spacing w:after="0"/>
      </w:pPr>
      <w:r>
        <w:rPr>
          <w:rFonts w:ascii="Trebuchet MS" w:eastAsia="Times New Roman" w:hAnsi="Trebuchet MS" w:cs="Times New Roman"/>
          <w:color w:val="0A0905"/>
          <w:szCs w:val="24"/>
          <w:lang w:eastAsia="en-GB"/>
        </w:rPr>
        <w:t xml:space="preserve">139 OR 140 OR 141 OR 142 OR 143 OR 144 OR 145 OR 146 OR 147 OR 148 </w:t>
      </w:r>
      <w:r w:rsidR="002B213C">
        <w:rPr>
          <w:rFonts w:ascii="Trebuchet MS" w:eastAsia="Times New Roman" w:hAnsi="Trebuchet MS" w:cs="Times New Roman"/>
          <w:color w:val="0A0905"/>
          <w:szCs w:val="24"/>
          <w:lang w:eastAsia="en-GB"/>
        </w:rPr>
        <w:t>1146133</w:t>
      </w:r>
    </w:p>
    <w:p w14:paraId="3FEFD2B2" w14:textId="1C44BE8D" w:rsidR="00A82F10" w:rsidRPr="0004351C" w:rsidRDefault="00A82F10" w:rsidP="008F79E9">
      <w:pPr>
        <w:pStyle w:val="ListParagraph"/>
        <w:numPr>
          <w:ilvl w:val="0"/>
          <w:numId w:val="1"/>
        </w:numPr>
        <w:spacing w:after="0"/>
      </w:pPr>
      <w:r>
        <w:t xml:space="preserve">7 AND 37 AND 138 AND 150 </w:t>
      </w:r>
      <w:r w:rsidR="002B213C" w:rsidRPr="002B213C">
        <w:rPr>
          <w:b/>
        </w:rPr>
        <w:t>3537</w:t>
      </w:r>
    </w:p>
    <w:p w14:paraId="67D13629" w14:textId="77777777" w:rsidR="00494D41" w:rsidRDefault="00494D41" w:rsidP="0004351C">
      <w:pPr>
        <w:pStyle w:val="ListParagraph"/>
        <w:spacing w:after="0"/>
        <w:rPr>
          <w:b/>
        </w:rPr>
      </w:pPr>
    </w:p>
    <w:p w14:paraId="1B278AD4" w14:textId="118B1155" w:rsidR="001B660F" w:rsidRDefault="001B660F" w:rsidP="001B660F">
      <w:pPr>
        <w:pStyle w:val="Heading1"/>
      </w:pPr>
      <w:r w:rsidRPr="001B660F">
        <w:t>Data Extraction</w:t>
      </w:r>
    </w:p>
    <w:p w14:paraId="405D64CB" w14:textId="77777777" w:rsidR="007864EB" w:rsidRPr="007864EB" w:rsidRDefault="007864EB" w:rsidP="007864EB"/>
    <w:p w14:paraId="6017B442" w14:textId="15B74A28" w:rsidR="00494D41" w:rsidRPr="001B660F" w:rsidRDefault="00494D41" w:rsidP="001B660F">
      <w:pPr>
        <w:pStyle w:val="Heading2"/>
      </w:pPr>
      <w:r w:rsidRPr="001B660F">
        <w:t>Extraction sheet</w:t>
      </w:r>
    </w:p>
    <w:p w14:paraId="1D881025" w14:textId="2485E5C5" w:rsidR="00494D41" w:rsidRDefault="00494D41" w:rsidP="00494D41">
      <w:pPr>
        <w:spacing w:line="480" w:lineRule="auto"/>
      </w:pPr>
      <w:r>
        <w:t xml:space="preserve">The centre for reviews and dissemination (CRD) guidance </w:t>
      </w:r>
      <w:r>
        <w:fldChar w:fldCharType="begin"/>
      </w:r>
      <w:r>
        <w:instrText xml:space="preserve"> ADDIN EN.CITE &lt;EndNote&gt;&lt;Cite&gt;&lt;Author&gt;Centre for Reviews and Dissemination (CRD)&lt;/Author&gt;&lt;Year&gt;2009&lt;/Year&gt;&lt;RecNum&gt;295&lt;/RecNum&gt;&lt;DisplayText&gt;[1]&lt;/DisplayText&gt;&lt;record&gt;&lt;rec-number&gt;295&lt;/rec-number&gt;&lt;foreign-keys&gt;&lt;key app="EN" db-id="x5f5saf5yr0vdjexwt4xxvwzx0wxat2xzadp" timestamp="1465499897"&gt;295&lt;/key&gt;&lt;/foreign-keys&gt;&lt;ref-type name="Report"&gt;27&lt;/ref-type&gt;&lt;contributors&gt;&lt;authors&gt;&lt;author&gt;Centre for Reviews and Dissemination (CRD),&lt;/author&gt;&lt;/authors&gt;&lt;/contributors&gt;&lt;titles&gt;&lt;title&gt;Systematic Reviews: CRD&amp;apos;s guidance for undertaking reviews in health care&lt;/title&gt;&lt;/titles&gt;&lt;volume&gt;2015&lt;/volume&gt;&lt;number&gt;January 12&lt;/number&gt;&lt;dates&gt;&lt;year&gt;2009&lt;/year&gt;&lt;/dates&gt;&lt;urls&gt;&lt;related-urls&gt;&lt;url&gt;http://www.york.ac.uk/crd/SysRev/!SSL!/WebHelp/SysRev3.htm&lt;/url&gt;&lt;/related-urls&gt;&lt;/urls&gt;&lt;/record&gt;&lt;/Cite&gt;&lt;/EndNote&gt;</w:instrText>
      </w:r>
      <w:r>
        <w:fldChar w:fldCharType="separate"/>
      </w:r>
      <w:r>
        <w:rPr>
          <w:noProof/>
        </w:rPr>
        <w:t>[1]</w:t>
      </w:r>
      <w:r>
        <w:fldChar w:fldCharType="end"/>
      </w:r>
      <w:r w:rsidR="004175EB">
        <w:t xml:space="preserve"> </w:t>
      </w:r>
      <w:r>
        <w:t>was used to help develop the initial template which was then piloted in</w:t>
      </w:r>
      <w:r w:rsidR="003769C5">
        <w:t xml:space="preserve"> 20 studies. N.C. read all the qualitative and quantitative studies</w:t>
      </w:r>
      <w:r>
        <w:t xml:space="preserve"> through </w:t>
      </w:r>
      <w:r w:rsidR="009F2605">
        <w:t>twice</w:t>
      </w:r>
      <w:r w:rsidR="00C302F1">
        <w:t xml:space="preserve"> </w:t>
      </w:r>
      <w:r>
        <w:t xml:space="preserve">to ensure all </w:t>
      </w:r>
      <w:r w:rsidR="003766A6">
        <w:t xml:space="preserve">key </w:t>
      </w:r>
      <w:r>
        <w:t xml:space="preserve">barriers and facilitators identified were included. The extraction sheet also included title, authors, country, year, main focus, design, sample details, sampling technique, </w:t>
      </w:r>
      <w:proofErr w:type="gramStart"/>
      <w:r>
        <w:t>length</w:t>
      </w:r>
      <w:proofErr w:type="gramEnd"/>
      <w:r>
        <w:t xml:space="preserve"> of time on ART, number of participants not on ART, setting details and whether the participants had to pay for ART.</w:t>
      </w:r>
      <w:r w:rsidDel="005914A8">
        <w:t xml:space="preserve"> </w:t>
      </w:r>
      <w:r>
        <w:t xml:space="preserve">The </w:t>
      </w:r>
      <w:r w:rsidR="00C302F1">
        <w:t xml:space="preserve">quantitative </w:t>
      </w:r>
      <w:r>
        <w:t>extraction sheet also included data on adherence</w:t>
      </w:r>
      <w:r w:rsidR="00C302F1">
        <w:t xml:space="preserve"> and barriers measures utilised</w:t>
      </w:r>
      <w:r>
        <w:t xml:space="preserve">. Additionally </w:t>
      </w:r>
      <w:r>
        <w:lastRenderedPageBreak/>
        <w:t xml:space="preserve">the percentage of non-adherent participants for the barriers and adherent participants for the facilitators that reported each factor were extracted if applicable. </w:t>
      </w:r>
    </w:p>
    <w:p w14:paraId="461C46BC" w14:textId="77777777" w:rsidR="00633C19" w:rsidRDefault="00633C19">
      <w:pPr>
        <w:pStyle w:val="Heading1"/>
      </w:pPr>
      <w:r>
        <w:t>Quality assessment</w:t>
      </w:r>
    </w:p>
    <w:p w14:paraId="59F09A2F" w14:textId="77777777" w:rsidR="007864EB" w:rsidRPr="007864EB" w:rsidRDefault="007864EB" w:rsidP="007864EB"/>
    <w:p w14:paraId="45D26201" w14:textId="77777777" w:rsidR="00E27CF1" w:rsidRDefault="00E27CF1" w:rsidP="00E27CF1">
      <w:pPr>
        <w:pStyle w:val="Heading2"/>
      </w:pPr>
      <w:r>
        <w:t>Qualitative</w:t>
      </w:r>
    </w:p>
    <w:p w14:paraId="330693AF" w14:textId="77777777" w:rsidR="00E27CF1" w:rsidRPr="00E27CF1" w:rsidRDefault="00E27CF1" w:rsidP="00E27CF1">
      <w:pPr>
        <w:pStyle w:val="Heading3"/>
      </w:pPr>
      <w:r>
        <w:t>Measure</w:t>
      </w:r>
    </w:p>
    <w:p w14:paraId="1E5C79D1" w14:textId="34E2250D" w:rsidR="00E27CF1" w:rsidRDefault="00633C19" w:rsidP="00633C19">
      <w:pPr>
        <w:spacing w:line="480" w:lineRule="auto"/>
      </w:pPr>
      <w:r w:rsidRPr="00CC1766">
        <w:t>The qualitative studies were quality assessed using the RATS (Relevance, Appropriateness, Transparency, Soundness)</w:t>
      </w:r>
      <w:r w:rsidR="00C56C8D">
        <w:t xml:space="preserve"> measure</w:t>
      </w:r>
      <w:r w:rsidR="00C810E1">
        <w:t xml:space="preserve"> </w:t>
      </w:r>
      <w:r w:rsidR="00D440B9">
        <w:fldChar w:fldCharType="begin"/>
      </w:r>
      <w:r w:rsidR="00494D41">
        <w:instrText xml:space="preserve"> ADDIN EN.CITE &lt;EndNote&gt;&lt;Cite&gt;&lt;Author&gt;Clark&lt;/Author&gt;&lt;Year&gt;2003&lt;/Year&gt;&lt;RecNum&gt;294&lt;/RecNum&gt;&lt;DisplayText&gt;[2]&lt;/DisplayText&gt;&lt;record&gt;&lt;rec-number&gt;294&lt;/rec-number&gt;&lt;foreign-keys&gt;&lt;key app="EN" db-id="x5f5saf5yr0vdjexwt4xxvwzx0wxat2xzadp" timestamp="1465499856"&gt;294&lt;/key&gt;&lt;/foreign-keys&gt;&lt;ref-type name="Journal Article"&gt;17&lt;/ref-type&gt;&lt;contributors&gt;&lt;authors&gt;&lt;author&gt;Clark, JP&lt;/author&gt;&lt;/authors&gt;&lt;/contributors&gt;&lt;titles&gt;&lt;title&gt;How to peer review a qualitative manuscript&lt;/title&gt;&lt;secondary-title&gt;Peer review in health sciences&lt;/secondary-title&gt;&lt;/titles&gt;&lt;periodical&gt;&lt;full-title&gt;Peer review in health sciences&lt;/full-title&gt;&lt;/periodical&gt;&lt;pages&gt;219-235&lt;/pages&gt;&lt;volume&gt;2&lt;/volume&gt;&lt;dates&gt;&lt;year&gt;2003&lt;/year&gt;&lt;/dates&gt;&lt;urls&gt;&lt;/urls&gt;&lt;/record&gt;&lt;/Cite&gt;&lt;/EndNote&gt;</w:instrText>
      </w:r>
      <w:r w:rsidR="00D440B9">
        <w:fldChar w:fldCharType="separate"/>
      </w:r>
      <w:r w:rsidR="00494D41">
        <w:rPr>
          <w:noProof/>
        </w:rPr>
        <w:t>[2]</w:t>
      </w:r>
      <w:r w:rsidR="00D440B9">
        <w:fldChar w:fldCharType="end"/>
      </w:r>
      <w:r w:rsidR="00D423E1">
        <w:t xml:space="preserve"> </w:t>
      </w:r>
      <w:r w:rsidRPr="00CC1766">
        <w:t xml:space="preserve">which </w:t>
      </w:r>
      <w:r w:rsidR="00C56C8D">
        <w:t>has</w:t>
      </w:r>
      <w:r w:rsidR="00C56C8D" w:rsidRPr="00CC1766">
        <w:t xml:space="preserve"> </w:t>
      </w:r>
      <w:r w:rsidRPr="00CC1766">
        <w:t xml:space="preserve">been used in previous health systematic reviews </w:t>
      </w:r>
      <w:r w:rsidR="00E27CF1">
        <w:fldChar w:fldCharType="begin"/>
      </w:r>
      <w:r w:rsidR="00494D41">
        <w:instrText xml:space="preserve"> ADDIN EN.CITE &lt;EndNote&gt;&lt;Cite&gt;&lt;Author&gt;Leamy&lt;/Author&gt;&lt;Year&gt;2011&lt;/Year&gt;&lt;RecNum&gt;230&lt;/RecNum&gt;&lt;DisplayText&gt;[3]&lt;/DisplayText&gt;&lt;record&gt;&lt;rec-number&gt;230&lt;/rec-number&gt;&lt;foreign-keys&gt;&lt;key app="EN" db-id="x5f5saf5yr0vdjexwt4xxvwzx0wxat2xzadp" timestamp="1465491135"&gt;230&lt;/key&gt;&lt;/foreign-keys&gt;&lt;ref-type name="Journal Article"&gt;17&lt;/ref-type&gt;&lt;contributors&gt;&lt;authors&gt;&lt;author&gt;Leamy, Mary&lt;/author&gt;&lt;author&gt;Bird, Victoria&lt;/author&gt;&lt;author&gt;Le Boutillier, Clair&lt;/author&gt;&lt;author&gt;Williams, Julie&lt;/author&gt;&lt;author&gt;Slade, Mike&lt;/author&gt;&lt;/authors&gt;&lt;/contributors&gt;&lt;titles&gt;&lt;title&gt;Conceptual framework for personal recovery in mental health: systematic review and narrative synthesis&lt;/title&gt;&lt;secondary-title&gt;The British Journal of Psychiatry&lt;/secondary-title&gt;&lt;/titles&gt;&lt;periodical&gt;&lt;full-title&gt;The British Journal of Psychiatry&lt;/full-title&gt;&lt;/periodical&gt;&lt;pages&gt;445-452&lt;/pages&gt;&lt;volume&gt;199&lt;/volume&gt;&lt;number&gt;6&lt;/number&gt;&lt;dates&gt;&lt;year&gt;2011&lt;/year&gt;&lt;/dates&gt;&lt;isbn&gt;0007-1250&lt;/isbn&gt;&lt;urls&gt;&lt;related-urls&gt;&lt;url&gt;http://bjp.rcpsych.org/content/bjprcpsych/199/6/445.full.pdf&lt;/url&gt;&lt;/related-urls&gt;&lt;/urls&gt;&lt;/record&gt;&lt;/Cite&gt;&lt;/EndNote&gt;</w:instrText>
      </w:r>
      <w:r w:rsidR="00E27CF1">
        <w:fldChar w:fldCharType="separate"/>
      </w:r>
      <w:r w:rsidR="00494D41">
        <w:rPr>
          <w:noProof/>
        </w:rPr>
        <w:t>[3]</w:t>
      </w:r>
      <w:r w:rsidR="00E27CF1">
        <w:fldChar w:fldCharType="end"/>
      </w:r>
      <w:r w:rsidR="00E27CF1">
        <w:t>.</w:t>
      </w:r>
      <w:r w:rsidRPr="00CC1766">
        <w:t xml:space="preserve"> </w:t>
      </w:r>
      <w:r>
        <w:t>The RATS is noted as a comprehensive checklist</w:t>
      </w:r>
      <w:r w:rsidR="00E27CF1">
        <w:t xml:space="preserve"> </w:t>
      </w:r>
      <w:r w:rsidR="00E27CF1">
        <w:fldChar w:fldCharType="begin"/>
      </w:r>
      <w:r w:rsidR="00494D41">
        <w:instrText xml:space="preserve"> ADDIN EN.CITE &lt;EndNote&gt;&lt;Cite&gt;&lt;Author&gt;Mundi&lt;/Author&gt;&lt;Year&gt;2008&lt;/Year&gt;&lt;RecNum&gt;769&lt;/RecNum&gt;&lt;DisplayText&gt;[4]&lt;/DisplayText&gt;&lt;record&gt;&lt;rec-number&gt;769&lt;/rec-number&gt;&lt;foreign-keys&gt;&lt;key app="EN" db-id="adap0apxu9t05settek5229ba9axv0rw29s2" timestamp="1451773723"&gt;769&lt;/key&gt;&lt;/foreign-keys&gt;&lt;ref-type name="Journal Article"&gt;17&lt;/ref-type&gt;&lt;contributors&gt;&lt;authors&gt;&lt;author&gt;Mundi, Raman&lt;/author&gt;&lt;author&gt;Chaudhry, Harman&lt;/author&gt;&lt;author&gt;Singh, Ishu&lt;/author&gt;&lt;author&gt;Bhandari, Mohit&lt;/author&gt;&lt;/authors&gt;&lt;/contributors&gt;&lt;titles&gt;&lt;title&gt;Checklists to improve the quality of the orthopaedic literature&lt;/title&gt;&lt;secondary-title&gt;Indian journal of orthopaedics&lt;/secondary-title&gt;&lt;/titles&gt;&lt;periodical&gt;&lt;full-title&gt;Indian journal of orthopaedics&lt;/full-title&gt;&lt;/periodical&gt;&lt;pages&gt;150&lt;/pages&gt;&lt;volume&gt;42&lt;/volume&gt;&lt;number&gt;2&lt;/number&gt;&lt;dates&gt;&lt;year&gt;2008&lt;/year&gt;&lt;/dates&gt;&lt;urls&gt;&lt;/urls&gt;&lt;/record&gt;&lt;/Cite&gt;&lt;/EndNote&gt;</w:instrText>
      </w:r>
      <w:r w:rsidR="00E27CF1">
        <w:fldChar w:fldCharType="separate"/>
      </w:r>
      <w:r w:rsidR="00494D41">
        <w:rPr>
          <w:noProof/>
        </w:rPr>
        <w:t>[4]</w:t>
      </w:r>
      <w:r w:rsidR="00E27CF1">
        <w:fldChar w:fldCharType="end"/>
      </w:r>
      <w:r w:rsidR="00E27CF1">
        <w:t xml:space="preserve"> </w:t>
      </w:r>
      <w:r>
        <w:t xml:space="preserve">with clear criteria </w:t>
      </w:r>
      <w:r w:rsidR="00E27CF1">
        <w:fldChar w:fldCharType="begin"/>
      </w:r>
      <w:r w:rsidR="00494D41">
        <w:instrText xml:space="preserve"> ADDIN EN.CITE &lt;EndNote&gt;&lt;Cite&gt;&lt;Author&gt;May&lt;/Author&gt;&lt;Year&gt;2015&lt;/Year&gt;&lt;RecNum&gt;767&lt;/RecNum&gt;&lt;DisplayText&gt;[5]&lt;/DisplayText&gt;&lt;record&gt;&lt;rec-number&gt;767&lt;/rec-number&gt;&lt;foreign-keys&gt;&lt;key app="EN" db-id="adap0apxu9t05settek5229ba9axv0rw29s2" timestamp="1451773562"&gt;767&lt;/key&gt;&lt;/foreign-keys&gt;&lt;ref-type name="Journal Article"&gt;17&lt;/ref-type&gt;&lt;contributors&gt;&lt;authors&gt;&lt;author&gt;May, Carl R&lt;/author&gt;&lt;author&gt;Masters, Jayne&lt;/author&gt;&lt;author&gt;Welch, Lindsay&lt;/author&gt;&lt;author&gt;Hunt, Katherine&lt;/author&gt;&lt;author&gt;Pope, Catherine&lt;/author&gt;&lt;author&gt;Myall, Michelle&lt;/author&gt;&lt;author&gt;Griffiths, Peter&lt;/author&gt;&lt;author&gt;Roderick, Paul&lt;/author&gt;&lt;author&gt;Glanville, Julie&lt;/author&gt;&lt;author&gt;Richardson, Alison&lt;/author&gt;&lt;/authors&gt;&lt;/contributors&gt;&lt;titles&gt;&lt;title&gt;EXPERTS 1—experiences of long-term life-limiting conditions among patients and carers: protocol for a qualitative meta-synthesis and conceptual modelling study&lt;/title&gt;&lt;secondary-title&gt;BMJ open&lt;/secondary-title&gt;&lt;/titles&gt;&lt;periodical&gt;&lt;full-title&gt;BMJ open&lt;/full-title&gt;&lt;/periodical&gt;&lt;pages&gt;e007372&lt;/pages&gt;&lt;volume&gt;5&lt;/volume&gt;&lt;number&gt;4&lt;/number&gt;&lt;dates&gt;&lt;year&gt;2015&lt;/year&gt;&lt;/dates&gt;&lt;isbn&gt;2044-6055&lt;/isbn&gt;&lt;urls&gt;&lt;/urls&gt;&lt;/record&gt;&lt;/Cite&gt;&lt;/EndNote&gt;</w:instrText>
      </w:r>
      <w:r w:rsidR="00E27CF1">
        <w:fldChar w:fldCharType="separate"/>
      </w:r>
      <w:r w:rsidR="00494D41">
        <w:rPr>
          <w:noProof/>
        </w:rPr>
        <w:t>[5]</w:t>
      </w:r>
      <w:r w:rsidR="00E27CF1">
        <w:fldChar w:fldCharType="end"/>
      </w:r>
      <w:r w:rsidR="00E27CF1">
        <w:t xml:space="preserve"> and is recommended for quality assessment of qualitative studies </w:t>
      </w:r>
      <w:r w:rsidR="00E27CF1">
        <w:fldChar w:fldCharType="begin"/>
      </w:r>
      <w:r w:rsidR="00494D41">
        <w:instrText xml:space="preserve"> ADDIN EN.CITE &lt;EndNote&gt;&lt;Cite&gt;&lt;Author&gt;Eccles&lt;/Author&gt;&lt;Year&gt;2012&lt;/Year&gt;&lt;RecNum&gt;768&lt;/RecNum&gt;&lt;DisplayText&gt;[6]&lt;/DisplayText&gt;&lt;record&gt;&lt;rec-number&gt;768&lt;/rec-number&gt;&lt;foreign-keys&gt;&lt;key app="EN" db-id="adap0apxu9t05settek5229ba9axv0rw29s2" timestamp="1451773674"&gt;768&lt;/key&gt;&lt;/foreign-keys&gt;&lt;ref-type name="Journal Article"&gt;17&lt;/ref-type&gt;&lt;contributors&gt;&lt;authors&gt;&lt;author&gt;Eccles, Martin P&lt;/author&gt;&lt;author&gt;Foy, Robbie&lt;/author&gt;&lt;author&gt;Sales, Anne&lt;/author&gt;&lt;author&gt;Wensing, Michel&lt;/author&gt;&lt;author&gt;Mittman, Brian&lt;/author&gt;&lt;/authors&gt;&lt;/contributors&gt;&lt;titles&gt;&lt;title&gt;Implementation Science six years on—our evolving scope and common reasons for rejection without review&lt;/title&gt;&lt;secondary-title&gt;Implement Sci&lt;/secondary-title&gt;&lt;/titles&gt;&lt;periodical&gt;&lt;full-title&gt;Implement Sci&lt;/full-title&gt;&lt;/periodical&gt;&lt;pages&gt;71&lt;/pages&gt;&lt;volume&gt;7&lt;/volume&gt;&lt;dates&gt;&lt;year&gt;2012&lt;/year&gt;&lt;/dates&gt;&lt;urls&gt;&lt;/urls&gt;&lt;/record&gt;&lt;/Cite&gt;&lt;/EndNote&gt;</w:instrText>
      </w:r>
      <w:r w:rsidR="00E27CF1">
        <w:fldChar w:fldCharType="separate"/>
      </w:r>
      <w:r w:rsidR="00494D41">
        <w:rPr>
          <w:noProof/>
        </w:rPr>
        <w:t>[6]</w:t>
      </w:r>
      <w:r w:rsidR="00E27CF1">
        <w:fldChar w:fldCharType="end"/>
      </w:r>
      <w:r>
        <w:t xml:space="preserve">. </w:t>
      </w:r>
      <w:r w:rsidRPr="00CC1766">
        <w:t xml:space="preserve">The RATS </w:t>
      </w:r>
      <w:r w:rsidR="00DC150B">
        <w:t>is comprised of</w:t>
      </w:r>
      <w:r w:rsidR="00DC150B" w:rsidRPr="00CC1766">
        <w:t xml:space="preserve"> </w:t>
      </w:r>
      <w:r w:rsidRPr="00CC1766">
        <w:t>25 questions focusing on different quality aspects including the study relevance, the appropriateness of the methodology, how transparent all the procedures are and how sound the analysis is.</w:t>
      </w:r>
      <w:r>
        <w:t xml:space="preserve"> For each item the </w:t>
      </w:r>
      <w:r w:rsidR="00E27CF1">
        <w:t>study</w:t>
      </w:r>
      <w:r>
        <w:t xml:space="preserve"> was noted as having achieved</w:t>
      </w:r>
      <w:r w:rsidR="004175EB">
        <w:t xml:space="preserve"> or not achieved</w:t>
      </w:r>
      <w:r>
        <w:t xml:space="preserve"> </w:t>
      </w:r>
      <w:r w:rsidR="00E27CF1">
        <w:t>the necessary level of quality</w:t>
      </w:r>
      <w:r>
        <w:t xml:space="preserve">. </w:t>
      </w:r>
      <w:r w:rsidR="007439DA">
        <w:t xml:space="preserve">A random sample of 15 </w:t>
      </w:r>
      <w:r w:rsidR="004175EB">
        <w:t xml:space="preserve">was </w:t>
      </w:r>
      <w:r w:rsidR="00AF4C44">
        <w:t xml:space="preserve">also </w:t>
      </w:r>
      <w:r w:rsidR="007439DA">
        <w:t xml:space="preserve">quality assessed by </w:t>
      </w:r>
      <w:proofErr w:type="spellStart"/>
      <w:r w:rsidR="007439DA">
        <w:t>M.A</w:t>
      </w:r>
      <w:r w:rsidR="007776DB">
        <w:t>h</w:t>
      </w:r>
      <w:proofErr w:type="spellEnd"/>
      <w:r w:rsidR="007439DA">
        <w:t xml:space="preserve">. </w:t>
      </w:r>
      <w:proofErr w:type="gramStart"/>
      <w:r w:rsidR="007439DA">
        <w:t>and</w:t>
      </w:r>
      <w:proofErr w:type="gramEnd"/>
      <w:r w:rsidR="007439DA">
        <w:t xml:space="preserve"> acceptable concordance was predefined as agreement on at least 90% </w:t>
      </w:r>
      <w:r w:rsidR="007776DB">
        <w:t>of ratings</w:t>
      </w:r>
      <w:r w:rsidR="004175EB">
        <w:t>,</w:t>
      </w:r>
      <w:r w:rsidR="007776DB">
        <w:t xml:space="preserve"> </w:t>
      </w:r>
      <w:r w:rsidR="007439DA">
        <w:t>which was achieved.</w:t>
      </w:r>
    </w:p>
    <w:p w14:paraId="5CBA0736" w14:textId="77777777" w:rsidR="00E27CF1" w:rsidRDefault="00E27CF1" w:rsidP="00E27CF1">
      <w:pPr>
        <w:pStyle w:val="Heading3"/>
      </w:pPr>
      <w:r>
        <w:t>Results</w:t>
      </w:r>
    </w:p>
    <w:p w14:paraId="67B39CF9" w14:textId="62B43C83" w:rsidR="00EC61DE" w:rsidRDefault="00EC61DE" w:rsidP="00EC61DE">
      <w:pPr>
        <w:spacing w:line="480" w:lineRule="auto"/>
      </w:pPr>
      <w:r>
        <w:t xml:space="preserve">The quality assessment of the </w:t>
      </w:r>
      <w:r w:rsidR="00D423E1">
        <w:t>87</w:t>
      </w:r>
      <w:r w:rsidR="00922293">
        <w:t xml:space="preserve"> qualitative</w:t>
      </w:r>
      <w:r>
        <w:t xml:space="preserve"> studies indicated that overall the studies show</w:t>
      </w:r>
      <w:r w:rsidR="00D423E1">
        <w:t>ed</w:t>
      </w:r>
      <w:r>
        <w:t xml:space="preserve"> high quality in all RATS categories </w:t>
      </w:r>
      <w:r w:rsidR="00D423E1">
        <w:t>with the exception of poor transparency of the procedure</w:t>
      </w:r>
      <w:r>
        <w:t xml:space="preserve"> (see Table 1). The relevance of the study question and appropriateness of the qualitative method were discussed and present in the majority of studies (</w:t>
      </w:r>
      <w:r w:rsidR="00922293">
        <w:t>98.9% for both</w:t>
      </w:r>
      <w:r>
        <w:t xml:space="preserve">); however, five items exploring the transparency of procedures and one item exploring the soundness of the interpretative approach were present in less than half the </w:t>
      </w:r>
      <w:r w:rsidR="00DC150B">
        <w:t>studies</w:t>
      </w:r>
      <w:r>
        <w:t xml:space="preserve">. Only </w:t>
      </w:r>
      <w:r w:rsidR="00922293">
        <w:t>20</w:t>
      </w:r>
      <w:r>
        <w:t xml:space="preserve"> </w:t>
      </w:r>
      <w:r w:rsidR="00DC150B">
        <w:t xml:space="preserve">studies </w:t>
      </w:r>
      <w:r>
        <w:t>(</w:t>
      </w:r>
      <w:r w:rsidR="00922293">
        <w:t>2</w:t>
      </w:r>
      <w:r w:rsidR="00D423E1">
        <w:t>3</w:t>
      </w:r>
      <w:r>
        <w:t>.</w:t>
      </w:r>
      <w:r w:rsidR="00D423E1">
        <w:t>0</w:t>
      </w:r>
      <w:r>
        <w:t>%)</w:t>
      </w:r>
      <w:r w:rsidR="00D423E1">
        <w:t xml:space="preserve"> </w:t>
      </w:r>
      <w:r w:rsidR="00D423E1">
        <w:fldChar w:fldCharType="begin">
          <w:fldData xml:space="preserve">PEVuZE5vdGU+PENpdGU+PEF1dGhvcj5BcmFuc2lvbGE8L0F1dGhvcj48WWVhcj4yMDE0PC9ZZWFy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</w:fldData>
        </w:fldChar>
      </w:r>
      <w:r w:rsidR="00D423E1">
        <w:instrText xml:space="preserve"> ADDIN EN.CITE </w:instrText>
      </w:r>
      <w:r w:rsidR="00D423E1">
        <w:fldChar w:fldCharType="begin">
          <w:fldData xml:space="preserve">PEVuZE5vdGU+PENpdGU+PEF1dGhvcj5BcmFuc2lvbGE8L0F1dGhvcj48WWVhcj4yMDE0PC9ZZWFy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</w:fldData>
        </w:fldChar>
      </w:r>
      <w:r w:rsidR="00D423E1">
        <w:instrText xml:space="preserve"> ADDIN EN.CITE.DATA </w:instrText>
      </w:r>
      <w:r w:rsidR="00D423E1">
        <w:fldChar w:fldCharType="end"/>
      </w:r>
      <w:r w:rsidR="00D423E1">
        <w:fldChar w:fldCharType="separate"/>
      </w:r>
      <w:r w:rsidR="00D423E1">
        <w:rPr>
          <w:noProof/>
        </w:rPr>
        <w:t>[7-26]</w:t>
      </w:r>
      <w:r w:rsidR="00D423E1">
        <w:fldChar w:fldCharType="end"/>
      </w:r>
      <w:r>
        <w:t xml:space="preserve"> explicitly described details of recruitment whereas the majority mentioned recruitment</w:t>
      </w:r>
      <w:r w:rsidR="004175EB">
        <w:t>,</w:t>
      </w:r>
      <w:r>
        <w:t xml:space="preserve"> but did not go into specifics; therefore, the reader is unable to assess whether recruitment was conducted using appropriate methods. Only 1</w:t>
      </w:r>
      <w:r w:rsidR="00922293">
        <w:t>8</w:t>
      </w:r>
      <w:r>
        <w:t xml:space="preserve"> studies (</w:t>
      </w:r>
      <w:r w:rsidR="00521F87">
        <w:t>20.7</w:t>
      </w:r>
      <w:r>
        <w:t>%)</w:t>
      </w:r>
      <w:r w:rsidR="00521F87">
        <w:t xml:space="preserve"> </w:t>
      </w:r>
      <w:r w:rsidR="00521F87">
        <w:fldChar w:fldCharType="begin">
          <w:fldData xml:space="preserve">cmstdHlwZT5NYXN0ZXImYXBvcztzIHRoZXNpczwvd29yay10eXBlPjxyZXZpZXdlZC1pdGVtPlF1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==
</w:fldData>
        </w:fldChar>
      </w:r>
      <w:r w:rsidR="00D65463">
        <w:instrText xml:space="preserve"> ADDIN EN.CITE </w:instrText>
      </w:r>
      <w:r w:rsidR="00D65463">
        <w:fldChar w:fldCharType="begin">
          <w:fldData xml:space="preserve">PEVuZE5vdGU+PENpdGU+PEF1dGhvcj5Hb3VkZ2U8L0F1dGhvcj48WWVhcj4yMDExPC9ZZWFyPjxS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==
</w:fldData>
        </w:fldChar>
      </w:r>
      <w:r w:rsidR="00D65463">
        <w:instrText xml:space="preserve"> ADDIN EN.CITE.DATA </w:instrText>
      </w:r>
      <w:r w:rsidR="00D65463">
        <w:fldChar w:fldCharType="end"/>
      </w:r>
      <w:r w:rsidR="00D65463">
        <w:fldChar w:fldCharType="begin">
          <w:fldData xml:space="preserve">cmstdHlwZT5NYXN0ZXImYXBvcztzIHRoZXNpczwvd29yay10eXBlPjxyZXZpZXdlZC1pdGVtPlF1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==
</w:fldData>
        </w:fldChar>
      </w:r>
      <w:r w:rsidR="00D65463">
        <w:instrText xml:space="preserve"> ADDIN EN.CITE.DATA </w:instrText>
      </w:r>
      <w:r w:rsidR="00D65463">
        <w:fldChar w:fldCharType="end"/>
      </w:r>
      <w:r w:rsidR="00521F87">
        <w:fldChar w:fldCharType="separate"/>
      </w:r>
      <w:r w:rsidR="00D65463">
        <w:rPr>
          <w:noProof/>
        </w:rPr>
        <w:t>[10-12,16,17,20,22,25-35]</w:t>
      </w:r>
      <w:r w:rsidR="00521F87">
        <w:fldChar w:fldCharType="end"/>
      </w:r>
      <w:r>
        <w:t xml:space="preserve"> </w:t>
      </w:r>
      <w:r>
        <w:lastRenderedPageBreak/>
        <w:t>included details of who chose not to participate and why</w:t>
      </w:r>
      <w:r w:rsidR="004175EB">
        <w:t>,</w:t>
      </w:r>
      <w:r>
        <w:t xml:space="preserve"> which allows the reader to ascertain whether there may be a selection bias. Only </w:t>
      </w:r>
      <w:r w:rsidR="00922293">
        <w:t xml:space="preserve">22 </w:t>
      </w:r>
      <w:r>
        <w:t>studies (</w:t>
      </w:r>
      <w:r w:rsidR="00DC150B">
        <w:t xml:space="preserve">25.3 </w:t>
      </w:r>
      <w:r>
        <w:t>%)</w:t>
      </w:r>
      <w:r w:rsidR="00D44A02">
        <w:t xml:space="preserve"> </w:t>
      </w:r>
      <w:r w:rsidR="00D44A02">
        <w:fldChar w:fldCharType="begin">
          <w:fldData xml:space="preserve">czwvQXV0aG9yPjxZZWFyPjIwMTE8L1llYXI+PFJlY051bT4yMDU8L1JlY051bT48cmVjb3JkPjxy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==
</w:fldData>
        </w:fldChar>
      </w:r>
      <w:r w:rsidR="00D65463">
        <w:instrText xml:space="preserve"> ADDIN EN.CITE </w:instrText>
      </w:r>
      <w:r w:rsidR="00D65463">
        <w:fldChar w:fldCharType="begin">
          <w:fldData xml:space="preserve">PEVuZE5vdGU+PENpdGU+PEF1dGhvcj5Bc3BlbGluZzwvQXV0aG9yPjxZZWFyPjIwMDg8L1llYXI+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==
</w:fldData>
        </w:fldChar>
      </w:r>
      <w:r w:rsidR="00D65463">
        <w:instrText xml:space="preserve"> ADDIN EN.CITE.DATA </w:instrText>
      </w:r>
      <w:r w:rsidR="00D65463">
        <w:fldChar w:fldCharType="end"/>
      </w:r>
      <w:r w:rsidR="00D65463">
        <w:fldChar w:fldCharType="begin">
          <w:fldData xml:space="preserve">czwvQXV0aG9yPjxZZWFyPjIwMTE8L1llYXI+PFJlY051bT4yMDU8L1JlY051bT48cmVjb3JkPjxy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==
</w:fldData>
        </w:fldChar>
      </w:r>
      <w:r w:rsidR="00D65463">
        <w:instrText xml:space="preserve"> ADDIN EN.CITE.DATA </w:instrText>
      </w:r>
      <w:r w:rsidR="00D65463">
        <w:fldChar w:fldCharType="end"/>
      </w:r>
      <w:r w:rsidR="00D44A02">
        <w:fldChar w:fldCharType="separate"/>
      </w:r>
      <w:r w:rsidR="00D65463">
        <w:rPr>
          <w:noProof/>
        </w:rPr>
        <w:t>[12-19,21,31,33,36-46]</w:t>
      </w:r>
      <w:r w:rsidR="00D44A02">
        <w:fldChar w:fldCharType="end"/>
      </w:r>
      <w:r>
        <w:t xml:space="preserve"> explicitly described the end of data collection and gave a justification which allows the reader to understand why and when data collection stopped and if this is reasonable. Only 1</w:t>
      </w:r>
      <w:r w:rsidR="00F1699E">
        <w:t>4</w:t>
      </w:r>
      <w:r>
        <w:t xml:space="preserve"> studies (</w:t>
      </w:r>
      <w:r w:rsidR="00F1699E">
        <w:t>1</w:t>
      </w:r>
      <w:r w:rsidR="00D44A02">
        <w:t>6</w:t>
      </w:r>
      <w:r w:rsidR="00F1699E">
        <w:t>.</w:t>
      </w:r>
      <w:r w:rsidR="00D44A02">
        <w:t>1</w:t>
      </w:r>
      <w:r>
        <w:t xml:space="preserve">%) </w:t>
      </w:r>
      <w:r w:rsidR="00D44A02">
        <w:fldChar w:fldCharType="begin">
          <w:fldData xml:space="preserve">aGVhbHRoIGNhcmUgZGVsaXZlcnk8L2tleXdvcmQ+PGtleXdvcmQ+aGlnaGx5IGFjdGl2ZSBhbnRp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</w:fldData>
        </w:fldChar>
      </w:r>
      <w:r w:rsidR="00D65463">
        <w:instrText xml:space="preserve"> ADDIN EN.CITE </w:instrText>
      </w:r>
      <w:r w:rsidR="00D65463">
        <w:fldChar w:fldCharType="begin">
          <w:fldData xml:space="preserve">PEVuZE5vdGU+PENpdGU+PEF1dGhvcj5Bc3BlbGluZzwvQXV0aG9yPjxZZWFyPjIwMDg8L1llYXI+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==
</w:fldData>
        </w:fldChar>
      </w:r>
      <w:r w:rsidR="00D65463">
        <w:instrText xml:space="preserve"> ADDIN EN.CITE.DATA </w:instrText>
      </w:r>
      <w:r w:rsidR="00D65463">
        <w:fldChar w:fldCharType="end"/>
      </w:r>
      <w:r w:rsidR="00D65463">
        <w:fldChar w:fldCharType="begin">
          <w:fldData xml:space="preserve">aGVhbHRoIGNhcmUgZGVsaXZlcnk8L2tleXdvcmQ+PGtleXdvcmQ+aGlnaGx5IGFjdGl2ZSBhbnRp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</w:fldData>
        </w:fldChar>
      </w:r>
      <w:r w:rsidR="00D65463">
        <w:instrText xml:space="preserve"> ADDIN EN.CITE.DATA </w:instrText>
      </w:r>
      <w:r w:rsidR="00D65463">
        <w:fldChar w:fldCharType="end"/>
      </w:r>
      <w:r w:rsidR="00D44A02">
        <w:fldChar w:fldCharType="separate"/>
      </w:r>
      <w:r w:rsidR="00D65463">
        <w:rPr>
          <w:noProof/>
        </w:rPr>
        <w:t>[8,18,20,28,30,36,37,42,47-52]</w:t>
      </w:r>
      <w:r w:rsidR="00D44A02">
        <w:fldChar w:fldCharType="end"/>
      </w:r>
      <w:r w:rsidR="00D44A02">
        <w:t xml:space="preserve"> </w:t>
      </w:r>
      <w:r>
        <w:t>explored whether the researcher may have influenced the study (formulation of research question, data collection and interpretation). This is important to discuss since this helps the reader understand how the researcher may have biased (good or bad) the conduct or results of the study. Just under half of the studies (</w:t>
      </w:r>
      <w:r w:rsidR="00F33D5A">
        <w:t>39</w:t>
      </w:r>
      <w:r>
        <w:t>; 4</w:t>
      </w:r>
      <w:r w:rsidR="00F33D5A">
        <w:t>4</w:t>
      </w:r>
      <w:r>
        <w:t>.</w:t>
      </w:r>
      <w:r w:rsidR="00F33D5A">
        <w:t>8</w:t>
      </w:r>
      <w:r>
        <w:t>%)</w:t>
      </w:r>
      <w:r w:rsidR="001F3E7C">
        <w:t xml:space="preserve"> </w:t>
      </w:r>
      <w:r w:rsidR="001F3E7C">
        <w:fldChar w:fldCharType="begin">
          <w:fldData xml:space="preserve">L2tleXdvcmQ+PGtleXdvcmQ+c2V4dWFsIGludGVyY291cnNlPC9rZXl3b3JkPjxrZXl3b3JkPnNv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</w:fldData>
        </w:fldChar>
      </w:r>
      <w:r w:rsidR="00DC0854">
        <w:instrText xml:space="preserve"> ADDIN EN.CITE </w:instrText>
      </w:r>
      <w:r w:rsidR="00DC0854">
        <w:fldChar w:fldCharType="begin">
          <w:fldData xml:space="preserve">PEVuZE5vdGU+PENpdGU+PEF1dGhvcj5BcmFuc2lvbGE8L0F1dGhvcj48WWVhcj4yMDE0PC9ZZWFy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==
</w:fldData>
        </w:fldChar>
      </w:r>
      <w:r w:rsidR="00DC0854">
        <w:instrText xml:space="preserve"> ADDIN EN.CITE.DATA </w:instrText>
      </w:r>
      <w:r w:rsidR="00DC0854">
        <w:fldChar w:fldCharType="end"/>
      </w:r>
      <w:r w:rsidR="00DC0854">
        <w:fldChar w:fldCharType="begin">
          <w:fldData xml:space="preserve">dHRpdHVkZSB0byBIZWFsdGg8L2tleXdvcmQ+PGtleXdvcmQ+SHVtYW48L2tleXdvcmQ+PGtleXdv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==
</w:fldData>
        </w:fldChar>
      </w:r>
      <w:r w:rsidR="00DC0854">
        <w:instrText xml:space="preserve"> ADDIN EN.CITE.DATA </w:instrText>
      </w:r>
      <w:r w:rsidR="00DC0854">
        <w:fldChar w:fldCharType="end"/>
      </w:r>
      <w:r w:rsidR="00DC0854">
        <w:fldChar w:fldCharType="begin">
          <w:fldData xml:space="preserve">L2tleXdvcmQ+PGtleXdvcmQ+c2V4dWFsIGludGVyY291cnNlPC9rZXl3b3JkPjxrZXl3b3JkPnNv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</w:fldData>
        </w:fldChar>
      </w:r>
      <w:r w:rsidR="00DC0854">
        <w:instrText xml:space="preserve"> ADDIN EN.CITE.DATA </w:instrText>
      </w:r>
      <w:r w:rsidR="00DC0854">
        <w:fldChar w:fldCharType="end"/>
      </w:r>
      <w:r w:rsidR="001F3E7C">
        <w:fldChar w:fldCharType="separate"/>
      </w:r>
      <w:r w:rsidR="00DC0854">
        <w:rPr>
          <w:noProof/>
        </w:rPr>
        <w:t>[7,8,10-16,18,20,23,24,28,30,32,34,35,37,38,40,49,53-69]</w:t>
      </w:r>
      <w:r w:rsidR="001F3E7C">
        <w:fldChar w:fldCharType="end"/>
      </w:r>
      <w:r>
        <w:t xml:space="preserve"> discussed anonymity and confidentiality explicitly. This is important to describe since it allows the reader to understand </w:t>
      </w:r>
      <w:r w:rsidR="00CF396A">
        <w:t xml:space="preserve">that </w:t>
      </w:r>
      <w:r>
        <w:t xml:space="preserve">the ethical considerations of the participants have been ensured. Finally, over </w:t>
      </w:r>
      <w:r w:rsidR="00CF396A">
        <w:t>one</w:t>
      </w:r>
      <w:r>
        <w:t xml:space="preserve"> third of </w:t>
      </w:r>
      <w:r w:rsidR="00DC150B">
        <w:t xml:space="preserve">the </w:t>
      </w:r>
      <w:r>
        <w:t>studies (</w:t>
      </w:r>
      <w:r w:rsidR="00F1699E">
        <w:t>3</w:t>
      </w:r>
      <w:r w:rsidR="009C6183">
        <w:t>4</w:t>
      </w:r>
      <w:r>
        <w:t>; 3</w:t>
      </w:r>
      <w:r w:rsidR="00F1699E">
        <w:t>9</w:t>
      </w:r>
      <w:r>
        <w:t>.</w:t>
      </w:r>
      <w:r w:rsidR="009C6183">
        <w:t>1</w:t>
      </w:r>
      <w:r>
        <w:t xml:space="preserve">%) </w:t>
      </w:r>
      <w:r w:rsidR="00B06AA2">
        <w:fldChar w:fldCharType="begin">
          <w:fldData xml:space="preserve">IEhlYWx0aDwvc2Vjb25kYXJ5LXRpdGxlPjwvdGl0bGVzPjxwZXJpb2RpY2FsPjxmdWxsLXRpdGxl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</w:fldData>
        </w:fldChar>
      </w:r>
      <w:r w:rsidR="00D65463">
        <w:instrText xml:space="preserve"> ADDIN EN.CITE </w:instrText>
      </w:r>
      <w:r w:rsidR="00D65463">
        <w:fldChar w:fldCharType="begin">
          <w:fldData xml:space="preserve">PEVuZE5vdGU+PENpdGU+PEF1dGhvcj5NdXRhYmF6aS1Nd2VzaWdpcmU8L0F1dGhvcj48WWVhcj4y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==
</w:fldData>
        </w:fldChar>
      </w:r>
      <w:r w:rsidR="00D65463">
        <w:instrText xml:space="preserve"> ADDIN EN.CITE.DATA </w:instrText>
      </w:r>
      <w:r w:rsidR="00D65463">
        <w:fldChar w:fldCharType="end"/>
      </w:r>
      <w:r w:rsidR="00D65463">
        <w:fldChar w:fldCharType="begin">
          <w:fldData xml:space="preserve">a2VyLCBFYnVubG9tbyBNLjwvYXV0aG9yPjxhdXRob3I+T2thcmVoLCBPbGFkYXBvIFQuPC9hdXRo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==
</w:fldData>
        </w:fldChar>
      </w:r>
      <w:r w:rsidR="00D65463">
        <w:instrText xml:space="preserve"> ADDIN EN.CITE.DATA </w:instrText>
      </w:r>
      <w:r w:rsidR="00D65463">
        <w:fldChar w:fldCharType="end"/>
      </w:r>
      <w:r w:rsidR="00D65463">
        <w:fldChar w:fldCharType="begin">
          <w:fldData xml:space="preserve">IEhlYWx0aDwvc2Vjb25kYXJ5LXRpdGxlPjwvdGl0bGVzPjxwZXJpb2RpY2FsPjxmdWxsLXRpdGxl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</w:fldData>
        </w:fldChar>
      </w:r>
      <w:r w:rsidR="00D65463">
        <w:instrText xml:space="preserve"> ADDIN EN.CITE.DATA </w:instrText>
      </w:r>
      <w:r w:rsidR="00D65463">
        <w:fldChar w:fldCharType="end"/>
      </w:r>
      <w:r w:rsidR="00B06AA2">
        <w:fldChar w:fldCharType="separate"/>
      </w:r>
      <w:r w:rsidR="00D65463">
        <w:rPr>
          <w:noProof/>
        </w:rPr>
        <w:t>[12-15,17,18,22,28-30,33,37-39,42,43,46,47,49,50,58,59,61,65-67,70-77]</w:t>
      </w:r>
      <w:r w:rsidR="00B06AA2">
        <w:fldChar w:fldCharType="end"/>
      </w:r>
      <w:r w:rsidR="00B06AA2">
        <w:t xml:space="preserve"> </w:t>
      </w:r>
      <w:r>
        <w:t>described and justified the method of data reliability check. This allows the reader to understand</w:t>
      </w:r>
      <w:r w:rsidR="00CF396A">
        <w:t xml:space="preserve"> that</w:t>
      </w:r>
      <w:r>
        <w:t xml:space="preserve"> the data is reliable and trustworthy. </w:t>
      </w:r>
    </w:p>
    <w:p w14:paraId="0B77DFEF" w14:textId="16F73097" w:rsidR="00922293" w:rsidRDefault="00EC61DE" w:rsidP="00922293">
      <w:pPr>
        <w:spacing w:line="480" w:lineRule="auto"/>
      </w:pPr>
      <w:r>
        <w:t>Table 1</w:t>
      </w:r>
      <w:r w:rsidRPr="005117D8">
        <w:t xml:space="preserve"> also compared the difference in quality between the studies found in the review and through additional searches. Overall the quality of the relevance of study question, appropriateness of the qualitative method </w:t>
      </w:r>
      <w:r w:rsidR="00567D4F">
        <w:t>and the majority of the items</w:t>
      </w:r>
      <w:r w:rsidRPr="005117D8">
        <w:t xml:space="preserve"> exploring the soundness of the interpretive approach were comparable. Of the 12 items exploring the transparency of procedures, the two items regarding sampling </w:t>
      </w:r>
      <w:r w:rsidR="00DC150B">
        <w:t>were comparable</w:t>
      </w:r>
      <w:r w:rsidRPr="005117D8">
        <w:t>, the two items regarding recruitment had higher percentages</w:t>
      </w:r>
      <w:r w:rsidR="00DC150B">
        <w:t xml:space="preserve"> of studies achieving the necessary quality</w:t>
      </w:r>
      <w:r w:rsidRPr="005117D8">
        <w:t xml:space="preserve"> in the additional </w:t>
      </w:r>
      <w:r w:rsidR="00DC150B">
        <w:t>studies</w:t>
      </w:r>
      <w:r w:rsidR="00DC150B" w:rsidRPr="005117D8">
        <w:t xml:space="preserve"> </w:t>
      </w:r>
      <w:r w:rsidRPr="005117D8">
        <w:t>than the review, two of the three data collection items</w:t>
      </w:r>
      <w:r w:rsidR="00655E49">
        <w:t xml:space="preserve"> (data collection methods and end of collection justified)</w:t>
      </w:r>
      <w:r w:rsidRPr="005117D8">
        <w:t xml:space="preserve"> had higher percentages in the additional </w:t>
      </w:r>
      <w:r w:rsidR="00DC150B">
        <w:t>studies</w:t>
      </w:r>
      <w:r w:rsidRPr="005117D8">
        <w:t>, one of the two role of researchers items</w:t>
      </w:r>
      <w:r w:rsidR="00655E49">
        <w:t xml:space="preserve"> (appropriateness of researcher)</w:t>
      </w:r>
      <w:r w:rsidRPr="005117D8">
        <w:t xml:space="preserve"> was higher in the additional papers and two of the </w:t>
      </w:r>
      <w:r>
        <w:t xml:space="preserve">three </w:t>
      </w:r>
      <w:r w:rsidRPr="005117D8">
        <w:t>ethics items</w:t>
      </w:r>
      <w:r w:rsidR="00655E49">
        <w:t xml:space="preserve"> (informed consent and anonymity)</w:t>
      </w:r>
      <w:r w:rsidRPr="005117D8">
        <w:t xml:space="preserve"> </w:t>
      </w:r>
      <w:r w:rsidRPr="005117D8">
        <w:lastRenderedPageBreak/>
        <w:t xml:space="preserve">were higher in the additional </w:t>
      </w:r>
      <w:r w:rsidR="00567D4F">
        <w:t>studies</w:t>
      </w:r>
      <w:r w:rsidRPr="005117D8">
        <w:t xml:space="preserve">. </w:t>
      </w:r>
      <w:r>
        <w:t>This suggests</w:t>
      </w:r>
      <w:r w:rsidR="00CF396A">
        <w:t xml:space="preserve"> that</w:t>
      </w:r>
      <w:r>
        <w:t xml:space="preserve"> overall the studies found through additional searches </w:t>
      </w:r>
      <w:r w:rsidR="00567D4F">
        <w:t>were not of significantly poorer</w:t>
      </w:r>
      <w:r>
        <w:t xml:space="preserve"> quality than the studies from the review. </w:t>
      </w:r>
    </w:p>
    <w:p w14:paraId="5C4E2A49" w14:textId="77777777" w:rsidR="00EC61DE" w:rsidRDefault="00EC61DE" w:rsidP="00EC61DE">
      <w:pPr>
        <w:pStyle w:val="Heading3"/>
        <w:spacing w:line="480" w:lineRule="auto"/>
        <w:rPr>
          <w:shd w:val="clear" w:color="auto" w:fill="FFFFFF"/>
        </w:rPr>
      </w:pPr>
      <w:r>
        <w:rPr>
          <w:shd w:val="clear" w:color="auto" w:fill="FFFFFF"/>
        </w:rPr>
        <w:t>Table 1. Quality assessment of qualitative studies</w:t>
      </w:r>
    </w:p>
    <w:tbl>
      <w:tblPr>
        <w:tblStyle w:val="TableGrid"/>
        <w:tblW w:w="0" w:type="auto"/>
        <w:jc w:val="center"/>
        <w:tblLook w:val="04A0" w:firstRow="1" w:lastRow="0" w:firstColumn="1" w:lastColumn="0" w:noHBand="0" w:noVBand="1"/>
      </w:tblPr>
      <w:tblGrid>
        <w:gridCol w:w="1688"/>
        <w:gridCol w:w="2623"/>
        <w:gridCol w:w="1693"/>
        <w:gridCol w:w="1621"/>
        <w:gridCol w:w="1391"/>
      </w:tblGrid>
      <w:tr w:rsidR="00EC61DE" w14:paraId="139CAEA8" w14:textId="77777777" w:rsidTr="0070110F">
        <w:trPr>
          <w:jc w:val="center"/>
        </w:trPr>
        <w:tc>
          <w:tcPr>
            <w:tcW w:w="1696" w:type="dxa"/>
          </w:tcPr>
          <w:p w14:paraId="3DB909F6"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7EBFFB3B"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RATS item</w:t>
            </w:r>
          </w:p>
        </w:tc>
        <w:tc>
          <w:tcPr>
            <w:tcW w:w="2060" w:type="dxa"/>
          </w:tcPr>
          <w:p w14:paraId="2615F09C"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Number of papers including item (%)</w:t>
            </w:r>
          </w:p>
          <w:p w14:paraId="32BC52FC" w14:textId="3201B473"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Total (</w:t>
            </w:r>
            <w:r w:rsidR="000E70A2">
              <w:rPr>
                <w:rFonts w:ascii="Arial" w:hAnsi="Arial" w:cs="Arial"/>
                <w:color w:val="222222"/>
                <w:sz w:val="20"/>
                <w:szCs w:val="20"/>
                <w:shd w:val="clear" w:color="auto" w:fill="FFFFFF"/>
              </w:rPr>
              <w:t>8</w:t>
            </w:r>
            <w:r w:rsidR="006C56D5">
              <w:rPr>
                <w:rFonts w:ascii="Arial" w:hAnsi="Arial" w:cs="Arial"/>
                <w:color w:val="222222"/>
                <w:sz w:val="20"/>
                <w:szCs w:val="20"/>
                <w:shd w:val="clear" w:color="auto" w:fill="FFFFFF"/>
              </w:rPr>
              <w:t>7</w:t>
            </w:r>
            <w:r>
              <w:rPr>
                <w:rFonts w:ascii="Arial" w:hAnsi="Arial" w:cs="Arial"/>
                <w:color w:val="222222"/>
                <w:sz w:val="20"/>
                <w:szCs w:val="20"/>
                <w:shd w:val="clear" w:color="auto" w:fill="FFFFFF"/>
              </w:rPr>
              <w:t>)</w:t>
            </w:r>
          </w:p>
        </w:tc>
        <w:tc>
          <w:tcPr>
            <w:tcW w:w="3540" w:type="dxa"/>
            <w:gridSpan w:val="2"/>
          </w:tcPr>
          <w:p w14:paraId="0AC60311" w14:textId="5320B406" w:rsidR="00EC61DE" w:rsidRDefault="00F02176" w:rsidP="00F02176">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Comparison</w:t>
            </w:r>
          </w:p>
          <w:p w14:paraId="69704890" w14:textId="06746CA8"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     Review (</w:t>
            </w:r>
            <w:r w:rsidR="00E30FCC">
              <w:rPr>
                <w:rFonts w:ascii="Arial" w:hAnsi="Arial" w:cs="Arial"/>
                <w:color w:val="222222"/>
                <w:sz w:val="20"/>
                <w:szCs w:val="20"/>
                <w:shd w:val="clear" w:color="auto" w:fill="FFFFFF"/>
              </w:rPr>
              <w:t>7</w:t>
            </w:r>
            <w:r w:rsidR="00844E6E">
              <w:rPr>
                <w:rFonts w:ascii="Arial" w:hAnsi="Arial" w:cs="Arial"/>
                <w:color w:val="222222"/>
                <w:sz w:val="20"/>
                <w:szCs w:val="20"/>
                <w:shd w:val="clear" w:color="auto" w:fill="FFFFFF"/>
              </w:rPr>
              <w:t>7</w:t>
            </w:r>
            <w:r>
              <w:rPr>
                <w:rFonts w:ascii="Arial" w:hAnsi="Arial" w:cs="Arial"/>
                <w:color w:val="222222"/>
                <w:sz w:val="20"/>
                <w:szCs w:val="20"/>
                <w:shd w:val="clear" w:color="auto" w:fill="FFFFFF"/>
              </w:rPr>
              <w:t>)           Additional  (</w:t>
            </w:r>
            <w:r w:rsidR="00E30FCC">
              <w:rPr>
                <w:rFonts w:ascii="Arial" w:hAnsi="Arial" w:cs="Arial"/>
                <w:color w:val="222222"/>
                <w:sz w:val="20"/>
                <w:szCs w:val="20"/>
                <w:shd w:val="clear" w:color="auto" w:fill="FFFFFF"/>
              </w:rPr>
              <w:t>10</w:t>
            </w:r>
            <w:r>
              <w:rPr>
                <w:rFonts w:ascii="Arial" w:hAnsi="Arial" w:cs="Arial"/>
                <w:color w:val="222222"/>
                <w:sz w:val="20"/>
                <w:szCs w:val="20"/>
                <w:shd w:val="clear" w:color="auto" w:fill="FFFFFF"/>
              </w:rPr>
              <w:t>)</w:t>
            </w:r>
          </w:p>
        </w:tc>
      </w:tr>
      <w:tr w:rsidR="00EC61DE" w14:paraId="2383A746" w14:textId="77777777" w:rsidTr="0070110F">
        <w:trPr>
          <w:jc w:val="center"/>
        </w:trPr>
        <w:tc>
          <w:tcPr>
            <w:tcW w:w="1696" w:type="dxa"/>
            <w:vMerge w:val="restart"/>
          </w:tcPr>
          <w:p w14:paraId="7CE51D8C" w14:textId="77777777" w:rsidR="00EC61DE" w:rsidRDefault="00EC61DE" w:rsidP="0070110F">
            <w:pPr>
              <w:spacing w:line="480" w:lineRule="auto"/>
              <w:jc w:val="center"/>
              <w:rPr>
                <w:rFonts w:ascii="Arial" w:hAnsi="Arial" w:cs="Arial"/>
                <w:color w:val="222222"/>
                <w:sz w:val="20"/>
                <w:szCs w:val="20"/>
                <w:shd w:val="clear" w:color="auto" w:fill="FFFFFF"/>
              </w:rPr>
            </w:pPr>
          </w:p>
          <w:p w14:paraId="7CAB7EBD"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R Relevance of study question</w:t>
            </w:r>
          </w:p>
        </w:tc>
        <w:tc>
          <w:tcPr>
            <w:tcW w:w="3160" w:type="dxa"/>
          </w:tcPr>
          <w:p w14:paraId="5A2A14AA"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Research question explicated stated</w:t>
            </w:r>
          </w:p>
        </w:tc>
        <w:tc>
          <w:tcPr>
            <w:tcW w:w="2060" w:type="dxa"/>
          </w:tcPr>
          <w:p w14:paraId="1B67AF47" w14:textId="77777777" w:rsidR="00EC61DE" w:rsidRDefault="00EC61DE" w:rsidP="0070110F">
            <w:pPr>
              <w:spacing w:line="480" w:lineRule="auto"/>
              <w:jc w:val="center"/>
              <w:rPr>
                <w:rFonts w:ascii="Arial" w:hAnsi="Arial" w:cs="Arial"/>
                <w:color w:val="222222"/>
                <w:sz w:val="20"/>
                <w:szCs w:val="20"/>
                <w:shd w:val="clear" w:color="auto" w:fill="FFFFFF"/>
              </w:rPr>
            </w:pPr>
          </w:p>
          <w:p w14:paraId="73BBF162" w14:textId="3B792A72" w:rsidR="00EC61DE"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6C56D5">
              <w:rPr>
                <w:rFonts w:ascii="Arial" w:hAnsi="Arial" w:cs="Arial"/>
                <w:color w:val="222222"/>
                <w:sz w:val="20"/>
                <w:szCs w:val="20"/>
                <w:shd w:val="clear" w:color="auto" w:fill="FFFFFF"/>
              </w:rPr>
              <w:t>6</w:t>
            </w:r>
            <w:r w:rsidR="00EC61DE">
              <w:rPr>
                <w:rFonts w:ascii="Arial" w:hAnsi="Arial" w:cs="Arial"/>
                <w:color w:val="222222"/>
                <w:sz w:val="20"/>
                <w:szCs w:val="20"/>
                <w:shd w:val="clear" w:color="auto" w:fill="FFFFFF"/>
              </w:rPr>
              <w:t xml:space="preserve"> (98.</w:t>
            </w:r>
            <w:r>
              <w:rPr>
                <w:rFonts w:ascii="Arial" w:hAnsi="Arial" w:cs="Arial"/>
                <w:color w:val="222222"/>
                <w:sz w:val="20"/>
                <w:szCs w:val="20"/>
                <w:shd w:val="clear" w:color="auto" w:fill="FFFFFF"/>
              </w:rPr>
              <w:t>9</w:t>
            </w:r>
            <w:r w:rsidR="00EC61DE">
              <w:rPr>
                <w:rFonts w:ascii="Arial" w:hAnsi="Arial" w:cs="Arial"/>
                <w:color w:val="222222"/>
                <w:sz w:val="20"/>
                <w:szCs w:val="20"/>
                <w:shd w:val="clear" w:color="auto" w:fill="FFFFFF"/>
              </w:rPr>
              <w:t>%)</w:t>
            </w:r>
          </w:p>
        </w:tc>
        <w:tc>
          <w:tcPr>
            <w:tcW w:w="1948" w:type="dxa"/>
          </w:tcPr>
          <w:p w14:paraId="0C283E75" w14:textId="77777777" w:rsidR="00EC61DE" w:rsidRDefault="00EC61DE" w:rsidP="0070110F">
            <w:pPr>
              <w:spacing w:line="480" w:lineRule="auto"/>
              <w:jc w:val="center"/>
              <w:rPr>
                <w:rFonts w:ascii="Arial" w:hAnsi="Arial" w:cs="Arial"/>
                <w:color w:val="222222"/>
                <w:sz w:val="20"/>
                <w:szCs w:val="20"/>
                <w:shd w:val="clear" w:color="auto" w:fill="FFFFFF"/>
              </w:rPr>
            </w:pPr>
          </w:p>
          <w:p w14:paraId="7EF0B9BC" w14:textId="325E20D8"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w:t>
            </w:r>
            <w:r w:rsidR="00844E6E">
              <w:rPr>
                <w:rFonts w:ascii="Arial" w:hAnsi="Arial" w:cs="Arial"/>
                <w:color w:val="222222"/>
                <w:sz w:val="20"/>
                <w:szCs w:val="20"/>
                <w:shd w:val="clear" w:color="auto" w:fill="FFFFFF"/>
              </w:rPr>
              <w:t>6</w:t>
            </w:r>
            <w:r w:rsidR="00EC61DE">
              <w:rPr>
                <w:rFonts w:ascii="Arial" w:hAnsi="Arial" w:cs="Arial"/>
                <w:color w:val="222222"/>
                <w:sz w:val="20"/>
                <w:szCs w:val="20"/>
                <w:shd w:val="clear" w:color="auto" w:fill="FFFFFF"/>
              </w:rPr>
              <w:t xml:space="preserve"> (98.</w:t>
            </w:r>
            <w:r>
              <w:rPr>
                <w:rFonts w:ascii="Arial" w:hAnsi="Arial" w:cs="Arial"/>
                <w:color w:val="222222"/>
                <w:sz w:val="20"/>
                <w:szCs w:val="20"/>
                <w:shd w:val="clear" w:color="auto" w:fill="FFFFFF"/>
              </w:rPr>
              <w:t>7</w:t>
            </w:r>
            <w:r w:rsidR="00EC61DE">
              <w:rPr>
                <w:rFonts w:ascii="Arial" w:hAnsi="Arial" w:cs="Arial"/>
                <w:color w:val="222222"/>
                <w:sz w:val="20"/>
                <w:szCs w:val="20"/>
                <w:shd w:val="clear" w:color="auto" w:fill="FFFFFF"/>
              </w:rPr>
              <w:t>%)</w:t>
            </w:r>
          </w:p>
        </w:tc>
        <w:tc>
          <w:tcPr>
            <w:tcW w:w="1592" w:type="dxa"/>
          </w:tcPr>
          <w:p w14:paraId="74125A14" w14:textId="77777777" w:rsidR="00EC61DE" w:rsidRDefault="00EC61DE" w:rsidP="0070110F">
            <w:pPr>
              <w:spacing w:line="480" w:lineRule="auto"/>
              <w:jc w:val="center"/>
              <w:rPr>
                <w:rFonts w:ascii="Arial" w:hAnsi="Arial" w:cs="Arial"/>
                <w:color w:val="222222"/>
                <w:sz w:val="20"/>
                <w:szCs w:val="20"/>
                <w:shd w:val="clear" w:color="auto" w:fill="FFFFFF"/>
              </w:rPr>
            </w:pPr>
          </w:p>
          <w:p w14:paraId="7F16A9F9" w14:textId="1002F40C"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10</w:t>
            </w:r>
            <w:r w:rsidR="00EC61DE">
              <w:rPr>
                <w:rFonts w:ascii="Arial" w:hAnsi="Arial" w:cs="Arial"/>
                <w:color w:val="222222"/>
                <w:sz w:val="20"/>
                <w:szCs w:val="20"/>
                <w:shd w:val="clear" w:color="auto" w:fill="FFFFFF"/>
              </w:rPr>
              <w:t xml:space="preserve"> (100.0%)</w:t>
            </w:r>
          </w:p>
        </w:tc>
      </w:tr>
      <w:tr w:rsidR="00EC61DE" w14:paraId="108FFC5E" w14:textId="77777777" w:rsidTr="0070110F">
        <w:trPr>
          <w:jc w:val="center"/>
        </w:trPr>
        <w:tc>
          <w:tcPr>
            <w:tcW w:w="1696" w:type="dxa"/>
            <w:vMerge/>
          </w:tcPr>
          <w:p w14:paraId="0CB4FEFA"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16A6686E"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Research question justified and linked to existing knowledge</w:t>
            </w:r>
          </w:p>
        </w:tc>
        <w:tc>
          <w:tcPr>
            <w:tcW w:w="2060" w:type="dxa"/>
          </w:tcPr>
          <w:p w14:paraId="090112DD" w14:textId="77777777" w:rsidR="00EC61DE" w:rsidRDefault="00EC61DE" w:rsidP="0070110F">
            <w:pPr>
              <w:spacing w:line="480" w:lineRule="auto"/>
              <w:jc w:val="center"/>
              <w:rPr>
                <w:rFonts w:ascii="Arial" w:hAnsi="Arial" w:cs="Arial"/>
                <w:color w:val="222222"/>
                <w:sz w:val="20"/>
                <w:szCs w:val="20"/>
                <w:shd w:val="clear" w:color="auto" w:fill="FFFFFF"/>
              </w:rPr>
            </w:pPr>
          </w:p>
          <w:p w14:paraId="093D6608" w14:textId="77777777" w:rsidR="00EC61DE" w:rsidRDefault="00EC61DE" w:rsidP="0070110F">
            <w:pPr>
              <w:spacing w:line="480" w:lineRule="auto"/>
              <w:jc w:val="center"/>
              <w:rPr>
                <w:rFonts w:ascii="Arial" w:hAnsi="Arial" w:cs="Arial"/>
                <w:color w:val="222222"/>
                <w:sz w:val="20"/>
                <w:szCs w:val="20"/>
                <w:shd w:val="clear" w:color="auto" w:fill="FFFFFF"/>
              </w:rPr>
            </w:pPr>
          </w:p>
          <w:p w14:paraId="137FE7CC" w14:textId="601ED89B" w:rsidR="00EC61DE"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6C56D5">
              <w:rPr>
                <w:rFonts w:ascii="Arial" w:hAnsi="Arial" w:cs="Arial"/>
                <w:color w:val="222222"/>
                <w:sz w:val="20"/>
                <w:szCs w:val="20"/>
                <w:shd w:val="clear" w:color="auto" w:fill="FFFFFF"/>
              </w:rPr>
              <w:t>6</w:t>
            </w:r>
            <w:r>
              <w:rPr>
                <w:rFonts w:ascii="Arial" w:hAnsi="Arial" w:cs="Arial"/>
                <w:color w:val="222222"/>
                <w:sz w:val="20"/>
                <w:szCs w:val="20"/>
                <w:shd w:val="clear" w:color="auto" w:fill="FFFFFF"/>
              </w:rPr>
              <w:t xml:space="preserve"> (98.9%)</w:t>
            </w:r>
          </w:p>
        </w:tc>
        <w:tc>
          <w:tcPr>
            <w:tcW w:w="1948" w:type="dxa"/>
          </w:tcPr>
          <w:p w14:paraId="2CEC3B00" w14:textId="77777777" w:rsidR="00EC61DE" w:rsidRDefault="00EC61DE" w:rsidP="0070110F">
            <w:pPr>
              <w:spacing w:line="480" w:lineRule="auto"/>
              <w:jc w:val="center"/>
              <w:rPr>
                <w:rFonts w:ascii="Arial" w:hAnsi="Arial" w:cs="Arial"/>
                <w:color w:val="222222"/>
                <w:sz w:val="20"/>
                <w:szCs w:val="20"/>
                <w:shd w:val="clear" w:color="auto" w:fill="FFFFFF"/>
              </w:rPr>
            </w:pPr>
          </w:p>
          <w:p w14:paraId="7DA04A2F" w14:textId="77777777" w:rsidR="00EC61DE" w:rsidRDefault="00EC61DE" w:rsidP="0070110F">
            <w:pPr>
              <w:spacing w:line="480" w:lineRule="auto"/>
              <w:jc w:val="center"/>
              <w:rPr>
                <w:rFonts w:ascii="Arial" w:hAnsi="Arial" w:cs="Arial"/>
                <w:color w:val="222222"/>
                <w:sz w:val="20"/>
                <w:szCs w:val="20"/>
                <w:shd w:val="clear" w:color="auto" w:fill="FFFFFF"/>
              </w:rPr>
            </w:pPr>
          </w:p>
          <w:p w14:paraId="094AEF74" w14:textId="1A689FDB"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w:t>
            </w:r>
            <w:r w:rsidR="00844E6E">
              <w:rPr>
                <w:rFonts w:ascii="Arial" w:hAnsi="Arial" w:cs="Arial"/>
                <w:color w:val="222222"/>
                <w:sz w:val="20"/>
                <w:szCs w:val="20"/>
                <w:shd w:val="clear" w:color="auto" w:fill="FFFFFF"/>
              </w:rPr>
              <w:t>6</w:t>
            </w:r>
            <w:r w:rsidR="00EC61DE">
              <w:rPr>
                <w:rFonts w:ascii="Arial" w:hAnsi="Arial" w:cs="Arial"/>
                <w:color w:val="222222"/>
                <w:sz w:val="20"/>
                <w:szCs w:val="20"/>
                <w:shd w:val="clear" w:color="auto" w:fill="FFFFFF"/>
              </w:rPr>
              <w:t xml:space="preserve"> (98.</w:t>
            </w:r>
            <w:r>
              <w:rPr>
                <w:rFonts w:ascii="Arial" w:hAnsi="Arial" w:cs="Arial"/>
                <w:color w:val="222222"/>
                <w:sz w:val="20"/>
                <w:szCs w:val="20"/>
                <w:shd w:val="clear" w:color="auto" w:fill="FFFFFF"/>
              </w:rPr>
              <w:t>7</w:t>
            </w:r>
            <w:r w:rsidR="00EC61DE">
              <w:rPr>
                <w:rFonts w:ascii="Arial" w:hAnsi="Arial" w:cs="Arial"/>
                <w:color w:val="222222"/>
                <w:sz w:val="20"/>
                <w:szCs w:val="20"/>
                <w:shd w:val="clear" w:color="auto" w:fill="FFFFFF"/>
              </w:rPr>
              <w:t>%)</w:t>
            </w:r>
          </w:p>
        </w:tc>
        <w:tc>
          <w:tcPr>
            <w:tcW w:w="1592" w:type="dxa"/>
          </w:tcPr>
          <w:p w14:paraId="1AD0EAB8" w14:textId="77777777" w:rsidR="00EC61DE" w:rsidRDefault="00EC61DE" w:rsidP="0070110F">
            <w:pPr>
              <w:spacing w:line="480" w:lineRule="auto"/>
              <w:jc w:val="center"/>
              <w:rPr>
                <w:rFonts w:ascii="Arial" w:hAnsi="Arial" w:cs="Arial"/>
                <w:color w:val="222222"/>
                <w:sz w:val="20"/>
                <w:szCs w:val="20"/>
                <w:shd w:val="clear" w:color="auto" w:fill="FFFFFF"/>
              </w:rPr>
            </w:pPr>
          </w:p>
          <w:p w14:paraId="5BC94373" w14:textId="77777777" w:rsidR="00EC61DE" w:rsidRDefault="00EC61DE" w:rsidP="0070110F">
            <w:pPr>
              <w:spacing w:line="480" w:lineRule="auto"/>
              <w:jc w:val="center"/>
              <w:rPr>
                <w:rFonts w:ascii="Arial" w:hAnsi="Arial" w:cs="Arial"/>
                <w:color w:val="222222"/>
                <w:sz w:val="20"/>
                <w:szCs w:val="20"/>
                <w:shd w:val="clear" w:color="auto" w:fill="FFFFFF"/>
              </w:rPr>
            </w:pPr>
          </w:p>
          <w:p w14:paraId="532D6BDE" w14:textId="0F0F92F9"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10</w:t>
            </w:r>
            <w:r w:rsidR="00EC61DE">
              <w:rPr>
                <w:rFonts w:ascii="Arial" w:hAnsi="Arial" w:cs="Arial"/>
                <w:color w:val="222222"/>
                <w:sz w:val="20"/>
                <w:szCs w:val="20"/>
                <w:shd w:val="clear" w:color="auto" w:fill="FFFFFF"/>
              </w:rPr>
              <w:t xml:space="preserve"> (100.0%)</w:t>
            </w:r>
          </w:p>
        </w:tc>
      </w:tr>
      <w:tr w:rsidR="00EC61DE" w14:paraId="7761E31E" w14:textId="77777777" w:rsidTr="0070110F">
        <w:trPr>
          <w:jc w:val="center"/>
        </w:trPr>
        <w:tc>
          <w:tcPr>
            <w:tcW w:w="1696" w:type="dxa"/>
          </w:tcPr>
          <w:p w14:paraId="7ED15805"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A Appropriateness of qualitative method</w:t>
            </w:r>
          </w:p>
        </w:tc>
        <w:tc>
          <w:tcPr>
            <w:tcW w:w="3160" w:type="dxa"/>
          </w:tcPr>
          <w:p w14:paraId="3F952426" w14:textId="77777777" w:rsidR="00EC61DE" w:rsidRDefault="00EC61DE" w:rsidP="005D0E94">
            <w:pPr>
              <w:spacing w:line="480" w:lineRule="auto"/>
              <w:jc w:val="center"/>
              <w:rPr>
                <w:rFonts w:ascii="Arial" w:hAnsi="Arial" w:cs="Arial"/>
                <w:color w:val="222222"/>
                <w:sz w:val="20"/>
                <w:szCs w:val="20"/>
                <w:shd w:val="clear" w:color="auto" w:fill="FFFFFF"/>
              </w:rPr>
            </w:pPr>
          </w:p>
          <w:p w14:paraId="5798ADF4" w14:textId="77777777" w:rsidR="00EC61DE" w:rsidRDefault="00EC61DE" w:rsidP="005D0E94">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Study design described and justified</w:t>
            </w:r>
          </w:p>
        </w:tc>
        <w:tc>
          <w:tcPr>
            <w:tcW w:w="2060" w:type="dxa"/>
          </w:tcPr>
          <w:p w14:paraId="175655EA" w14:textId="77777777" w:rsidR="00EC61DE" w:rsidRDefault="00EC61DE" w:rsidP="005D0E94">
            <w:pPr>
              <w:spacing w:line="480" w:lineRule="auto"/>
              <w:jc w:val="center"/>
              <w:rPr>
                <w:rFonts w:ascii="Arial" w:hAnsi="Arial" w:cs="Arial"/>
                <w:color w:val="222222"/>
                <w:sz w:val="20"/>
                <w:szCs w:val="20"/>
                <w:shd w:val="clear" w:color="auto" w:fill="FFFFFF"/>
              </w:rPr>
            </w:pPr>
          </w:p>
          <w:p w14:paraId="662AB78A" w14:textId="77777777" w:rsidR="00EC61DE" w:rsidRDefault="00EC61DE" w:rsidP="005D0E94">
            <w:pPr>
              <w:spacing w:line="480" w:lineRule="auto"/>
              <w:jc w:val="center"/>
              <w:rPr>
                <w:rFonts w:ascii="Arial" w:hAnsi="Arial" w:cs="Arial"/>
                <w:color w:val="222222"/>
                <w:sz w:val="20"/>
                <w:szCs w:val="20"/>
                <w:shd w:val="clear" w:color="auto" w:fill="FFFFFF"/>
              </w:rPr>
            </w:pPr>
          </w:p>
          <w:p w14:paraId="3D4AB6E2" w14:textId="5A136DF4" w:rsidR="00EC61DE" w:rsidRDefault="00EC61DE" w:rsidP="005D0E94">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6</w:t>
            </w:r>
            <w:r w:rsidR="000E70A2">
              <w:rPr>
                <w:rFonts w:ascii="Arial" w:hAnsi="Arial" w:cs="Arial"/>
                <w:color w:val="222222"/>
                <w:sz w:val="20"/>
                <w:szCs w:val="20"/>
                <w:shd w:val="clear" w:color="auto" w:fill="FFFFFF"/>
              </w:rPr>
              <w:t>3</w:t>
            </w:r>
            <w:r>
              <w:rPr>
                <w:rFonts w:ascii="Arial" w:hAnsi="Arial" w:cs="Arial"/>
                <w:color w:val="222222"/>
                <w:sz w:val="20"/>
                <w:szCs w:val="20"/>
                <w:shd w:val="clear" w:color="auto" w:fill="FFFFFF"/>
              </w:rPr>
              <w:t xml:space="preserve"> (</w:t>
            </w:r>
            <w:r w:rsidR="000E70A2">
              <w:rPr>
                <w:rFonts w:ascii="Arial" w:hAnsi="Arial" w:cs="Arial"/>
                <w:color w:val="222222"/>
                <w:sz w:val="20"/>
                <w:szCs w:val="20"/>
                <w:shd w:val="clear" w:color="auto" w:fill="FFFFFF"/>
              </w:rPr>
              <w:t>7</w:t>
            </w:r>
            <w:r w:rsidR="006C56D5">
              <w:rPr>
                <w:rFonts w:ascii="Arial" w:hAnsi="Arial" w:cs="Arial"/>
                <w:color w:val="222222"/>
                <w:sz w:val="20"/>
                <w:szCs w:val="20"/>
                <w:shd w:val="clear" w:color="auto" w:fill="FFFFFF"/>
              </w:rPr>
              <w:t>2</w:t>
            </w:r>
            <w:r w:rsidR="000E70A2">
              <w:rPr>
                <w:rFonts w:ascii="Arial" w:hAnsi="Arial" w:cs="Arial"/>
                <w:color w:val="222222"/>
                <w:sz w:val="20"/>
                <w:szCs w:val="20"/>
                <w:shd w:val="clear" w:color="auto" w:fill="FFFFFF"/>
              </w:rPr>
              <w:t>.</w:t>
            </w:r>
            <w:r w:rsidR="006C56D5">
              <w:rPr>
                <w:rFonts w:ascii="Arial" w:hAnsi="Arial" w:cs="Arial"/>
                <w:color w:val="222222"/>
                <w:sz w:val="20"/>
                <w:szCs w:val="20"/>
                <w:shd w:val="clear" w:color="auto" w:fill="FFFFFF"/>
              </w:rPr>
              <w:t>4</w:t>
            </w:r>
            <w:r>
              <w:rPr>
                <w:rFonts w:ascii="Arial" w:hAnsi="Arial" w:cs="Arial"/>
                <w:color w:val="222222"/>
                <w:sz w:val="20"/>
                <w:szCs w:val="20"/>
                <w:shd w:val="clear" w:color="auto" w:fill="FFFFFF"/>
              </w:rPr>
              <w:t>%)</w:t>
            </w:r>
          </w:p>
        </w:tc>
        <w:tc>
          <w:tcPr>
            <w:tcW w:w="1948" w:type="dxa"/>
          </w:tcPr>
          <w:p w14:paraId="7656D7E3" w14:textId="77777777" w:rsidR="00EC61DE" w:rsidRDefault="00EC61DE" w:rsidP="005D0E94">
            <w:pPr>
              <w:spacing w:line="480" w:lineRule="auto"/>
              <w:jc w:val="center"/>
              <w:rPr>
                <w:rFonts w:ascii="Arial" w:hAnsi="Arial" w:cs="Arial"/>
                <w:color w:val="222222"/>
                <w:sz w:val="20"/>
                <w:szCs w:val="20"/>
                <w:shd w:val="clear" w:color="auto" w:fill="FFFFFF"/>
              </w:rPr>
            </w:pPr>
          </w:p>
          <w:p w14:paraId="7CA50CDB" w14:textId="77777777" w:rsidR="00EC61DE" w:rsidRDefault="00EC61DE" w:rsidP="005D0E94">
            <w:pPr>
              <w:spacing w:line="480" w:lineRule="auto"/>
              <w:jc w:val="center"/>
              <w:rPr>
                <w:rFonts w:ascii="Arial" w:hAnsi="Arial" w:cs="Arial"/>
                <w:color w:val="222222"/>
                <w:sz w:val="20"/>
                <w:szCs w:val="20"/>
                <w:shd w:val="clear" w:color="auto" w:fill="FFFFFF"/>
              </w:rPr>
            </w:pPr>
          </w:p>
          <w:p w14:paraId="7466D6A7" w14:textId="370F45C5" w:rsidR="00EC61DE" w:rsidRDefault="00EC61DE" w:rsidP="005D0E94">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5</w:t>
            </w:r>
            <w:r w:rsidR="00E30FCC">
              <w:rPr>
                <w:rFonts w:ascii="Arial" w:hAnsi="Arial" w:cs="Arial"/>
                <w:color w:val="222222"/>
                <w:sz w:val="20"/>
                <w:szCs w:val="20"/>
                <w:shd w:val="clear" w:color="auto" w:fill="FFFFFF"/>
              </w:rPr>
              <w:t>5</w:t>
            </w:r>
            <w:r>
              <w:rPr>
                <w:rFonts w:ascii="Arial" w:hAnsi="Arial" w:cs="Arial"/>
                <w:color w:val="222222"/>
                <w:sz w:val="20"/>
                <w:szCs w:val="20"/>
                <w:shd w:val="clear" w:color="auto" w:fill="FFFFFF"/>
              </w:rPr>
              <w:t xml:space="preserve"> (</w:t>
            </w:r>
            <w:r w:rsidR="00E30FCC">
              <w:rPr>
                <w:rFonts w:ascii="Arial" w:hAnsi="Arial" w:cs="Arial"/>
                <w:color w:val="222222"/>
                <w:sz w:val="20"/>
                <w:szCs w:val="20"/>
                <w:shd w:val="clear" w:color="auto" w:fill="FFFFFF"/>
              </w:rPr>
              <w:t>7</w:t>
            </w:r>
            <w:r w:rsidR="00844E6E">
              <w:rPr>
                <w:rFonts w:ascii="Arial" w:hAnsi="Arial" w:cs="Arial"/>
                <w:color w:val="222222"/>
                <w:sz w:val="20"/>
                <w:szCs w:val="20"/>
                <w:shd w:val="clear" w:color="auto" w:fill="FFFFFF"/>
              </w:rPr>
              <w:t>1</w:t>
            </w:r>
            <w:r w:rsidR="00E30FCC">
              <w:rPr>
                <w:rFonts w:ascii="Arial" w:hAnsi="Arial" w:cs="Arial"/>
                <w:color w:val="222222"/>
                <w:sz w:val="20"/>
                <w:szCs w:val="20"/>
                <w:shd w:val="clear" w:color="auto" w:fill="FFFFFF"/>
              </w:rPr>
              <w:t>.</w:t>
            </w:r>
            <w:r w:rsidR="00844E6E">
              <w:rPr>
                <w:rFonts w:ascii="Arial" w:hAnsi="Arial" w:cs="Arial"/>
                <w:color w:val="222222"/>
                <w:sz w:val="20"/>
                <w:szCs w:val="20"/>
                <w:shd w:val="clear" w:color="auto" w:fill="FFFFFF"/>
              </w:rPr>
              <w:t>4</w:t>
            </w:r>
            <w:r>
              <w:rPr>
                <w:rFonts w:ascii="Arial" w:hAnsi="Arial" w:cs="Arial"/>
                <w:color w:val="222222"/>
                <w:sz w:val="20"/>
                <w:szCs w:val="20"/>
                <w:shd w:val="clear" w:color="auto" w:fill="FFFFFF"/>
              </w:rPr>
              <w:t>%)</w:t>
            </w:r>
          </w:p>
        </w:tc>
        <w:tc>
          <w:tcPr>
            <w:tcW w:w="1592" w:type="dxa"/>
          </w:tcPr>
          <w:p w14:paraId="2845AEEB" w14:textId="77777777" w:rsidR="00EC61DE" w:rsidRDefault="00EC61DE" w:rsidP="005D0E94">
            <w:pPr>
              <w:spacing w:line="480" w:lineRule="auto"/>
              <w:jc w:val="center"/>
              <w:rPr>
                <w:rFonts w:ascii="Arial" w:hAnsi="Arial" w:cs="Arial"/>
                <w:color w:val="222222"/>
                <w:sz w:val="20"/>
                <w:szCs w:val="20"/>
                <w:shd w:val="clear" w:color="auto" w:fill="FFFFFF"/>
              </w:rPr>
            </w:pPr>
          </w:p>
          <w:p w14:paraId="145436BB" w14:textId="77777777" w:rsidR="00EC61DE" w:rsidRDefault="00EC61DE" w:rsidP="005D0E94">
            <w:pPr>
              <w:spacing w:line="480" w:lineRule="auto"/>
              <w:jc w:val="center"/>
              <w:rPr>
                <w:rFonts w:ascii="Arial" w:hAnsi="Arial" w:cs="Arial"/>
                <w:color w:val="222222"/>
                <w:sz w:val="20"/>
                <w:szCs w:val="20"/>
                <w:shd w:val="clear" w:color="auto" w:fill="FFFFFF"/>
              </w:rPr>
            </w:pPr>
          </w:p>
          <w:p w14:paraId="6F5A5453" w14:textId="08B136C1" w:rsidR="00EC61DE" w:rsidRDefault="00E30FCC" w:rsidP="005D0E94">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0.0%)</w:t>
            </w:r>
          </w:p>
        </w:tc>
      </w:tr>
      <w:tr w:rsidR="00EC61DE" w14:paraId="3728E93E" w14:textId="77777777" w:rsidTr="0070110F">
        <w:trPr>
          <w:jc w:val="center"/>
        </w:trPr>
        <w:tc>
          <w:tcPr>
            <w:tcW w:w="1696" w:type="dxa"/>
            <w:vMerge w:val="restart"/>
          </w:tcPr>
          <w:p w14:paraId="0152F68E" w14:textId="77777777" w:rsidR="00EC61DE" w:rsidRDefault="00EC61DE" w:rsidP="0070110F">
            <w:pPr>
              <w:spacing w:line="480" w:lineRule="auto"/>
              <w:jc w:val="center"/>
              <w:rPr>
                <w:rFonts w:ascii="Arial" w:hAnsi="Arial" w:cs="Arial"/>
                <w:color w:val="222222"/>
                <w:sz w:val="20"/>
                <w:szCs w:val="20"/>
                <w:shd w:val="clear" w:color="auto" w:fill="FFFFFF"/>
              </w:rPr>
            </w:pPr>
          </w:p>
          <w:p w14:paraId="66C9546A" w14:textId="77777777" w:rsidR="00EC61DE" w:rsidRDefault="00EC61DE" w:rsidP="0070110F">
            <w:pPr>
              <w:spacing w:line="480" w:lineRule="auto"/>
              <w:jc w:val="center"/>
              <w:rPr>
                <w:rFonts w:ascii="Arial" w:hAnsi="Arial" w:cs="Arial"/>
                <w:color w:val="222222"/>
                <w:sz w:val="20"/>
                <w:szCs w:val="20"/>
                <w:shd w:val="clear" w:color="auto" w:fill="FFFFFF"/>
              </w:rPr>
            </w:pPr>
          </w:p>
          <w:p w14:paraId="54B85481" w14:textId="77777777" w:rsidR="00EC61DE" w:rsidRDefault="00EC61DE" w:rsidP="0070110F">
            <w:pPr>
              <w:spacing w:line="480" w:lineRule="auto"/>
              <w:jc w:val="center"/>
              <w:rPr>
                <w:rFonts w:ascii="Arial" w:hAnsi="Arial" w:cs="Arial"/>
                <w:color w:val="222222"/>
                <w:sz w:val="20"/>
                <w:szCs w:val="20"/>
                <w:shd w:val="clear" w:color="auto" w:fill="FFFFFF"/>
              </w:rPr>
            </w:pPr>
          </w:p>
          <w:p w14:paraId="3E8EB0AE" w14:textId="77777777" w:rsidR="00EC61DE" w:rsidRDefault="00EC61DE" w:rsidP="0070110F">
            <w:pPr>
              <w:spacing w:line="480" w:lineRule="auto"/>
              <w:jc w:val="center"/>
              <w:rPr>
                <w:rFonts w:ascii="Arial" w:hAnsi="Arial" w:cs="Arial"/>
                <w:color w:val="222222"/>
                <w:sz w:val="20"/>
                <w:szCs w:val="20"/>
                <w:shd w:val="clear" w:color="auto" w:fill="FFFFFF"/>
              </w:rPr>
            </w:pPr>
          </w:p>
          <w:p w14:paraId="031CD88F" w14:textId="77777777" w:rsidR="00EC61DE" w:rsidRDefault="00EC61DE" w:rsidP="0070110F">
            <w:pPr>
              <w:spacing w:line="480" w:lineRule="auto"/>
              <w:jc w:val="center"/>
              <w:rPr>
                <w:rFonts w:ascii="Arial" w:hAnsi="Arial" w:cs="Arial"/>
                <w:color w:val="222222"/>
                <w:sz w:val="20"/>
                <w:szCs w:val="20"/>
                <w:shd w:val="clear" w:color="auto" w:fill="FFFFFF"/>
              </w:rPr>
            </w:pPr>
          </w:p>
          <w:p w14:paraId="04AC9528" w14:textId="77777777" w:rsidR="00EC61DE" w:rsidRDefault="00EC61DE" w:rsidP="0070110F">
            <w:pPr>
              <w:spacing w:line="480" w:lineRule="auto"/>
              <w:jc w:val="center"/>
              <w:rPr>
                <w:rFonts w:ascii="Arial" w:hAnsi="Arial" w:cs="Arial"/>
                <w:color w:val="222222"/>
                <w:sz w:val="20"/>
                <w:szCs w:val="20"/>
                <w:shd w:val="clear" w:color="auto" w:fill="FFFFFF"/>
              </w:rPr>
            </w:pPr>
          </w:p>
          <w:p w14:paraId="6BE2E3A4" w14:textId="77777777" w:rsidR="00EC61DE" w:rsidRDefault="00EC61DE" w:rsidP="0070110F">
            <w:pPr>
              <w:spacing w:line="480" w:lineRule="auto"/>
              <w:jc w:val="center"/>
              <w:rPr>
                <w:rFonts w:ascii="Arial" w:hAnsi="Arial" w:cs="Arial"/>
                <w:color w:val="222222"/>
                <w:sz w:val="20"/>
                <w:szCs w:val="20"/>
                <w:shd w:val="clear" w:color="auto" w:fill="FFFFFF"/>
              </w:rPr>
            </w:pPr>
          </w:p>
          <w:p w14:paraId="7A43FFAE" w14:textId="77777777" w:rsidR="00EC61DE" w:rsidRDefault="00EC61DE" w:rsidP="0070110F">
            <w:pPr>
              <w:spacing w:line="480" w:lineRule="auto"/>
              <w:jc w:val="center"/>
              <w:rPr>
                <w:rFonts w:ascii="Arial" w:hAnsi="Arial" w:cs="Arial"/>
                <w:color w:val="222222"/>
                <w:sz w:val="20"/>
                <w:szCs w:val="20"/>
                <w:shd w:val="clear" w:color="auto" w:fill="FFFFFF"/>
              </w:rPr>
            </w:pPr>
          </w:p>
          <w:p w14:paraId="1DB4A389" w14:textId="77777777" w:rsidR="00EC61DE" w:rsidRDefault="00EC61DE" w:rsidP="0070110F">
            <w:pPr>
              <w:spacing w:line="480" w:lineRule="auto"/>
              <w:jc w:val="center"/>
              <w:rPr>
                <w:rFonts w:ascii="Arial" w:hAnsi="Arial" w:cs="Arial"/>
                <w:color w:val="222222"/>
                <w:sz w:val="20"/>
                <w:szCs w:val="20"/>
                <w:shd w:val="clear" w:color="auto" w:fill="FFFFFF"/>
              </w:rPr>
            </w:pPr>
          </w:p>
          <w:p w14:paraId="35F272D8"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T Transparency of procedures</w:t>
            </w:r>
          </w:p>
        </w:tc>
        <w:tc>
          <w:tcPr>
            <w:tcW w:w="3160" w:type="dxa"/>
          </w:tcPr>
          <w:p w14:paraId="19BD1277" w14:textId="3FB1D29B" w:rsidR="00EC61DE" w:rsidRDefault="00EC61DE" w:rsidP="00D90A5C">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Criteria for study sample justified</w:t>
            </w:r>
          </w:p>
        </w:tc>
        <w:tc>
          <w:tcPr>
            <w:tcW w:w="2060" w:type="dxa"/>
          </w:tcPr>
          <w:p w14:paraId="057A3075" w14:textId="77777777" w:rsidR="00EC61DE" w:rsidRDefault="00EC61DE" w:rsidP="0070110F">
            <w:pPr>
              <w:spacing w:line="480" w:lineRule="auto"/>
              <w:jc w:val="center"/>
              <w:rPr>
                <w:rFonts w:ascii="Arial" w:hAnsi="Arial" w:cs="Arial"/>
                <w:color w:val="222222"/>
                <w:sz w:val="20"/>
                <w:szCs w:val="20"/>
                <w:shd w:val="clear" w:color="auto" w:fill="FFFFFF"/>
              </w:rPr>
            </w:pPr>
          </w:p>
          <w:p w14:paraId="3BA1A815" w14:textId="3BF70094" w:rsidR="00EC61DE"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80</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(9</w:t>
            </w:r>
            <w:r w:rsidR="006C56D5">
              <w:rPr>
                <w:rFonts w:ascii="Arial" w:hAnsi="Arial" w:cs="Arial"/>
                <w:color w:val="222222"/>
                <w:sz w:val="20"/>
                <w:szCs w:val="20"/>
                <w:shd w:val="clear" w:color="auto" w:fill="FFFFFF"/>
              </w:rPr>
              <w:t>2</w:t>
            </w:r>
            <w:r>
              <w:rPr>
                <w:rFonts w:ascii="Arial" w:hAnsi="Arial" w:cs="Arial"/>
                <w:color w:val="222222"/>
                <w:sz w:val="20"/>
                <w:szCs w:val="20"/>
                <w:shd w:val="clear" w:color="auto" w:fill="FFFFFF"/>
              </w:rPr>
              <w:t>.</w:t>
            </w:r>
            <w:r w:rsidR="006C56D5">
              <w:rPr>
                <w:rFonts w:ascii="Arial" w:hAnsi="Arial" w:cs="Arial"/>
                <w:color w:val="222222"/>
                <w:sz w:val="20"/>
                <w:szCs w:val="20"/>
                <w:shd w:val="clear" w:color="auto" w:fill="FFFFFF"/>
              </w:rPr>
              <w:t>0</w:t>
            </w:r>
            <w:r w:rsidR="00EC61DE">
              <w:rPr>
                <w:rFonts w:ascii="Arial" w:hAnsi="Arial" w:cs="Arial"/>
                <w:color w:val="222222"/>
                <w:sz w:val="20"/>
                <w:szCs w:val="20"/>
                <w:shd w:val="clear" w:color="auto" w:fill="FFFFFF"/>
              </w:rPr>
              <w:t>%)</w:t>
            </w:r>
          </w:p>
        </w:tc>
        <w:tc>
          <w:tcPr>
            <w:tcW w:w="1948" w:type="dxa"/>
          </w:tcPr>
          <w:p w14:paraId="43BA1495" w14:textId="77777777" w:rsidR="00EC61DE" w:rsidRDefault="00EC61DE" w:rsidP="0070110F">
            <w:pPr>
              <w:spacing w:line="480" w:lineRule="auto"/>
              <w:jc w:val="center"/>
              <w:rPr>
                <w:rFonts w:ascii="Arial" w:hAnsi="Arial" w:cs="Arial"/>
                <w:color w:val="222222"/>
                <w:sz w:val="20"/>
                <w:szCs w:val="20"/>
                <w:shd w:val="clear" w:color="auto" w:fill="FFFFFF"/>
              </w:rPr>
            </w:pPr>
          </w:p>
          <w:p w14:paraId="54B461A2" w14:textId="1AB10D27"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72</w:t>
            </w:r>
            <w:r w:rsidR="00EC61DE">
              <w:rPr>
                <w:rFonts w:ascii="Arial" w:hAnsi="Arial" w:cs="Arial"/>
                <w:color w:val="222222"/>
                <w:sz w:val="20"/>
                <w:szCs w:val="20"/>
                <w:shd w:val="clear" w:color="auto" w:fill="FFFFFF"/>
              </w:rPr>
              <w:t xml:space="preserve"> (9</w:t>
            </w:r>
            <w:r w:rsidR="00844E6E">
              <w:rPr>
                <w:rFonts w:ascii="Arial" w:hAnsi="Arial" w:cs="Arial"/>
                <w:color w:val="222222"/>
                <w:sz w:val="20"/>
                <w:szCs w:val="20"/>
                <w:shd w:val="clear" w:color="auto" w:fill="FFFFFF"/>
              </w:rPr>
              <w:t>3</w:t>
            </w:r>
            <w:r>
              <w:rPr>
                <w:rFonts w:ascii="Arial" w:hAnsi="Arial" w:cs="Arial"/>
                <w:color w:val="222222"/>
                <w:sz w:val="20"/>
                <w:szCs w:val="20"/>
                <w:shd w:val="clear" w:color="auto" w:fill="FFFFFF"/>
              </w:rPr>
              <w:t>.</w:t>
            </w:r>
            <w:r w:rsidR="00844E6E">
              <w:rPr>
                <w:rFonts w:ascii="Arial" w:hAnsi="Arial" w:cs="Arial"/>
                <w:color w:val="222222"/>
                <w:sz w:val="20"/>
                <w:szCs w:val="20"/>
                <w:shd w:val="clear" w:color="auto" w:fill="FFFFFF"/>
              </w:rPr>
              <w:t>5</w:t>
            </w:r>
            <w:r w:rsidR="00EC61DE">
              <w:rPr>
                <w:rFonts w:ascii="Arial" w:hAnsi="Arial" w:cs="Arial"/>
                <w:color w:val="222222"/>
                <w:sz w:val="20"/>
                <w:szCs w:val="20"/>
                <w:shd w:val="clear" w:color="auto" w:fill="FFFFFF"/>
              </w:rPr>
              <w:t>%)</w:t>
            </w:r>
          </w:p>
        </w:tc>
        <w:tc>
          <w:tcPr>
            <w:tcW w:w="1592" w:type="dxa"/>
          </w:tcPr>
          <w:p w14:paraId="271264F6" w14:textId="77777777" w:rsidR="00EC61DE" w:rsidRDefault="00EC61DE" w:rsidP="0070110F">
            <w:pPr>
              <w:spacing w:line="480" w:lineRule="auto"/>
              <w:jc w:val="center"/>
              <w:rPr>
                <w:rFonts w:ascii="Arial" w:hAnsi="Arial" w:cs="Arial"/>
                <w:color w:val="222222"/>
                <w:sz w:val="20"/>
                <w:szCs w:val="20"/>
                <w:shd w:val="clear" w:color="auto" w:fill="FFFFFF"/>
              </w:rPr>
            </w:pPr>
          </w:p>
          <w:p w14:paraId="07B7F46F" w14:textId="4E5B6F48"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0.0%)</w:t>
            </w:r>
          </w:p>
        </w:tc>
      </w:tr>
      <w:tr w:rsidR="00EC61DE" w14:paraId="66F9404D" w14:textId="77777777" w:rsidTr="0070110F">
        <w:trPr>
          <w:jc w:val="center"/>
        </w:trPr>
        <w:tc>
          <w:tcPr>
            <w:tcW w:w="1696" w:type="dxa"/>
            <w:vMerge/>
          </w:tcPr>
          <w:p w14:paraId="3788BBBA"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143807CC" w14:textId="77777777" w:rsidR="00EC61DE" w:rsidRDefault="00EC61DE" w:rsidP="00D90A5C">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Sampling strategy appropriate</w:t>
            </w:r>
          </w:p>
        </w:tc>
        <w:tc>
          <w:tcPr>
            <w:tcW w:w="2060" w:type="dxa"/>
          </w:tcPr>
          <w:p w14:paraId="448FCD83" w14:textId="77777777" w:rsidR="00EC61DE" w:rsidRDefault="00EC61DE" w:rsidP="00D90A5C">
            <w:pPr>
              <w:spacing w:line="480" w:lineRule="auto"/>
              <w:rPr>
                <w:rFonts w:ascii="Arial" w:hAnsi="Arial" w:cs="Arial"/>
                <w:color w:val="222222"/>
                <w:sz w:val="20"/>
                <w:szCs w:val="20"/>
                <w:shd w:val="clear" w:color="auto" w:fill="FFFFFF"/>
              </w:rPr>
            </w:pPr>
          </w:p>
          <w:p w14:paraId="5BCC0177" w14:textId="14DD490A" w:rsidR="00EC61DE"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69</w:t>
            </w:r>
            <w:r w:rsidR="00EC61DE">
              <w:rPr>
                <w:rFonts w:ascii="Arial" w:hAnsi="Arial" w:cs="Arial"/>
                <w:color w:val="222222"/>
                <w:sz w:val="20"/>
                <w:szCs w:val="20"/>
                <w:shd w:val="clear" w:color="auto" w:fill="FFFFFF"/>
              </w:rPr>
              <w:t xml:space="preserve"> (7</w:t>
            </w:r>
            <w:r w:rsidR="006C56D5">
              <w:rPr>
                <w:rFonts w:ascii="Arial" w:hAnsi="Arial" w:cs="Arial"/>
                <w:color w:val="222222"/>
                <w:sz w:val="20"/>
                <w:szCs w:val="20"/>
                <w:shd w:val="clear" w:color="auto" w:fill="FFFFFF"/>
              </w:rPr>
              <w:t>9</w:t>
            </w:r>
            <w:r w:rsidR="00EC61DE">
              <w:rPr>
                <w:rFonts w:ascii="Arial" w:hAnsi="Arial" w:cs="Arial"/>
                <w:color w:val="222222"/>
                <w:sz w:val="20"/>
                <w:szCs w:val="20"/>
                <w:shd w:val="clear" w:color="auto" w:fill="FFFFFF"/>
              </w:rPr>
              <w:t>.</w:t>
            </w:r>
            <w:r w:rsidR="006C56D5">
              <w:rPr>
                <w:rFonts w:ascii="Arial" w:hAnsi="Arial" w:cs="Arial"/>
                <w:color w:val="222222"/>
                <w:sz w:val="20"/>
                <w:szCs w:val="20"/>
                <w:shd w:val="clear" w:color="auto" w:fill="FFFFFF"/>
              </w:rPr>
              <w:t>3</w:t>
            </w:r>
            <w:r w:rsidR="00EC61DE">
              <w:rPr>
                <w:rFonts w:ascii="Arial" w:hAnsi="Arial" w:cs="Arial"/>
                <w:color w:val="222222"/>
                <w:sz w:val="20"/>
                <w:szCs w:val="20"/>
                <w:shd w:val="clear" w:color="auto" w:fill="FFFFFF"/>
              </w:rPr>
              <w:t>%)</w:t>
            </w:r>
          </w:p>
        </w:tc>
        <w:tc>
          <w:tcPr>
            <w:tcW w:w="1948" w:type="dxa"/>
          </w:tcPr>
          <w:p w14:paraId="3C611B21" w14:textId="77777777" w:rsidR="00EC61DE" w:rsidRDefault="00EC61DE" w:rsidP="00D90A5C">
            <w:pPr>
              <w:spacing w:line="480" w:lineRule="auto"/>
              <w:rPr>
                <w:rFonts w:ascii="Arial" w:hAnsi="Arial" w:cs="Arial"/>
                <w:color w:val="222222"/>
                <w:sz w:val="20"/>
                <w:szCs w:val="20"/>
                <w:shd w:val="clear" w:color="auto" w:fill="FFFFFF"/>
              </w:rPr>
            </w:pPr>
          </w:p>
          <w:p w14:paraId="745AA637" w14:textId="0847D14A"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60</w:t>
            </w:r>
            <w:r w:rsidR="00EC61DE">
              <w:rPr>
                <w:rFonts w:ascii="Arial" w:hAnsi="Arial" w:cs="Arial"/>
                <w:color w:val="222222"/>
                <w:sz w:val="20"/>
                <w:szCs w:val="20"/>
                <w:shd w:val="clear" w:color="auto" w:fill="FFFFFF"/>
              </w:rPr>
              <w:t xml:space="preserve"> (7</w:t>
            </w:r>
            <w:r w:rsidR="00844E6E">
              <w:rPr>
                <w:rFonts w:ascii="Arial" w:hAnsi="Arial" w:cs="Arial"/>
                <w:color w:val="222222"/>
                <w:sz w:val="20"/>
                <w:szCs w:val="20"/>
                <w:shd w:val="clear" w:color="auto" w:fill="FFFFFF"/>
              </w:rPr>
              <w:t>7</w:t>
            </w:r>
            <w:r>
              <w:rPr>
                <w:rFonts w:ascii="Arial" w:hAnsi="Arial" w:cs="Arial"/>
                <w:color w:val="222222"/>
                <w:sz w:val="20"/>
                <w:szCs w:val="20"/>
                <w:shd w:val="clear" w:color="auto" w:fill="FFFFFF"/>
              </w:rPr>
              <w:t>.9</w:t>
            </w:r>
            <w:r w:rsidR="00EC61DE">
              <w:rPr>
                <w:rFonts w:ascii="Arial" w:hAnsi="Arial" w:cs="Arial"/>
                <w:color w:val="222222"/>
                <w:sz w:val="20"/>
                <w:szCs w:val="20"/>
                <w:shd w:val="clear" w:color="auto" w:fill="FFFFFF"/>
              </w:rPr>
              <w:t>%)</w:t>
            </w:r>
          </w:p>
        </w:tc>
        <w:tc>
          <w:tcPr>
            <w:tcW w:w="1592" w:type="dxa"/>
          </w:tcPr>
          <w:p w14:paraId="54A77507" w14:textId="77777777" w:rsidR="00EC61DE" w:rsidRDefault="00EC61DE" w:rsidP="00D90A5C">
            <w:pPr>
              <w:spacing w:line="480" w:lineRule="auto"/>
              <w:rPr>
                <w:rFonts w:ascii="Arial" w:hAnsi="Arial" w:cs="Arial"/>
                <w:color w:val="222222"/>
                <w:sz w:val="20"/>
                <w:szCs w:val="20"/>
                <w:shd w:val="clear" w:color="auto" w:fill="FFFFFF"/>
              </w:rPr>
            </w:pPr>
          </w:p>
          <w:p w14:paraId="374180DC" w14:textId="6A5EA285"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9</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90</w:t>
            </w:r>
            <w:r w:rsidR="00EC61DE">
              <w:rPr>
                <w:rFonts w:ascii="Arial" w:hAnsi="Arial" w:cs="Arial"/>
                <w:color w:val="222222"/>
                <w:sz w:val="20"/>
                <w:szCs w:val="20"/>
                <w:shd w:val="clear" w:color="auto" w:fill="FFFFFF"/>
              </w:rPr>
              <w:t>.</w:t>
            </w:r>
            <w:r>
              <w:rPr>
                <w:rFonts w:ascii="Arial" w:hAnsi="Arial" w:cs="Arial"/>
                <w:color w:val="222222"/>
                <w:sz w:val="20"/>
                <w:szCs w:val="20"/>
                <w:shd w:val="clear" w:color="auto" w:fill="FFFFFF"/>
              </w:rPr>
              <w:t>0</w:t>
            </w:r>
            <w:r w:rsidR="00EC61DE">
              <w:rPr>
                <w:rFonts w:ascii="Arial" w:hAnsi="Arial" w:cs="Arial"/>
                <w:color w:val="222222"/>
                <w:sz w:val="20"/>
                <w:szCs w:val="20"/>
                <w:shd w:val="clear" w:color="auto" w:fill="FFFFFF"/>
              </w:rPr>
              <w:t>%)</w:t>
            </w:r>
          </w:p>
        </w:tc>
      </w:tr>
      <w:tr w:rsidR="00EC61DE" w14:paraId="5CE39470" w14:textId="77777777" w:rsidTr="0070110F">
        <w:trPr>
          <w:jc w:val="center"/>
        </w:trPr>
        <w:tc>
          <w:tcPr>
            <w:tcW w:w="1696" w:type="dxa"/>
            <w:vMerge/>
          </w:tcPr>
          <w:p w14:paraId="0324B5A6"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32595575"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Recruitment details of how and by whom</w:t>
            </w:r>
          </w:p>
        </w:tc>
        <w:tc>
          <w:tcPr>
            <w:tcW w:w="2060" w:type="dxa"/>
          </w:tcPr>
          <w:p w14:paraId="28302D2B"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5B4195EC" w14:textId="6E5FC21E" w:rsidR="00EC61DE" w:rsidRPr="00D85F86"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20</w:t>
            </w:r>
            <w:r w:rsidR="00EC61DE" w:rsidRPr="00D85F86">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2</w:t>
            </w:r>
            <w:r w:rsidR="006C56D5">
              <w:rPr>
                <w:rFonts w:ascii="Arial" w:hAnsi="Arial" w:cs="Arial"/>
                <w:color w:val="222222"/>
                <w:sz w:val="20"/>
                <w:szCs w:val="20"/>
                <w:shd w:val="clear" w:color="auto" w:fill="FFFFFF"/>
              </w:rPr>
              <w:t>3</w:t>
            </w:r>
            <w:r>
              <w:rPr>
                <w:rFonts w:ascii="Arial" w:hAnsi="Arial" w:cs="Arial"/>
                <w:color w:val="222222"/>
                <w:sz w:val="20"/>
                <w:szCs w:val="20"/>
                <w:shd w:val="clear" w:color="auto" w:fill="FFFFFF"/>
              </w:rPr>
              <w:t>.</w:t>
            </w:r>
            <w:r w:rsidR="006C56D5">
              <w:rPr>
                <w:rFonts w:ascii="Arial" w:hAnsi="Arial" w:cs="Arial"/>
                <w:color w:val="222222"/>
                <w:sz w:val="20"/>
                <w:szCs w:val="20"/>
                <w:shd w:val="clear" w:color="auto" w:fill="FFFFFF"/>
              </w:rPr>
              <w:t>0</w:t>
            </w:r>
            <w:r w:rsidR="00EC61DE" w:rsidRPr="00D85F86">
              <w:rPr>
                <w:rFonts w:ascii="Arial" w:hAnsi="Arial" w:cs="Arial"/>
                <w:color w:val="222222"/>
                <w:sz w:val="20"/>
                <w:szCs w:val="20"/>
                <w:shd w:val="clear" w:color="auto" w:fill="FFFFFF"/>
              </w:rPr>
              <w:t>%)</w:t>
            </w:r>
          </w:p>
        </w:tc>
        <w:tc>
          <w:tcPr>
            <w:tcW w:w="1948" w:type="dxa"/>
          </w:tcPr>
          <w:p w14:paraId="7E216DA0" w14:textId="77777777" w:rsidR="00EC61DE" w:rsidRDefault="00EC61DE" w:rsidP="0070110F">
            <w:pPr>
              <w:spacing w:line="480" w:lineRule="auto"/>
              <w:jc w:val="center"/>
              <w:rPr>
                <w:rFonts w:ascii="Arial" w:hAnsi="Arial" w:cs="Arial"/>
                <w:color w:val="222222"/>
                <w:sz w:val="20"/>
                <w:szCs w:val="20"/>
                <w:shd w:val="clear" w:color="auto" w:fill="FFFFFF"/>
              </w:rPr>
            </w:pPr>
          </w:p>
          <w:p w14:paraId="63778CBB" w14:textId="6AA6F846"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16</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20.</w:t>
            </w:r>
            <w:r w:rsidR="00844E6E">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w:t>
            </w:r>
          </w:p>
        </w:tc>
        <w:tc>
          <w:tcPr>
            <w:tcW w:w="1592" w:type="dxa"/>
          </w:tcPr>
          <w:p w14:paraId="7C5EDAA4" w14:textId="77777777" w:rsidR="00EC61DE" w:rsidRDefault="00EC61DE" w:rsidP="0070110F">
            <w:pPr>
              <w:spacing w:line="480" w:lineRule="auto"/>
              <w:jc w:val="center"/>
              <w:rPr>
                <w:rFonts w:ascii="Arial" w:hAnsi="Arial" w:cs="Arial"/>
                <w:color w:val="222222"/>
                <w:sz w:val="20"/>
                <w:szCs w:val="20"/>
                <w:shd w:val="clear" w:color="auto" w:fill="FFFFFF"/>
              </w:rPr>
            </w:pPr>
          </w:p>
          <w:p w14:paraId="5DF6B751" w14:textId="7A42BBDF"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4 (</w:t>
            </w:r>
            <w:r w:rsidR="00E30FCC">
              <w:rPr>
                <w:rFonts w:ascii="Arial" w:hAnsi="Arial" w:cs="Arial"/>
                <w:color w:val="222222"/>
                <w:sz w:val="20"/>
                <w:szCs w:val="20"/>
                <w:shd w:val="clear" w:color="auto" w:fill="FFFFFF"/>
              </w:rPr>
              <w:t>40</w:t>
            </w:r>
            <w:r>
              <w:rPr>
                <w:rFonts w:ascii="Arial" w:hAnsi="Arial" w:cs="Arial"/>
                <w:color w:val="222222"/>
                <w:sz w:val="20"/>
                <w:szCs w:val="20"/>
                <w:shd w:val="clear" w:color="auto" w:fill="FFFFFF"/>
              </w:rPr>
              <w:t>.</w:t>
            </w:r>
            <w:r w:rsidR="00E30FCC">
              <w:rPr>
                <w:rFonts w:ascii="Arial" w:hAnsi="Arial" w:cs="Arial"/>
                <w:color w:val="222222"/>
                <w:sz w:val="20"/>
                <w:szCs w:val="20"/>
                <w:shd w:val="clear" w:color="auto" w:fill="FFFFFF"/>
              </w:rPr>
              <w:t>0</w:t>
            </w:r>
            <w:r>
              <w:rPr>
                <w:rFonts w:ascii="Arial" w:hAnsi="Arial" w:cs="Arial"/>
                <w:color w:val="222222"/>
                <w:sz w:val="20"/>
                <w:szCs w:val="20"/>
                <w:shd w:val="clear" w:color="auto" w:fill="FFFFFF"/>
              </w:rPr>
              <w:t>%)</w:t>
            </w:r>
          </w:p>
        </w:tc>
      </w:tr>
      <w:tr w:rsidR="00EC61DE" w14:paraId="4558CC3F" w14:textId="77777777" w:rsidTr="0070110F">
        <w:trPr>
          <w:jc w:val="center"/>
        </w:trPr>
        <w:tc>
          <w:tcPr>
            <w:tcW w:w="1696" w:type="dxa"/>
            <w:vMerge/>
          </w:tcPr>
          <w:p w14:paraId="21C269C0"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3A5FB528"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Details of who chose not to participate and why</w:t>
            </w:r>
          </w:p>
        </w:tc>
        <w:tc>
          <w:tcPr>
            <w:tcW w:w="2060" w:type="dxa"/>
          </w:tcPr>
          <w:p w14:paraId="04B5812C"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42292CF5" w14:textId="228F8D8B" w:rsidR="00EC61DE" w:rsidRPr="00D85F86" w:rsidRDefault="00EC61DE" w:rsidP="0070110F">
            <w:pPr>
              <w:spacing w:line="480" w:lineRule="auto"/>
              <w:jc w:val="center"/>
              <w:rPr>
                <w:rFonts w:ascii="Arial" w:hAnsi="Arial" w:cs="Arial"/>
                <w:color w:val="222222"/>
                <w:sz w:val="20"/>
                <w:szCs w:val="20"/>
                <w:shd w:val="clear" w:color="auto" w:fill="FFFFFF"/>
              </w:rPr>
            </w:pPr>
            <w:r w:rsidRPr="00D85F86">
              <w:rPr>
                <w:rFonts w:ascii="Arial" w:hAnsi="Arial" w:cs="Arial"/>
                <w:color w:val="222222"/>
                <w:sz w:val="20"/>
                <w:szCs w:val="20"/>
                <w:shd w:val="clear" w:color="auto" w:fill="FFFFFF"/>
              </w:rPr>
              <w:t>1</w:t>
            </w:r>
            <w:r w:rsidR="000E70A2">
              <w:rPr>
                <w:rFonts w:ascii="Arial" w:hAnsi="Arial" w:cs="Arial"/>
                <w:color w:val="222222"/>
                <w:sz w:val="20"/>
                <w:szCs w:val="20"/>
                <w:shd w:val="clear" w:color="auto" w:fill="FFFFFF"/>
              </w:rPr>
              <w:t>8</w:t>
            </w:r>
            <w:r w:rsidRPr="00D85F86">
              <w:rPr>
                <w:rFonts w:ascii="Arial" w:hAnsi="Arial" w:cs="Arial"/>
                <w:color w:val="222222"/>
                <w:sz w:val="20"/>
                <w:szCs w:val="20"/>
                <w:shd w:val="clear" w:color="auto" w:fill="FFFFFF"/>
              </w:rPr>
              <w:t xml:space="preserve"> (</w:t>
            </w:r>
            <w:r w:rsidR="000E70A2">
              <w:rPr>
                <w:rFonts w:ascii="Arial" w:hAnsi="Arial" w:cs="Arial"/>
                <w:color w:val="222222"/>
                <w:sz w:val="20"/>
                <w:szCs w:val="20"/>
                <w:shd w:val="clear" w:color="auto" w:fill="FFFFFF"/>
              </w:rPr>
              <w:t>20.</w:t>
            </w:r>
            <w:r w:rsidR="006C56D5">
              <w:rPr>
                <w:rFonts w:ascii="Arial" w:hAnsi="Arial" w:cs="Arial"/>
                <w:color w:val="222222"/>
                <w:sz w:val="20"/>
                <w:szCs w:val="20"/>
                <w:shd w:val="clear" w:color="auto" w:fill="FFFFFF"/>
              </w:rPr>
              <w:t>7</w:t>
            </w:r>
            <w:r w:rsidRPr="00D85F86">
              <w:rPr>
                <w:rFonts w:ascii="Arial" w:hAnsi="Arial" w:cs="Arial"/>
                <w:color w:val="222222"/>
                <w:sz w:val="20"/>
                <w:szCs w:val="20"/>
                <w:shd w:val="clear" w:color="auto" w:fill="FFFFFF"/>
              </w:rPr>
              <w:t>%)</w:t>
            </w:r>
          </w:p>
        </w:tc>
        <w:tc>
          <w:tcPr>
            <w:tcW w:w="1948" w:type="dxa"/>
          </w:tcPr>
          <w:p w14:paraId="40AE80C8" w14:textId="77777777" w:rsidR="00EC61DE" w:rsidRDefault="00EC61DE" w:rsidP="0070110F">
            <w:pPr>
              <w:spacing w:line="480" w:lineRule="auto"/>
              <w:jc w:val="center"/>
              <w:rPr>
                <w:rFonts w:ascii="Arial" w:hAnsi="Arial" w:cs="Arial"/>
                <w:color w:val="222222"/>
                <w:sz w:val="20"/>
                <w:szCs w:val="20"/>
                <w:shd w:val="clear" w:color="auto" w:fill="FFFFFF"/>
              </w:rPr>
            </w:pPr>
          </w:p>
          <w:p w14:paraId="018F40F7" w14:textId="7835C77D"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15</w:t>
            </w:r>
            <w:r w:rsidR="00EC61DE">
              <w:rPr>
                <w:rFonts w:ascii="Arial" w:hAnsi="Arial" w:cs="Arial"/>
                <w:color w:val="222222"/>
                <w:sz w:val="20"/>
                <w:szCs w:val="20"/>
                <w:shd w:val="clear" w:color="auto" w:fill="FFFFFF"/>
              </w:rPr>
              <w:t xml:space="preserve"> (1</w:t>
            </w:r>
            <w:r>
              <w:rPr>
                <w:rFonts w:ascii="Arial" w:hAnsi="Arial" w:cs="Arial"/>
                <w:color w:val="222222"/>
                <w:sz w:val="20"/>
                <w:szCs w:val="20"/>
                <w:shd w:val="clear" w:color="auto" w:fill="FFFFFF"/>
              </w:rPr>
              <w:t>9.</w:t>
            </w:r>
            <w:r w:rsidR="00844E6E">
              <w:rPr>
                <w:rFonts w:ascii="Arial" w:hAnsi="Arial" w:cs="Arial"/>
                <w:color w:val="222222"/>
                <w:sz w:val="20"/>
                <w:szCs w:val="20"/>
                <w:shd w:val="clear" w:color="auto" w:fill="FFFFFF"/>
              </w:rPr>
              <w:t>5</w:t>
            </w:r>
            <w:r w:rsidR="00EC61DE">
              <w:rPr>
                <w:rFonts w:ascii="Arial" w:hAnsi="Arial" w:cs="Arial"/>
                <w:color w:val="222222"/>
                <w:sz w:val="20"/>
                <w:szCs w:val="20"/>
                <w:shd w:val="clear" w:color="auto" w:fill="FFFFFF"/>
              </w:rPr>
              <w:t>%)</w:t>
            </w:r>
          </w:p>
        </w:tc>
        <w:tc>
          <w:tcPr>
            <w:tcW w:w="1592" w:type="dxa"/>
          </w:tcPr>
          <w:p w14:paraId="6FBC0211" w14:textId="77777777" w:rsidR="00EC61DE" w:rsidRDefault="00EC61DE" w:rsidP="0070110F">
            <w:pPr>
              <w:spacing w:line="480" w:lineRule="auto"/>
              <w:jc w:val="center"/>
              <w:rPr>
                <w:rFonts w:ascii="Arial" w:hAnsi="Arial" w:cs="Arial"/>
                <w:color w:val="222222"/>
                <w:sz w:val="20"/>
                <w:szCs w:val="20"/>
                <w:shd w:val="clear" w:color="auto" w:fill="FFFFFF"/>
              </w:rPr>
            </w:pPr>
          </w:p>
          <w:p w14:paraId="1AA84B2D" w14:textId="424866C3"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3</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30</w:t>
            </w:r>
            <w:r w:rsidR="00EC61DE">
              <w:rPr>
                <w:rFonts w:ascii="Arial" w:hAnsi="Arial" w:cs="Arial"/>
                <w:color w:val="222222"/>
                <w:sz w:val="20"/>
                <w:szCs w:val="20"/>
                <w:shd w:val="clear" w:color="auto" w:fill="FFFFFF"/>
              </w:rPr>
              <w:t>.</w:t>
            </w:r>
            <w:r>
              <w:rPr>
                <w:rFonts w:ascii="Arial" w:hAnsi="Arial" w:cs="Arial"/>
                <w:color w:val="222222"/>
                <w:sz w:val="20"/>
                <w:szCs w:val="20"/>
                <w:shd w:val="clear" w:color="auto" w:fill="FFFFFF"/>
              </w:rPr>
              <w:t>0</w:t>
            </w:r>
            <w:r w:rsidR="00EC61DE">
              <w:rPr>
                <w:rFonts w:ascii="Arial" w:hAnsi="Arial" w:cs="Arial"/>
                <w:color w:val="222222"/>
                <w:sz w:val="20"/>
                <w:szCs w:val="20"/>
                <w:shd w:val="clear" w:color="auto" w:fill="FFFFFF"/>
              </w:rPr>
              <w:t>%)</w:t>
            </w:r>
          </w:p>
        </w:tc>
      </w:tr>
      <w:tr w:rsidR="00EC61DE" w14:paraId="6D744CD6" w14:textId="77777777" w:rsidTr="0070110F">
        <w:trPr>
          <w:jc w:val="center"/>
        </w:trPr>
        <w:tc>
          <w:tcPr>
            <w:tcW w:w="1696" w:type="dxa"/>
            <w:vMerge/>
          </w:tcPr>
          <w:p w14:paraId="7AA070FD"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781B8D85"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Data collection methods outlined and examples given</w:t>
            </w:r>
          </w:p>
        </w:tc>
        <w:tc>
          <w:tcPr>
            <w:tcW w:w="2060" w:type="dxa"/>
          </w:tcPr>
          <w:p w14:paraId="54113202"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32B858F5" w14:textId="0629A9FB" w:rsidR="00EC61DE" w:rsidRPr="00D85F86" w:rsidRDefault="006C56D5"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69</w:t>
            </w:r>
            <w:r w:rsidR="00EC61DE" w:rsidRPr="00D85F86">
              <w:rPr>
                <w:rFonts w:ascii="Arial" w:hAnsi="Arial" w:cs="Arial"/>
                <w:color w:val="222222"/>
                <w:sz w:val="20"/>
                <w:szCs w:val="20"/>
                <w:shd w:val="clear" w:color="auto" w:fill="FFFFFF"/>
              </w:rPr>
              <w:t xml:space="preserve"> (</w:t>
            </w:r>
            <w:r w:rsidR="000E70A2">
              <w:rPr>
                <w:rFonts w:ascii="Arial" w:hAnsi="Arial" w:cs="Arial"/>
                <w:color w:val="222222"/>
                <w:sz w:val="20"/>
                <w:szCs w:val="20"/>
                <w:shd w:val="clear" w:color="auto" w:fill="FFFFFF"/>
              </w:rPr>
              <w:t>79.</w:t>
            </w:r>
            <w:r>
              <w:rPr>
                <w:rFonts w:ascii="Arial" w:hAnsi="Arial" w:cs="Arial"/>
                <w:color w:val="222222"/>
                <w:sz w:val="20"/>
                <w:szCs w:val="20"/>
                <w:shd w:val="clear" w:color="auto" w:fill="FFFFFF"/>
              </w:rPr>
              <w:t>3</w:t>
            </w:r>
            <w:r w:rsidR="00EC61DE" w:rsidRPr="00D85F86">
              <w:rPr>
                <w:rFonts w:ascii="Arial" w:hAnsi="Arial" w:cs="Arial"/>
                <w:color w:val="222222"/>
                <w:sz w:val="20"/>
                <w:szCs w:val="20"/>
                <w:shd w:val="clear" w:color="auto" w:fill="FFFFFF"/>
              </w:rPr>
              <w:t>%)</w:t>
            </w:r>
          </w:p>
        </w:tc>
        <w:tc>
          <w:tcPr>
            <w:tcW w:w="1948" w:type="dxa"/>
          </w:tcPr>
          <w:p w14:paraId="65398DDC" w14:textId="77777777" w:rsidR="00EC61DE" w:rsidRDefault="00EC61DE" w:rsidP="0070110F">
            <w:pPr>
              <w:spacing w:line="480" w:lineRule="auto"/>
              <w:jc w:val="center"/>
              <w:rPr>
                <w:rFonts w:ascii="Arial" w:hAnsi="Arial" w:cs="Arial"/>
                <w:color w:val="222222"/>
                <w:sz w:val="20"/>
                <w:szCs w:val="20"/>
                <w:shd w:val="clear" w:color="auto" w:fill="FFFFFF"/>
              </w:rPr>
            </w:pPr>
          </w:p>
          <w:p w14:paraId="6C042F79" w14:textId="21218497"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6</w:t>
            </w:r>
            <w:r w:rsidR="00844E6E">
              <w:rPr>
                <w:rFonts w:ascii="Arial" w:hAnsi="Arial" w:cs="Arial"/>
                <w:color w:val="222222"/>
                <w:sz w:val="20"/>
                <w:szCs w:val="20"/>
                <w:shd w:val="clear" w:color="auto" w:fill="FFFFFF"/>
              </w:rPr>
              <w:t>2</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80.</w:t>
            </w:r>
            <w:r w:rsidR="00844E6E">
              <w:rPr>
                <w:rFonts w:ascii="Arial" w:hAnsi="Arial" w:cs="Arial"/>
                <w:color w:val="222222"/>
                <w:sz w:val="20"/>
                <w:szCs w:val="20"/>
                <w:shd w:val="clear" w:color="auto" w:fill="FFFFFF"/>
              </w:rPr>
              <w:t>5</w:t>
            </w:r>
            <w:r w:rsidR="00EC61DE">
              <w:rPr>
                <w:rFonts w:ascii="Arial" w:hAnsi="Arial" w:cs="Arial"/>
                <w:color w:val="222222"/>
                <w:sz w:val="20"/>
                <w:szCs w:val="20"/>
                <w:shd w:val="clear" w:color="auto" w:fill="FFFFFF"/>
              </w:rPr>
              <w:t>%)</w:t>
            </w:r>
          </w:p>
        </w:tc>
        <w:tc>
          <w:tcPr>
            <w:tcW w:w="1592" w:type="dxa"/>
          </w:tcPr>
          <w:p w14:paraId="779E2D24" w14:textId="77777777" w:rsidR="00EC61DE" w:rsidRDefault="00EC61DE" w:rsidP="0070110F">
            <w:pPr>
              <w:spacing w:line="480" w:lineRule="auto"/>
              <w:jc w:val="center"/>
              <w:rPr>
                <w:rFonts w:ascii="Arial" w:hAnsi="Arial" w:cs="Arial"/>
                <w:color w:val="222222"/>
                <w:sz w:val="20"/>
                <w:szCs w:val="20"/>
                <w:shd w:val="clear" w:color="auto" w:fill="FFFFFF"/>
              </w:rPr>
            </w:pPr>
          </w:p>
          <w:p w14:paraId="0A36A568" w14:textId="10EC32D1"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70.0</w:t>
            </w:r>
            <w:r w:rsidR="00EC61DE">
              <w:rPr>
                <w:rFonts w:ascii="Arial" w:hAnsi="Arial" w:cs="Arial"/>
                <w:color w:val="222222"/>
                <w:sz w:val="20"/>
                <w:szCs w:val="20"/>
                <w:shd w:val="clear" w:color="auto" w:fill="FFFFFF"/>
              </w:rPr>
              <w:t>%)</w:t>
            </w:r>
          </w:p>
        </w:tc>
      </w:tr>
      <w:tr w:rsidR="00EC61DE" w14:paraId="59DF2664" w14:textId="77777777" w:rsidTr="0070110F">
        <w:trPr>
          <w:jc w:val="center"/>
        </w:trPr>
        <w:tc>
          <w:tcPr>
            <w:tcW w:w="1696" w:type="dxa"/>
            <w:vMerge/>
          </w:tcPr>
          <w:p w14:paraId="21B4A794"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2A8D99BB"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Study group and setting clearly described</w:t>
            </w:r>
          </w:p>
        </w:tc>
        <w:tc>
          <w:tcPr>
            <w:tcW w:w="2060" w:type="dxa"/>
          </w:tcPr>
          <w:p w14:paraId="154F60EB"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2145E3E0" w14:textId="751FE00C" w:rsidR="00EC61DE" w:rsidRPr="00D85F86"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60</w:t>
            </w:r>
            <w:r w:rsidR="00EC61DE" w:rsidRPr="00D85F86">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6</w:t>
            </w:r>
            <w:r w:rsidR="006C56D5">
              <w:rPr>
                <w:rFonts w:ascii="Arial" w:hAnsi="Arial" w:cs="Arial"/>
                <w:color w:val="222222"/>
                <w:sz w:val="20"/>
                <w:szCs w:val="20"/>
                <w:shd w:val="clear" w:color="auto" w:fill="FFFFFF"/>
              </w:rPr>
              <w:t>9</w:t>
            </w:r>
            <w:r>
              <w:rPr>
                <w:rFonts w:ascii="Arial" w:hAnsi="Arial" w:cs="Arial"/>
                <w:color w:val="222222"/>
                <w:sz w:val="20"/>
                <w:szCs w:val="20"/>
                <w:shd w:val="clear" w:color="auto" w:fill="FFFFFF"/>
              </w:rPr>
              <w:t>.</w:t>
            </w:r>
            <w:r w:rsidR="006C56D5">
              <w:rPr>
                <w:rFonts w:ascii="Arial" w:hAnsi="Arial" w:cs="Arial"/>
                <w:color w:val="222222"/>
                <w:sz w:val="20"/>
                <w:szCs w:val="20"/>
                <w:shd w:val="clear" w:color="auto" w:fill="FFFFFF"/>
              </w:rPr>
              <w:t>0</w:t>
            </w:r>
            <w:r w:rsidR="00EC61DE" w:rsidRPr="00D85F86">
              <w:rPr>
                <w:rFonts w:ascii="Arial" w:hAnsi="Arial" w:cs="Arial"/>
                <w:color w:val="222222"/>
                <w:sz w:val="20"/>
                <w:szCs w:val="20"/>
                <w:shd w:val="clear" w:color="auto" w:fill="FFFFFF"/>
              </w:rPr>
              <w:t>%)</w:t>
            </w:r>
          </w:p>
        </w:tc>
        <w:tc>
          <w:tcPr>
            <w:tcW w:w="1948" w:type="dxa"/>
          </w:tcPr>
          <w:p w14:paraId="1143CD50" w14:textId="77777777" w:rsidR="00EC61DE" w:rsidRDefault="00EC61DE" w:rsidP="0070110F">
            <w:pPr>
              <w:spacing w:line="480" w:lineRule="auto"/>
              <w:jc w:val="center"/>
              <w:rPr>
                <w:rFonts w:ascii="Arial" w:hAnsi="Arial" w:cs="Arial"/>
                <w:color w:val="222222"/>
                <w:sz w:val="20"/>
                <w:szCs w:val="20"/>
                <w:shd w:val="clear" w:color="auto" w:fill="FFFFFF"/>
              </w:rPr>
            </w:pPr>
          </w:p>
          <w:p w14:paraId="71282DBB" w14:textId="3C26909E"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55</w:t>
            </w:r>
            <w:r w:rsidR="00EC61DE">
              <w:rPr>
                <w:rFonts w:ascii="Arial" w:hAnsi="Arial" w:cs="Arial"/>
                <w:color w:val="222222"/>
                <w:sz w:val="20"/>
                <w:szCs w:val="20"/>
                <w:shd w:val="clear" w:color="auto" w:fill="FFFFFF"/>
              </w:rPr>
              <w:t xml:space="preserve"> (7</w:t>
            </w:r>
            <w:r w:rsidR="00844E6E">
              <w:rPr>
                <w:rFonts w:ascii="Arial" w:hAnsi="Arial" w:cs="Arial"/>
                <w:color w:val="222222"/>
                <w:sz w:val="20"/>
                <w:szCs w:val="20"/>
                <w:shd w:val="clear" w:color="auto" w:fill="FFFFFF"/>
              </w:rPr>
              <w:t>1</w:t>
            </w:r>
            <w:r>
              <w:rPr>
                <w:rFonts w:ascii="Arial" w:hAnsi="Arial" w:cs="Arial"/>
                <w:color w:val="222222"/>
                <w:sz w:val="20"/>
                <w:szCs w:val="20"/>
                <w:shd w:val="clear" w:color="auto" w:fill="FFFFFF"/>
              </w:rPr>
              <w:t>.</w:t>
            </w:r>
            <w:r w:rsidR="00844E6E">
              <w:rPr>
                <w:rFonts w:ascii="Arial" w:hAnsi="Arial" w:cs="Arial"/>
                <w:color w:val="222222"/>
                <w:sz w:val="20"/>
                <w:szCs w:val="20"/>
                <w:shd w:val="clear" w:color="auto" w:fill="FFFFFF"/>
              </w:rPr>
              <w:t>4</w:t>
            </w:r>
            <w:r w:rsidR="00EC61DE">
              <w:rPr>
                <w:rFonts w:ascii="Arial" w:hAnsi="Arial" w:cs="Arial"/>
                <w:color w:val="222222"/>
                <w:sz w:val="20"/>
                <w:szCs w:val="20"/>
                <w:shd w:val="clear" w:color="auto" w:fill="FFFFFF"/>
              </w:rPr>
              <w:t>%)</w:t>
            </w:r>
          </w:p>
        </w:tc>
        <w:tc>
          <w:tcPr>
            <w:tcW w:w="1592" w:type="dxa"/>
          </w:tcPr>
          <w:p w14:paraId="2D6F5D90" w14:textId="77777777" w:rsidR="00EC61DE" w:rsidRDefault="00EC61DE" w:rsidP="0070110F">
            <w:pPr>
              <w:spacing w:line="480" w:lineRule="auto"/>
              <w:jc w:val="center"/>
              <w:rPr>
                <w:rFonts w:ascii="Arial" w:hAnsi="Arial" w:cs="Arial"/>
                <w:color w:val="222222"/>
                <w:sz w:val="20"/>
                <w:szCs w:val="20"/>
                <w:shd w:val="clear" w:color="auto" w:fill="FFFFFF"/>
              </w:rPr>
            </w:pPr>
          </w:p>
          <w:p w14:paraId="24653641" w14:textId="2133BB75"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5</w:t>
            </w:r>
            <w:r w:rsidR="00EC61DE">
              <w:rPr>
                <w:rFonts w:ascii="Arial" w:hAnsi="Arial" w:cs="Arial"/>
                <w:color w:val="222222"/>
                <w:sz w:val="20"/>
                <w:szCs w:val="20"/>
                <w:shd w:val="clear" w:color="auto" w:fill="FFFFFF"/>
              </w:rPr>
              <w:t xml:space="preserve"> (5</w:t>
            </w:r>
            <w:r>
              <w:rPr>
                <w:rFonts w:ascii="Arial" w:hAnsi="Arial" w:cs="Arial"/>
                <w:color w:val="222222"/>
                <w:sz w:val="20"/>
                <w:szCs w:val="20"/>
                <w:shd w:val="clear" w:color="auto" w:fill="FFFFFF"/>
              </w:rPr>
              <w:t>0.0</w:t>
            </w:r>
            <w:r w:rsidR="00EC61DE">
              <w:rPr>
                <w:rFonts w:ascii="Arial" w:hAnsi="Arial" w:cs="Arial"/>
                <w:color w:val="222222"/>
                <w:sz w:val="20"/>
                <w:szCs w:val="20"/>
                <w:shd w:val="clear" w:color="auto" w:fill="FFFFFF"/>
              </w:rPr>
              <w:t>%)</w:t>
            </w:r>
          </w:p>
        </w:tc>
      </w:tr>
      <w:tr w:rsidR="00EC61DE" w14:paraId="2740C2E9" w14:textId="77777777" w:rsidTr="0070110F">
        <w:trPr>
          <w:jc w:val="center"/>
        </w:trPr>
        <w:tc>
          <w:tcPr>
            <w:tcW w:w="1696" w:type="dxa"/>
            <w:vMerge/>
          </w:tcPr>
          <w:p w14:paraId="60D0AECE"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40CF04EE"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End of collection justified and described</w:t>
            </w:r>
          </w:p>
        </w:tc>
        <w:tc>
          <w:tcPr>
            <w:tcW w:w="2060" w:type="dxa"/>
          </w:tcPr>
          <w:p w14:paraId="60FCEE1C"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6247853B" w14:textId="2E86D12B" w:rsidR="00EC61DE" w:rsidRPr="00D85F86"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22</w:t>
            </w:r>
            <w:r w:rsidR="00EC61DE" w:rsidRPr="00D85F86">
              <w:rPr>
                <w:rFonts w:ascii="Arial" w:hAnsi="Arial" w:cs="Arial"/>
                <w:color w:val="222222"/>
                <w:sz w:val="20"/>
                <w:szCs w:val="20"/>
                <w:shd w:val="clear" w:color="auto" w:fill="FFFFFF"/>
              </w:rPr>
              <w:t xml:space="preserve"> (2</w:t>
            </w:r>
            <w:r>
              <w:rPr>
                <w:rFonts w:ascii="Arial" w:hAnsi="Arial" w:cs="Arial"/>
                <w:color w:val="222222"/>
                <w:sz w:val="20"/>
                <w:szCs w:val="20"/>
                <w:shd w:val="clear" w:color="auto" w:fill="FFFFFF"/>
              </w:rPr>
              <w:t>5</w:t>
            </w:r>
            <w:r w:rsidR="00EC61DE" w:rsidRPr="00D85F86">
              <w:rPr>
                <w:rFonts w:ascii="Arial" w:hAnsi="Arial" w:cs="Arial"/>
                <w:color w:val="222222"/>
                <w:sz w:val="20"/>
                <w:szCs w:val="20"/>
                <w:shd w:val="clear" w:color="auto" w:fill="FFFFFF"/>
              </w:rPr>
              <w:t>.</w:t>
            </w:r>
            <w:r w:rsidR="006C56D5">
              <w:rPr>
                <w:rFonts w:ascii="Arial" w:hAnsi="Arial" w:cs="Arial"/>
                <w:color w:val="222222"/>
                <w:sz w:val="20"/>
                <w:szCs w:val="20"/>
                <w:shd w:val="clear" w:color="auto" w:fill="FFFFFF"/>
              </w:rPr>
              <w:t>3</w:t>
            </w:r>
            <w:r w:rsidR="00EC61DE" w:rsidRPr="00D85F86">
              <w:rPr>
                <w:rFonts w:ascii="Arial" w:hAnsi="Arial" w:cs="Arial"/>
                <w:color w:val="222222"/>
                <w:sz w:val="20"/>
                <w:szCs w:val="20"/>
                <w:shd w:val="clear" w:color="auto" w:fill="FFFFFF"/>
              </w:rPr>
              <w:t>%)</w:t>
            </w:r>
          </w:p>
        </w:tc>
        <w:tc>
          <w:tcPr>
            <w:tcW w:w="1948" w:type="dxa"/>
          </w:tcPr>
          <w:p w14:paraId="6CCF1933" w14:textId="77777777" w:rsidR="00EC61DE" w:rsidRDefault="00EC61DE" w:rsidP="0070110F">
            <w:pPr>
              <w:spacing w:line="480" w:lineRule="auto"/>
              <w:jc w:val="center"/>
              <w:rPr>
                <w:rFonts w:ascii="Arial" w:hAnsi="Arial" w:cs="Arial"/>
                <w:color w:val="222222"/>
                <w:sz w:val="20"/>
                <w:szCs w:val="20"/>
                <w:shd w:val="clear" w:color="auto" w:fill="FFFFFF"/>
              </w:rPr>
            </w:pPr>
          </w:p>
          <w:p w14:paraId="6006A187" w14:textId="05133B50" w:rsidR="00EC61DE" w:rsidRDefault="00EC61DE" w:rsidP="00E30FCC">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1</w:t>
            </w:r>
            <w:r w:rsidR="00E30FCC">
              <w:rPr>
                <w:rFonts w:ascii="Arial" w:hAnsi="Arial" w:cs="Arial"/>
                <w:color w:val="222222"/>
                <w:sz w:val="20"/>
                <w:szCs w:val="20"/>
                <w:shd w:val="clear" w:color="auto" w:fill="FFFFFF"/>
              </w:rPr>
              <w:t>8</w:t>
            </w:r>
            <w:r>
              <w:rPr>
                <w:rFonts w:ascii="Arial" w:hAnsi="Arial" w:cs="Arial"/>
                <w:color w:val="222222"/>
                <w:sz w:val="20"/>
                <w:szCs w:val="20"/>
                <w:shd w:val="clear" w:color="auto" w:fill="FFFFFF"/>
              </w:rPr>
              <w:t xml:space="preserve"> (</w:t>
            </w:r>
            <w:r w:rsidR="00E30FCC">
              <w:rPr>
                <w:rFonts w:ascii="Arial" w:hAnsi="Arial" w:cs="Arial"/>
                <w:color w:val="222222"/>
                <w:sz w:val="20"/>
                <w:szCs w:val="20"/>
                <w:shd w:val="clear" w:color="auto" w:fill="FFFFFF"/>
              </w:rPr>
              <w:t>23.</w:t>
            </w:r>
            <w:r w:rsidR="00844E6E">
              <w:rPr>
                <w:rFonts w:ascii="Arial" w:hAnsi="Arial" w:cs="Arial"/>
                <w:color w:val="222222"/>
                <w:sz w:val="20"/>
                <w:szCs w:val="20"/>
                <w:shd w:val="clear" w:color="auto" w:fill="FFFFFF"/>
              </w:rPr>
              <w:t>4</w:t>
            </w:r>
            <w:r>
              <w:rPr>
                <w:rFonts w:ascii="Arial" w:hAnsi="Arial" w:cs="Arial"/>
                <w:color w:val="222222"/>
                <w:sz w:val="20"/>
                <w:szCs w:val="20"/>
                <w:shd w:val="clear" w:color="auto" w:fill="FFFFFF"/>
              </w:rPr>
              <w:t>%)</w:t>
            </w:r>
          </w:p>
        </w:tc>
        <w:tc>
          <w:tcPr>
            <w:tcW w:w="1592" w:type="dxa"/>
          </w:tcPr>
          <w:p w14:paraId="796F9660" w14:textId="77777777" w:rsidR="00EC61DE" w:rsidRDefault="00EC61DE" w:rsidP="0070110F">
            <w:pPr>
              <w:spacing w:line="480" w:lineRule="auto"/>
              <w:rPr>
                <w:rFonts w:ascii="Arial" w:hAnsi="Arial" w:cs="Arial"/>
                <w:color w:val="222222"/>
                <w:sz w:val="20"/>
                <w:szCs w:val="20"/>
                <w:shd w:val="clear" w:color="auto" w:fill="FFFFFF"/>
              </w:rPr>
            </w:pPr>
          </w:p>
          <w:p w14:paraId="48E8D503" w14:textId="33C3C9FC"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4 (</w:t>
            </w:r>
            <w:r w:rsidR="00E30FCC">
              <w:rPr>
                <w:rFonts w:ascii="Arial" w:hAnsi="Arial" w:cs="Arial"/>
                <w:color w:val="222222"/>
                <w:sz w:val="20"/>
                <w:szCs w:val="20"/>
                <w:shd w:val="clear" w:color="auto" w:fill="FFFFFF"/>
              </w:rPr>
              <w:t>40.0</w:t>
            </w:r>
            <w:r>
              <w:rPr>
                <w:rFonts w:ascii="Arial" w:hAnsi="Arial" w:cs="Arial"/>
                <w:color w:val="222222"/>
                <w:sz w:val="20"/>
                <w:szCs w:val="20"/>
                <w:shd w:val="clear" w:color="auto" w:fill="FFFFFF"/>
              </w:rPr>
              <w:t>%)</w:t>
            </w:r>
          </w:p>
        </w:tc>
      </w:tr>
      <w:tr w:rsidR="00EC61DE" w14:paraId="13DBA3F5" w14:textId="77777777" w:rsidTr="0070110F">
        <w:trPr>
          <w:jc w:val="center"/>
        </w:trPr>
        <w:tc>
          <w:tcPr>
            <w:tcW w:w="1696" w:type="dxa"/>
            <w:vMerge/>
          </w:tcPr>
          <w:p w14:paraId="7A8230EB"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6F9BA420"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Explore appropriateness of researcher(s)</w:t>
            </w:r>
          </w:p>
        </w:tc>
        <w:tc>
          <w:tcPr>
            <w:tcW w:w="2060" w:type="dxa"/>
          </w:tcPr>
          <w:p w14:paraId="40F44A19"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76CB7F44" w14:textId="4DD713A0" w:rsidR="00EC61DE" w:rsidRPr="00D85F86" w:rsidRDefault="00EC61DE" w:rsidP="0070110F">
            <w:pPr>
              <w:spacing w:line="480" w:lineRule="auto"/>
              <w:jc w:val="center"/>
              <w:rPr>
                <w:rFonts w:ascii="Arial" w:hAnsi="Arial" w:cs="Arial"/>
                <w:color w:val="222222"/>
                <w:sz w:val="20"/>
                <w:szCs w:val="20"/>
                <w:shd w:val="clear" w:color="auto" w:fill="FFFFFF"/>
              </w:rPr>
            </w:pPr>
            <w:r w:rsidRPr="00D85F86">
              <w:rPr>
                <w:rFonts w:ascii="Arial" w:hAnsi="Arial" w:cs="Arial"/>
                <w:color w:val="222222"/>
                <w:sz w:val="20"/>
                <w:szCs w:val="20"/>
                <w:shd w:val="clear" w:color="auto" w:fill="FFFFFF"/>
              </w:rPr>
              <w:t>3</w:t>
            </w:r>
            <w:r w:rsidR="000E70A2">
              <w:rPr>
                <w:rFonts w:ascii="Arial" w:hAnsi="Arial" w:cs="Arial"/>
                <w:color w:val="222222"/>
                <w:sz w:val="20"/>
                <w:szCs w:val="20"/>
                <w:shd w:val="clear" w:color="auto" w:fill="FFFFFF"/>
              </w:rPr>
              <w:t>9</w:t>
            </w:r>
            <w:r w:rsidRPr="00D85F86">
              <w:rPr>
                <w:rFonts w:ascii="Arial" w:hAnsi="Arial" w:cs="Arial"/>
                <w:color w:val="222222"/>
                <w:sz w:val="20"/>
                <w:szCs w:val="20"/>
                <w:shd w:val="clear" w:color="auto" w:fill="FFFFFF"/>
              </w:rPr>
              <w:t xml:space="preserve"> (</w:t>
            </w:r>
            <w:r w:rsidR="000E70A2">
              <w:rPr>
                <w:rFonts w:ascii="Arial" w:hAnsi="Arial" w:cs="Arial"/>
                <w:color w:val="222222"/>
                <w:sz w:val="20"/>
                <w:szCs w:val="20"/>
                <w:shd w:val="clear" w:color="auto" w:fill="FFFFFF"/>
              </w:rPr>
              <w:t>44.</w:t>
            </w:r>
            <w:r w:rsidR="006C56D5">
              <w:rPr>
                <w:rFonts w:ascii="Arial" w:hAnsi="Arial" w:cs="Arial"/>
                <w:color w:val="222222"/>
                <w:sz w:val="20"/>
                <w:szCs w:val="20"/>
                <w:shd w:val="clear" w:color="auto" w:fill="FFFFFF"/>
              </w:rPr>
              <w:t>8</w:t>
            </w:r>
            <w:r w:rsidRPr="00D85F86">
              <w:rPr>
                <w:rFonts w:ascii="Arial" w:hAnsi="Arial" w:cs="Arial"/>
                <w:color w:val="222222"/>
                <w:sz w:val="20"/>
                <w:szCs w:val="20"/>
                <w:shd w:val="clear" w:color="auto" w:fill="FFFFFF"/>
              </w:rPr>
              <w:t>%)</w:t>
            </w:r>
          </w:p>
        </w:tc>
        <w:tc>
          <w:tcPr>
            <w:tcW w:w="1948" w:type="dxa"/>
          </w:tcPr>
          <w:p w14:paraId="77DE39E7" w14:textId="77777777" w:rsidR="00EC61DE" w:rsidRDefault="00EC61DE" w:rsidP="0070110F">
            <w:pPr>
              <w:spacing w:line="480" w:lineRule="auto"/>
              <w:rPr>
                <w:rFonts w:ascii="Arial" w:hAnsi="Arial" w:cs="Arial"/>
                <w:color w:val="222222"/>
                <w:sz w:val="20"/>
                <w:szCs w:val="20"/>
                <w:shd w:val="clear" w:color="auto" w:fill="FFFFFF"/>
              </w:rPr>
            </w:pPr>
          </w:p>
          <w:p w14:paraId="236049D5" w14:textId="023F6D9D"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3</w:t>
            </w:r>
            <w:r w:rsidR="00E30FCC">
              <w:rPr>
                <w:rFonts w:ascii="Arial" w:hAnsi="Arial" w:cs="Arial"/>
                <w:color w:val="222222"/>
                <w:sz w:val="20"/>
                <w:szCs w:val="20"/>
                <w:shd w:val="clear" w:color="auto" w:fill="FFFFFF"/>
              </w:rPr>
              <w:t>4</w:t>
            </w:r>
            <w:r>
              <w:rPr>
                <w:rFonts w:ascii="Arial" w:hAnsi="Arial" w:cs="Arial"/>
                <w:color w:val="222222"/>
                <w:sz w:val="20"/>
                <w:szCs w:val="20"/>
                <w:shd w:val="clear" w:color="auto" w:fill="FFFFFF"/>
              </w:rPr>
              <w:t xml:space="preserve"> (</w:t>
            </w:r>
            <w:r w:rsidR="00E30FCC">
              <w:rPr>
                <w:rFonts w:ascii="Arial" w:hAnsi="Arial" w:cs="Arial"/>
                <w:color w:val="222222"/>
                <w:sz w:val="20"/>
                <w:szCs w:val="20"/>
                <w:shd w:val="clear" w:color="auto" w:fill="FFFFFF"/>
              </w:rPr>
              <w:t>4</w:t>
            </w:r>
            <w:r w:rsidR="00844E6E">
              <w:rPr>
                <w:rFonts w:ascii="Arial" w:hAnsi="Arial" w:cs="Arial"/>
                <w:color w:val="222222"/>
                <w:sz w:val="20"/>
                <w:szCs w:val="20"/>
                <w:shd w:val="clear" w:color="auto" w:fill="FFFFFF"/>
              </w:rPr>
              <w:t>4</w:t>
            </w:r>
            <w:r w:rsidR="00E30FCC">
              <w:rPr>
                <w:rFonts w:ascii="Arial" w:hAnsi="Arial" w:cs="Arial"/>
                <w:color w:val="222222"/>
                <w:sz w:val="20"/>
                <w:szCs w:val="20"/>
                <w:shd w:val="clear" w:color="auto" w:fill="FFFFFF"/>
              </w:rPr>
              <w:t>.</w:t>
            </w:r>
            <w:r w:rsidR="00844E6E">
              <w:rPr>
                <w:rFonts w:ascii="Arial" w:hAnsi="Arial" w:cs="Arial"/>
                <w:color w:val="222222"/>
                <w:sz w:val="20"/>
                <w:szCs w:val="20"/>
                <w:shd w:val="clear" w:color="auto" w:fill="FFFFFF"/>
              </w:rPr>
              <w:t>2</w:t>
            </w:r>
            <w:r>
              <w:rPr>
                <w:rFonts w:ascii="Arial" w:hAnsi="Arial" w:cs="Arial"/>
                <w:color w:val="222222"/>
                <w:sz w:val="20"/>
                <w:szCs w:val="20"/>
                <w:shd w:val="clear" w:color="auto" w:fill="FFFFFF"/>
              </w:rPr>
              <w:t>%)</w:t>
            </w:r>
          </w:p>
        </w:tc>
        <w:tc>
          <w:tcPr>
            <w:tcW w:w="1592" w:type="dxa"/>
          </w:tcPr>
          <w:p w14:paraId="3FFD2E0C" w14:textId="77777777" w:rsidR="00EC61DE" w:rsidRDefault="00EC61DE" w:rsidP="0070110F">
            <w:pPr>
              <w:spacing w:line="480" w:lineRule="auto"/>
              <w:jc w:val="center"/>
              <w:rPr>
                <w:rFonts w:ascii="Arial" w:hAnsi="Arial" w:cs="Arial"/>
                <w:color w:val="222222"/>
                <w:sz w:val="20"/>
                <w:szCs w:val="20"/>
                <w:shd w:val="clear" w:color="auto" w:fill="FFFFFF"/>
              </w:rPr>
            </w:pPr>
          </w:p>
          <w:p w14:paraId="6EDC48A4" w14:textId="487D17FC"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5 (</w:t>
            </w:r>
            <w:r w:rsidR="00E30FCC">
              <w:rPr>
                <w:rFonts w:ascii="Arial" w:hAnsi="Arial" w:cs="Arial"/>
                <w:color w:val="222222"/>
                <w:sz w:val="20"/>
                <w:szCs w:val="20"/>
                <w:shd w:val="clear" w:color="auto" w:fill="FFFFFF"/>
              </w:rPr>
              <w:t>50.0</w:t>
            </w:r>
            <w:r>
              <w:rPr>
                <w:rFonts w:ascii="Arial" w:hAnsi="Arial" w:cs="Arial"/>
                <w:color w:val="222222"/>
                <w:sz w:val="20"/>
                <w:szCs w:val="20"/>
                <w:shd w:val="clear" w:color="auto" w:fill="FFFFFF"/>
              </w:rPr>
              <w:t>%)</w:t>
            </w:r>
          </w:p>
        </w:tc>
      </w:tr>
      <w:tr w:rsidR="00EC61DE" w14:paraId="54D78BE5" w14:textId="77777777" w:rsidTr="0070110F">
        <w:trPr>
          <w:jc w:val="center"/>
        </w:trPr>
        <w:tc>
          <w:tcPr>
            <w:tcW w:w="1696" w:type="dxa"/>
            <w:vMerge/>
          </w:tcPr>
          <w:p w14:paraId="6C2DA287"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2DC0FB8C"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Examine how researcher may influence study</w:t>
            </w:r>
          </w:p>
        </w:tc>
        <w:tc>
          <w:tcPr>
            <w:tcW w:w="2060" w:type="dxa"/>
          </w:tcPr>
          <w:p w14:paraId="5F7EEFEA"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23C6DDD8" w14:textId="42FFD0B2" w:rsidR="00EC61DE" w:rsidRPr="00D85F86" w:rsidRDefault="00EC61DE" w:rsidP="0070110F">
            <w:pPr>
              <w:spacing w:line="480" w:lineRule="auto"/>
              <w:jc w:val="center"/>
              <w:rPr>
                <w:rFonts w:ascii="Arial" w:hAnsi="Arial" w:cs="Arial"/>
                <w:color w:val="222222"/>
                <w:sz w:val="20"/>
                <w:szCs w:val="20"/>
                <w:shd w:val="clear" w:color="auto" w:fill="FFFFFF"/>
              </w:rPr>
            </w:pPr>
            <w:r w:rsidRPr="00D85F86">
              <w:rPr>
                <w:rFonts w:ascii="Arial" w:hAnsi="Arial" w:cs="Arial"/>
                <w:color w:val="222222"/>
                <w:sz w:val="20"/>
                <w:szCs w:val="20"/>
                <w:shd w:val="clear" w:color="auto" w:fill="FFFFFF"/>
              </w:rPr>
              <w:t>1</w:t>
            </w:r>
            <w:r w:rsidR="000E70A2">
              <w:rPr>
                <w:rFonts w:ascii="Arial" w:hAnsi="Arial" w:cs="Arial"/>
                <w:color w:val="222222"/>
                <w:sz w:val="20"/>
                <w:szCs w:val="20"/>
                <w:shd w:val="clear" w:color="auto" w:fill="FFFFFF"/>
              </w:rPr>
              <w:t>4</w:t>
            </w:r>
            <w:r w:rsidRPr="00D85F86">
              <w:rPr>
                <w:rFonts w:ascii="Arial" w:hAnsi="Arial" w:cs="Arial"/>
                <w:color w:val="222222"/>
                <w:sz w:val="20"/>
                <w:szCs w:val="20"/>
                <w:shd w:val="clear" w:color="auto" w:fill="FFFFFF"/>
              </w:rPr>
              <w:t xml:space="preserve"> (1</w:t>
            </w:r>
            <w:r w:rsidR="006C56D5">
              <w:rPr>
                <w:rFonts w:ascii="Arial" w:hAnsi="Arial" w:cs="Arial"/>
                <w:color w:val="222222"/>
                <w:sz w:val="20"/>
                <w:szCs w:val="20"/>
                <w:shd w:val="clear" w:color="auto" w:fill="FFFFFF"/>
              </w:rPr>
              <w:t>6</w:t>
            </w:r>
            <w:r w:rsidR="000E70A2">
              <w:rPr>
                <w:rFonts w:ascii="Arial" w:hAnsi="Arial" w:cs="Arial"/>
                <w:color w:val="222222"/>
                <w:sz w:val="20"/>
                <w:szCs w:val="20"/>
                <w:shd w:val="clear" w:color="auto" w:fill="FFFFFF"/>
              </w:rPr>
              <w:t>.</w:t>
            </w:r>
            <w:r w:rsidR="006C56D5">
              <w:rPr>
                <w:rFonts w:ascii="Arial" w:hAnsi="Arial" w:cs="Arial"/>
                <w:color w:val="222222"/>
                <w:sz w:val="20"/>
                <w:szCs w:val="20"/>
                <w:shd w:val="clear" w:color="auto" w:fill="FFFFFF"/>
              </w:rPr>
              <w:t>1</w:t>
            </w:r>
            <w:r w:rsidRPr="00D85F86">
              <w:rPr>
                <w:rFonts w:ascii="Arial" w:hAnsi="Arial" w:cs="Arial"/>
                <w:color w:val="222222"/>
                <w:sz w:val="20"/>
                <w:szCs w:val="20"/>
                <w:shd w:val="clear" w:color="auto" w:fill="FFFFFF"/>
              </w:rPr>
              <w:t>%)</w:t>
            </w:r>
          </w:p>
        </w:tc>
        <w:tc>
          <w:tcPr>
            <w:tcW w:w="1948" w:type="dxa"/>
          </w:tcPr>
          <w:p w14:paraId="1F396849" w14:textId="77777777" w:rsidR="00EC61DE" w:rsidRDefault="00EC61DE" w:rsidP="0070110F">
            <w:pPr>
              <w:spacing w:line="480" w:lineRule="auto"/>
              <w:jc w:val="center"/>
              <w:rPr>
                <w:rFonts w:ascii="Arial" w:hAnsi="Arial" w:cs="Arial"/>
                <w:color w:val="222222"/>
                <w:sz w:val="20"/>
                <w:szCs w:val="20"/>
                <w:shd w:val="clear" w:color="auto" w:fill="FFFFFF"/>
              </w:rPr>
            </w:pPr>
          </w:p>
          <w:p w14:paraId="78627090" w14:textId="6AF608A4"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1</w:t>
            </w:r>
            <w:r w:rsidR="00E30FCC">
              <w:rPr>
                <w:rFonts w:ascii="Arial" w:hAnsi="Arial" w:cs="Arial"/>
                <w:color w:val="222222"/>
                <w:sz w:val="20"/>
                <w:szCs w:val="20"/>
                <w:shd w:val="clear" w:color="auto" w:fill="FFFFFF"/>
              </w:rPr>
              <w:t>3</w:t>
            </w:r>
            <w:r>
              <w:rPr>
                <w:rFonts w:ascii="Arial" w:hAnsi="Arial" w:cs="Arial"/>
                <w:color w:val="222222"/>
                <w:sz w:val="20"/>
                <w:szCs w:val="20"/>
                <w:shd w:val="clear" w:color="auto" w:fill="FFFFFF"/>
              </w:rPr>
              <w:t xml:space="preserve"> (1</w:t>
            </w:r>
            <w:r w:rsidR="00E30FCC">
              <w:rPr>
                <w:rFonts w:ascii="Arial" w:hAnsi="Arial" w:cs="Arial"/>
                <w:color w:val="222222"/>
                <w:sz w:val="20"/>
                <w:szCs w:val="20"/>
                <w:shd w:val="clear" w:color="auto" w:fill="FFFFFF"/>
              </w:rPr>
              <w:t>6.</w:t>
            </w:r>
            <w:r w:rsidR="00844E6E">
              <w:rPr>
                <w:rFonts w:ascii="Arial" w:hAnsi="Arial" w:cs="Arial"/>
                <w:color w:val="222222"/>
                <w:sz w:val="20"/>
                <w:szCs w:val="20"/>
                <w:shd w:val="clear" w:color="auto" w:fill="FFFFFF"/>
              </w:rPr>
              <w:t>9</w:t>
            </w:r>
            <w:r>
              <w:rPr>
                <w:rFonts w:ascii="Arial" w:hAnsi="Arial" w:cs="Arial"/>
                <w:color w:val="222222"/>
                <w:sz w:val="20"/>
                <w:szCs w:val="20"/>
                <w:shd w:val="clear" w:color="auto" w:fill="FFFFFF"/>
              </w:rPr>
              <w:t>%)</w:t>
            </w:r>
          </w:p>
        </w:tc>
        <w:tc>
          <w:tcPr>
            <w:tcW w:w="1592" w:type="dxa"/>
          </w:tcPr>
          <w:p w14:paraId="73853F6B" w14:textId="77777777" w:rsidR="00EC61DE" w:rsidRDefault="00EC61DE" w:rsidP="0070110F">
            <w:pPr>
              <w:spacing w:line="480" w:lineRule="auto"/>
              <w:jc w:val="center"/>
              <w:rPr>
                <w:rFonts w:ascii="Arial" w:hAnsi="Arial" w:cs="Arial"/>
                <w:color w:val="222222"/>
                <w:sz w:val="20"/>
                <w:szCs w:val="20"/>
                <w:shd w:val="clear" w:color="auto" w:fill="FFFFFF"/>
              </w:rPr>
            </w:pPr>
          </w:p>
          <w:p w14:paraId="59DED67E" w14:textId="010F2C68"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1 (1</w:t>
            </w:r>
            <w:r w:rsidR="00E30FCC">
              <w:rPr>
                <w:rFonts w:ascii="Arial" w:hAnsi="Arial" w:cs="Arial"/>
                <w:color w:val="222222"/>
                <w:sz w:val="20"/>
                <w:szCs w:val="20"/>
                <w:shd w:val="clear" w:color="auto" w:fill="FFFFFF"/>
              </w:rPr>
              <w:t>0.0</w:t>
            </w:r>
            <w:r>
              <w:rPr>
                <w:rFonts w:ascii="Arial" w:hAnsi="Arial" w:cs="Arial"/>
                <w:color w:val="222222"/>
                <w:sz w:val="20"/>
                <w:szCs w:val="20"/>
                <w:shd w:val="clear" w:color="auto" w:fill="FFFFFF"/>
              </w:rPr>
              <w:t>%)</w:t>
            </w:r>
          </w:p>
        </w:tc>
      </w:tr>
      <w:tr w:rsidR="00EC61DE" w14:paraId="6102D565" w14:textId="77777777" w:rsidTr="0070110F">
        <w:trPr>
          <w:jc w:val="center"/>
        </w:trPr>
        <w:tc>
          <w:tcPr>
            <w:tcW w:w="1696" w:type="dxa"/>
            <w:vMerge/>
          </w:tcPr>
          <w:p w14:paraId="6C1EAE26"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700BDF76"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Informed consent process explicitly and clearly detailed</w:t>
            </w:r>
          </w:p>
        </w:tc>
        <w:tc>
          <w:tcPr>
            <w:tcW w:w="2060" w:type="dxa"/>
          </w:tcPr>
          <w:p w14:paraId="1288B538"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219CE8DB" w14:textId="1E05EF77" w:rsidR="00EC61DE" w:rsidRPr="00D85F86"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6</w:t>
            </w:r>
            <w:r w:rsidR="006C56D5">
              <w:rPr>
                <w:rFonts w:ascii="Arial" w:hAnsi="Arial" w:cs="Arial"/>
                <w:color w:val="222222"/>
                <w:sz w:val="20"/>
                <w:szCs w:val="20"/>
                <w:shd w:val="clear" w:color="auto" w:fill="FFFFFF"/>
              </w:rPr>
              <w:t>7</w:t>
            </w:r>
            <w:r w:rsidR="00EC61DE" w:rsidRPr="00D85F86">
              <w:rPr>
                <w:rFonts w:ascii="Arial" w:hAnsi="Arial" w:cs="Arial"/>
                <w:color w:val="222222"/>
                <w:sz w:val="20"/>
                <w:szCs w:val="20"/>
                <w:shd w:val="clear" w:color="auto" w:fill="FFFFFF"/>
              </w:rPr>
              <w:t xml:space="preserve"> (7</w:t>
            </w:r>
            <w:r>
              <w:rPr>
                <w:rFonts w:ascii="Arial" w:hAnsi="Arial" w:cs="Arial"/>
                <w:color w:val="222222"/>
                <w:sz w:val="20"/>
                <w:szCs w:val="20"/>
                <w:shd w:val="clear" w:color="auto" w:fill="FFFFFF"/>
              </w:rPr>
              <w:t>7</w:t>
            </w:r>
            <w:r w:rsidR="00EC61DE" w:rsidRPr="00D85F86">
              <w:rPr>
                <w:rFonts w:ascii="Arial" w:hAnsi="Arial" w:cs="Arial"/>
                <w:color w:val="222222"/>
                <w:sz w:val="20"/>
                <w:szCs w:val="20"/>
                <w:shd w:val="clear" w:color="auto" w:fill="FFFFFF"/>
              </w:rPr>
              <w:t>.</w:t>
            </w:r>
            <w:r w:rsidR="006C56D5">
              <w:rPr>
                <w:rFonts w:ascii="Arial" w:hAnsi="Arial" w:cs="Arial"/>
                <w:color w:val="222222"/>
                <w:sz w:val="20"/>
                <w:szCs w:val="20"/>
                <w:shd w:val="clear" w:color="auto" w:fill="FFFFFF"/>
              </w:rPr>
              <w:t>0</w:t>
            </w:r>
            <w:r w:rsidR="00EC61DE" w:rsidRPr="00D85F86">
              <w:rPr>
                <w:rFonts w:ascii="Arial" w:hAnsi="Arial" w:cs="Arial"/>
                <w:color w:val="222222"/>
                <w:sz w:val="20"/>
                <w:szCs w:val="20"/>
                <w:shd w:val="clear" w:color="auto" w:fill="FFFFFF"/>
              </w:rPr>
              <w:t>%)</w:t>
            </w:r>
          </w:p>
        </w:tc>
        <w:tc>
          <w:tcPr>
            <w:tcW w:w="1948" w:type="dxa"/>
          </w:tcPr>
          <w:p w14:paraId="1B9DE64A" w14:textId="77777777" w:rsidR="00EC61DE" w:rsidRDefault="00EC61DE" w:rsidP="0070110F">
            <w:pPr>
              <w:spacing w:line="480" w:lineRule="auto"/>
              <w:jc w:val="center"/>
              <w:rPr>
                <w:rFonts w:ascii="Arial" w:hAnsi="Arial" w:cs="Arial"/>
                <w:color w:val="222222"/>
                <w:sz w:val="20"/>
                <w:szCs w:val="20"/>
                <w:shd w:val="clear" w:color="auto" w:fill="FFFFFF"/>
              </w:rPr>
            </w:pPr>
          </w:p>
          <w:p w14:paraId="1398585D" w14:textId="42F83B83"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5</w:t>
            </w:r>
            <w:r w:rsidR="00844E6E">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75.</w:t>
            </w:r>
            <w:r w:rsidR="00844E6E">
              <w:rPr>
                <w:rFonts w:ascii="Arial" w:hAnsi="Arial" w:cs="Arial"/>
                <w:color w:val="222222"/>
                <w:sz w:val="20"/>
                <w:szCs w:val="20"/>
                <w:shd w:val="clear" w:color="auto" w:fill="FFFFFF"/>
              </w:rPr>
              <w:t>3</w:t>
            </w:r>
            <w:r w:rsidR="00EC61DE">
              <w:rPr>
                <w:rFonts w:ascii="Arial" w:hAnsi="Arial" w:cs="Arial"/>
                <w:color w:val="222222"/>
                <w:sz w:val="20"/>
                <w:szCs w:val="20"/>
                <w:shd w:val="clear" w:color="auto" w:fill="FFFFFF"/>
              </w:rPr>
              <w:t>%)</w:t>
            </w:r>
          </w:p>
        </w:tc>
        <w:tc>
          <w:tcPr>
            <w:tcW w:w="1592" w:type="dxa"/>
          </w:tcPr>
          <w:p w14:paraId="56829318" w14:textId="77777777" w:rsidR="00EC61DE" w:rsidRDefault="00EC61DE" w:rsidP="0070110F">
            <w:pPr>
              <w:spacing w:line="480" w:lineRule="auto"/>
              <w:jc w:val="center"/>
              <w:rPr>
                <w:rFonts w:ascii="Arial" w:hAnsi="Arial" w:cs="Arial"/>
                <w:color w:val="222222"/>
                <w:sz w:val="20"/>
                <w:szCs w:val="20"/>
                <w:shd w:val="clear" w:color="auto" w:fill="FFFFFF"/>
              </w:rPr>
            </w:pPr>
          </w:p>
          <w:p w14:paraId="6A51D91B" w14:textId="333B20B3"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9</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90.0</w:t>
            </w:r>
            <w:r w:rsidR="00EC61DE">
              <w:rPr>
                <w:rFonts w:ascii="Arial" w:hAnsi="Arial" w:cs="Arial"/>
                <w:color w:val="222222"/>
                <w:sz w:val="20"/>
                <w:szCs w:val="20"/>
                <w:shd w:val="clear" w:color="auto" w:fill="FFFFFF"/>
              </w:rPr>
              <w:t>%)</w:t>
            </w:r>
          </w:p>
        </w:tc>
      </w:tr>
      <w:tr w:rsidR="00EC61DE" w14:paraId="246C2D74" w14:textId="77777777" w:rsidTr="0070110F">
        <w:trPr>
          <w:jc w:val="center"/>
        </w:trPr>
        <w:tc>
          <w:tcPr>
            <w:tcW w:w="1696" w:type="dxa"/>
            <w:vMerge/>
          </w:tcPr>
          <w:p w14:paraId="44C175CF"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4CD1522D"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Anonymity and confidentiality discussed</w:t>
            </w:r>
          </w:p>
        </w:tc>
        <w:tc>
          <w:tcPr>
            <w:tcW w:w="2060" w:type="dxa"/>
          </w:tcPr>
          <w:p w14:paraId="154A693C"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62B3D0F3" w14:textId="6FFDB603" w:rsidR="00EC61DE" w:rsidRPr="00D85F86" w:rsidRDefault="006C56D5"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39</w:t>
            </w:r>
            <w:r w:rsidR="00EC61DE" w:rsidRPr="00D85F86">
              <w:rPr>
                <w:rFonts w:ascii="Arial" w:hAnsi="Arial" w:cs="Arial"/>
                <w:color w:val="222222"/>
                <w:sz w:val="20"/>
                <w:szCs w:val="20"/>
                <w:shd w:val="clear" w:color="auto" w:fill="FFFFFF"/>
              </w:rPr>
              <w:t xml:space="preserve"> (4</w:t>
            </w:r>
            <w:r>
              <w:rPr>
                <w:rFonts w:ascii="Arial" w:hAnsi="Arial" w:cs="Arial"/>
                <w:color w:val="222222"/>
                <w:sz w:val="20"/>
                <w:szCs w:val="20"/>
                <w:shd w:val="clear" w:color="auto" w:fill="FFFFFF"/>
              </w:rPr>
              <w:t>4</w:t>
            </w:r>
            <w:r w:rsidR="00EC61DE" w:rsidRPr="00D85F86">
              <w:rPr>
                <w:rFonts w:ascii="Arial" w:hAnsi="Arial" w:cs="Arial"/>
                <w:color w:val="222222"/>
                <w:sz w:val="20"/>
                <w:szCs w:val="20"/>
                <w:shd w:val="clear" w:color="auto" w:fill="FFFFFF"/>
              </w:rPr>
              <w:t>.</w:t>
            </w:r>
            <w:r>
              <w:rPr>
                <w:rFonts w:ascii="Arial" w:hAnsi="Arial" w:cs="Arial"/>
                <w:color w:val="222222"/>
                <w:sz w:val="20"/>
                <w:szCs w:val="20"/>
                <w:shd w:val="clear" w:color="auto" w:fill="FFFFFF"/>
              </w:rPr>
              <w:t>8</w:t>
            </w:r>
            <w:r w:rsidR="00EC61DE" w:rsidRPr="00D85F86">
              <w:rPr>
                <w:rFonts w:ascii="Arial" w:hAnsi="Arial" w:cs="Arial"/>
                <w:color w:val="222222"/>
                <w:sz w:val="20"/>
                <w:szCs w:val="20"/>
                <w:shd w:val="clear" w:color="auto" w:fill="FFFFFF"/>
              </w:rPr>
              <w:t>%)</w:t>
            </w:r>
          </w:p>
        </w:tc>
        <w:tc>
          <w:tcPr>
            <w:tcW w:w="1948" w:type="dxa"/>
          </w:tcPr>
          <w:p w14:paraId="2763F649" w14:textId="77777777" w:rsidR="00EC61DE" w:rsidRDefault="00EC61DE" w:rsidP="0070110F">
            <w:pPr>
              <w:spacing w:line="480" w:lineRule="auto"/>
              <w:jc w:val="center"/>
              <w:rPr>
                <w:rFonts w:ascii="Arial" w:hAnsi="Arial" w:cs="Arial"/>
                <w:color w:val="222222"/>
                <w:sz w:val="20"/>
                <w:szCs w:val="20"/>
                <w:shd w:val="clear" w:color="auto" w:fill="FFFFFF"/>
              </w:rPr>
            </w:pPr>
          </w:p>
          <w:p w14:paraId="40EC1999" w14:textId="031F2586"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3</w:t>
            </w:r>
            <w:r w:rsidR="00844E6E">
              <w:rPr>
                <w:rFonts w:ascii="Arial" w:hAnsi="Arial" w:cs="Arial"/>
                <w:color w:val="222222"/>
                <w:sz w:val="20"/>
                <w:szCs w:val="20"/>
                <w:shd w:val="clear" w:color="auto" w:fill="FFFFFF"/>
              </w:rPr>
              <w:t>2</w:t>
            </w:r>
            <w:r w:rsidR="00EC61DE">
              <w:rPr>
                <w:rFonts w:ascii="Arial" w:hAnsi="Arial" w:cs="Arial"/>
                <w:color w:val="222222"/>
                <w:sz w:val="20"/>
                <w:szCs w:val="20"/>
                <w:shd w:val="clear" w:color="auto" w:fill="FFFFFF"/>
              </w:rPr>
              <w:t xml:space="preserve"> (4</w:t>
            </w:r>
            <w:r w:rsidR="00844E6E">
              <w:rPr>
                <w:rFonts w:ascii="Arial" w:hAnsi="Arial" w:cs="Arial"/>
                <w:color w:val="222222"/>
                <w:sz w:val="20"/>
                <w:szCs w:val="20"/>
                <w:shd w:val="clear" w:color="auto" w:fill="FFFFFF"/>
              </w:rPr>
              <w:t>1</w:t>
            </w:r>
            <w:r w:rsidR="00EC61DE">
              <w:rPr>
                <w:rFonts w:ascii="Arial" w:hAnsi="Arial" w:cs="Arial"/>
                <w:color w:val="222222"/>
                <w:sz w:val="20"/>
                <w:szCs w:val="20"/>
                <w:shd w:val="clear" w:color="auto" w:fill="FFFFFF"/>
              </w:rPr>
              <w:t>.</w:t>
            </w:r>
            <w:r w:rsidR="00844E6E">
              <w:rPr>
                <w:rFonts w:ascii="Arial" w:hAnsi="Arial" w:cs="Arial"/>
                <w:color w:val="222222"/>
                <w:sz w:val="20"/>
                <w:szCs w:val="20"/>
                <w:shd w:val="clear" w:color="auto" w:fill="FFFFFF"/>
              </w:rPr>
              <w:t>6</w:t>
            </w:r>
            <w:r w:rsidR="00EC61DE">
              <w:rPr>
                <w:rFonts w:ascii="Arial" w:hAnsi="Arial" w:cs="Arial"/>
                <w:color w:val="222222"/>
                <w:sz w:val="20"/>
                <w:szCs w:val="20"/>
                <w:shd w:val="clear" w:color="auto" w:fill="FFFFFF"/>
              </w:rPr>
              <w:t>%)</w:t>
            </w:r>
          </w:p>
        </w:tc>
        <w:tc>
          <w:tcPr>
            <w:tcW w:w="1592" w:type="dxa"/>
          </w:tcPr>
          <w:p w14:paraId="3C9EDC92" w14:textId="77777777" w:rsidR="00EC61DE" w:rsidRDefault="00EC61DE" w:rsidP="0070110F">
            <w:pPr>
              <w:spacing w:line="480" w:lineRule="auto"/>
              <w:jc w:val="center"/>
              <w:rPr>
                <w:rFonts w:ascii="Arial" w:hAnsi="Arial" w:cs="Arial"/>
                <w:color w:val="222222"/>
                <w:sz w:val="20"/>
                <w:szCs w:val="20"/>
                <w:shd w:val="clear" w:color="auto" w:fill="FFFFFF"/>
              </w:rPr>
            </w:pPr>
          </w:p>
          <w:p w14:paraId="3580ACA6" w14:textId="3FBBB75C" w:rsidR="00EC61DE" w:rsidRDefault="00B83076"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70.0</w:t>
            </w:r>
            <w:r w:rsidR="00EC61DE">
              <w:rPr>
                <w:rFonts w:ascii="Arial" w:hAnsi="Arial" w:cs="Arial"/>
                <w:color w:val="222222"/>
                <w:sz w:val="20"/>
                <w:szCs w:val="20"/>
                <w:shd w:val="clear" w:color="auto" w:fill="FFFFFF"/>
              </w:rPr>
              <w:t>%)</w:t>
            </w:r>
          </w:p>
        </w:tc>
      </w:tr>
      <w:tr w:rsidR="00EC61DE" w14:paraId="0709A09F" w14:textId="77777777" w:rsidTr="0070110F">
        <w:trPr>
          <w:jc w:val="center"/>
        </w:trPr>
        <w:tc>
          <w:tcPr>
            <w:tcW w:w="1696" w:type="dxa"/>
            <w:vMerge/>
          </w:tcPr>
          <w:p w14:paraId="65188A1D"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7977659B"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Ethics approval cited from appropriate committee</w:t>
            </w:r>
          </w:p>
        </w:tc>
        <w:tc>
          <w:tcPr>
            <w:tcW w:w="2060" w:type="dxa"/>
          </w:tcPr>
          <w:p w14:paraId="7481DACD"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34B3CF1A" w14:textId="60428746" w:rsidR="00EC61DE" w:rsidRPr="00D85F86"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w:t>
            </w:r>
            <w:r w:rsidR="006C56D5">
              <w:rPr>
                <w:rFonts w:ascii="Arial" w:hAnsi="Arial" w:cs="Arial"/>
                <w:color w:val="222222"/>
                <w:sz w:val="20"/>
                <w:szCs w:val="20"/>
                <w:shd w:val="clear" w:color="auto" w:fill="FFFFFF"/>
              </w:rPr>
              <w:t>7</w:t>
            </w:r>
            <w:r w:rsidR="00EC61DE" w:rsidRPr="00D85F86">
              <w:rPr>
                <w:rFonts w:ascii="Arial" w:hAnsi="Arial" w:cs="Arial"/>
                <w:color w:val="222222"/>
                <w:sz w:val="20"/>
                <w:szCs w:val="20"/>
                <w:shd w:val="clear" w:color="auto" w:fill="FFFFFF"/>
              </w:rPr>
              <w:t xml:space="preserve"> (8</w:t>
            </w:r>
            <w:r>
              <w:rPr>
                <w:rFonts w:ascii="Arial" w:hAnsi="Arial" w:cs="Arial"/>
                <w:color w:val="222222"/>
                <w:sz w:val="20"/>
                <w:szCs w:val="20"/>
                <w:shd w:val="clear" w:color="auto" w:fill="FFFFFF"/>
              </w:rPr>
              <w:t>8</w:t>
            </w:r>
            <w:r w:rsidR="00EC61DE" w:rsidRPr="00D85F86">
              <w:rPr>
                <w:rFonts w:ascii="Arial" w:hAnsi="Arial" w:cs="Arial"/>
                <w:color w:val="222222"/>
                <w:sz w:val="20"/>
                <w:szCs w:val="20"/>
                <w:shd w:val="clear" w:color="auto" w:fill="FFFFFF"/>
              </w:rPr>
              <w:t>.</w:t>
            </w:r>
            <w:r w:rsidR="006C56D5">
              <w:rPr>
                <w:rFonts w:ascii="Arial" w:hAnsi="Arial" w:cs="Arial"/>
                <w:color w:val="222222"/>
                <w:sz w:val="20"/>
                <w:szCs w:val="20"/>
                <w:shd w:val="clear" w:color="auto" w:fill="FFFFFF"/>
              </w:rPr>
              <w:t>5</w:t>
            </w:r>
            <w:r w:rsidR="00EC61DE" w:rsidRPr="00D85F86">
              <w:rPr>
                <w:rFonts w:ascii="Arial" w:hAnsi="Arial" w:cs="Arial"/>
                <w:color w:val="222222"/>
                <w:sz w:val="20"/>
                <w:szCs w:val="20"/>
                <w:shd w:val="clear" w:color="auto" w:fill="FFFFFF"/>
              </w:rPr>
              <w:t>%)</w:t>
            </w:r>
          </w:p>
        </w:tc>
        <w:tc>
          <w:tcPr>
            <w:tcW w:w="1948" w:type="dxa"/>
          </w:tcPr>
          <w:p w14:paraId="711CF02F" w14:textId="77777777" w:rsidR="00EC61DE" w:rsidRDefault="00EC61DE" w:rsidP="0070110F">
            <w:pPr>
              <w:spacing w:line="480" w:lineRule="auto"/>
              <w:jc w:val="center"/>
              <w:rPr>
                <w:rFonts w:ascii="Arial" w:hAnsi="Arial" w:cs="Arial"/>
                <w:color w:val="222222"/>
                <w:sz w:val="20"/>
                <w:szCs w:val="20"/>
                <w:shd w:val="clear" w:color="auto" w:fill="FFFFFF"/>
              </w:rPr>
            </w:pPr>
          </w:p>
          <w:p w14:paraId="7E372FCF" w14:textId="0D0496F6" w:rsidR="00EC61DE" w:rsidRDefault="00844E6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69</w:t>
            </w:r>
            <w:r w:rsidR="00EC61DE">
              <w:rPr>
                <w:rFonts w:ascii="Arial" w:hAnsi="Arial" w:cs="Arial"/>
                <w:color w:val="222222"/>
                <w:sz w:val="20"/>
                <w:szCs w:val="20"/>
                <w:shd w:val="clear" w:color="auto" w:fill="FFFFFF"/>
              </w:rPr>
              <w:t xml:space="preserve"> (89.</w:t>
            </w:r>
            <w:r>
              <w:rPr>
                <w:rFonts w:ascii="Arial" w:hAnsi="Arial" w:cs="Arial"/>
                <w:color w:val="222222"/>
                <w:sz w:val="20"/>
                <w:szCs w:val="20"/>
                <w:shd w:val="clear" w:color="auto" w:fill="FFFFFF"/>
              </w:rPr>
              <w:t>6</w:t>
            </w:r>
            <w:r w:rsidR="00EC61DE">
              <w:rPr>
                <w:rFonts w:ascii="Arial" w:hAnsi="Arial" w:cs="Arial"/>
                <w:color w:val="222222"/>
                <w:sz w:val="20"/>
                <w:szCs w:val="20"/>
                <w:shd w:val="clear" w:color="auto" w:fill="FFFFFF"/>
              </w:rPr>
              <w:t>%)</w:t>
            </w:r>
          </w:p>
        </w:tc>
        <w:tc>
          <w:tcPr>
            <w:tcW w:w="1592" w:type="dxa"/>
          </w:tcPr>
          <w:p w14:paraId="26321867" w14:textId="77777777" w:rsidR="00EC61DE" w:rsidRDefault="00EC61DE" w:rsidP="0070110F">
            <w:pPr>
              <w:spacing w:line="480" w:lineRule="auto"/>
              <w:jc w:val="center"/>
              <w:rPr>
                <w:rFonts w:ascii="Arial" w:hAnsi="Arial" w:cs="Arial"/>
                <w:color w:val="222222"/>
                <w:sz w:val="20"/>
                <w:szCs w:val="20"/>
                <w:shd w:val="clear" w:color="auto" w:fill="FFFFFF"/>
              </w:rPr>
            </w:pPr>
          </w:p>
          <w:p w14:paraId="6ADEF92A" w14:textId="38AAD427" w:rsidR="00EC61DE" w:rsidRDefault="00B83076"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80.0</w:t>
            </w:r>
            <w:r w:rsidR="00EC61DE">
              <w:rPr>
                <w:rFonts w:ascii="Arial" w:hAnsi="Arial" w:cs="Arial"/>
                <w:color w:val="222222"/>
                <w:sz w:val="20"/>
                <w:szCs w:val="20"/>
                <w:shd w:val="clear" w:color="auto" w:fill="FFFFFF"/>
              </w:rPr>
              <w:t>%)</w:t>
            </w:r>
          </w:p>
        </w:tc>
      </w:tr>
      <w:tr w:rsidR="00EC61DE" w14:paraId="7CE74DCF" w14:textId="77777777" w:rsidTr="0070110F">
        <w:trPr>
          <w:jc w:val="center"/>
        </w:trPr>
        <w:tc>
          <w:tcPr>
            <w:tcW w:w="1696" w:type="dxa"/>
            <w:vMerge w:val="restart"/>
          </w:tcPr>
          <w:p w14:paraId="176397A8" w14:textId="77777777" w:rsidR="00EC61DE" w:rsidRDefault="00EC61DE" w:rsidP="0070110F">
            <w:pPr>
              <w:spacing w:line="480" w:lineRule="auto"/>
              <w:jc w:val="center"/>
              <w:rPr>
                <w:rFonts w:ascii="Arial" w:hAnsi="Arial" w:cs="Arial"/>
                <w:color w:val="222222"/>
                <w:sz w:val="20"/>
                <w:szCs w:val="20"/>
                <w:shd w:val="clear" w:color="auto" w:fill="FFFFFF"/>
              </w:rPr>
            </w:pPr>
          </w:p>
          <w:p w14:paraId="62BDBBBB" w14:textId="77777777" w:rsidR="00EC61DE" w:rsidRDefault="00EC61DE" w:rsidP="0070110F">
            <w:pPr>
              <w:spacing w:line="480" w:lineRule="auto"/>
              <w:jc w:val="center"/>
              <w:rPr>
                <w:rFonts w:ascii="Arial" w:hAnsi="Arial" w:cs="Arial"/>
                <w:color w:val="222222"/>
                <w:sz w:val="20"/>
                <w:szCs w:val="20"/>
                <w:shd w:val="clear" w:color="auto" w:fill="FFFFFF"/>
              </w:rPr>
            </w:pPr>
          </w:p>
          <w:p w14:paraId="23D7DB83" w14:textId="77777777" w:rsidR="00EC61DE" w:rsidRDefault="00EC61DE" w:rsidP="0070110F">
            <w:pPr>
              <w:spacing w:line="480" w:lineRule="auto"/>
              <w:jc w:val="center"/>
              <w:rPr>
                <w:rFonts w:ascii="Arial" w:hAnsi="Arial" w:cs="Arial"/>
                <w:color w:val="222222"/>
                <w:sz w:val="20"/>
                <w:szCs w:val="20"/>
                <w:shd w:val="clear" w:color="auto" w:fill="FFFFFF"/>
              </w:rPr>
            </w:pPr>
          </w:p>
          <w:p w14:paraId="2B0CFD9E" w14:textId="77777777" w:rsidR="00EC61DE" w:rsidRDefault="00EC61DE" w:rsidP="0070110F">
            <w:pPr>
              <w:spacing w:line="480" w:lineRule="auto"/>
              <w:jc w:val="center"/>
              <w:rPr>
                <w:rFonts w:ascii="Arial" w:hAnsi="Arial" w:cs="Arial"/>
                <w:color w:val="222222"/>
                <w:sz w:val="20"/>
                <w:szCs w:val="20"/>
                <w:shd w:val="clear" w:color="auto" w:fill="FFFFFF"/>
              </w:rPr>
            </w:pPr>
          </w:p>
          <w:p w14:paraId="2C6A65C0" w14:textId="77777777" w:rsidR="00EC61DE" w:rsidRDefault="00EC61DE" w:rsidP="0070110F">
            <w:pPr>
              <w:spacing w:line="480" w:lineRule="auto"/>
              <w:jc w:val="center"/>
              <w:rPr>
                <w:rFonts w:ascii="Arial" w:hAnsi="Arial" w:cs="Arial"/>
                <w:color w:val="222222"/>
                <w:sz w:val="20"/>
                <w:szCs w:val="20"/>
                <w:shd w:val="clear" w:color="auto" w:fill="FFFFFF"/>
              </w:rPr>
            </w:pPr>
          </w:p>
          <w:p w14:paraId="08CE37F1" w14:textId="77777777" w:rsidR="00EC61DE" w:rsidRDefault="00EC61DE" w:rsidP="0070110F">
            <w:pPr>
              <w:spacing w:line="480" w:lineRule="auto"/>
              <w:jc w:val="center"/>
              <w:rPr>
                <w:rFonts w:ascii="Arial" w:hAnsi="Arial" w:cs="Arial"/>
                <w:color w:val="222222"/>
                <w:sz w:val="20"/>
                <w:szCs w:val="20"/>
                <w:shd w:val="clear" w:color="auto" w:fill="FFFFFF"/>
              </w:rPr>
            </w:pPr>
          </w:p>
          <w:p w14:paraId="6A44CD13" w14:textId="77777777" w:rsidR="00EC61DE" w:rsidRDefault="00EC61DE" w:rsidP="0070110F">
            <w:pPr>
              <w:spacing w:line="480" w:lineRule="auto"/>
              <w:jc w:val="center"/>
              <w:rPr>
                <w:rFonts w:ascii="Arial" w:hAnsi="Arial" w:cs="Arial"/>
                <w:color w:val="222222"/>
                <w:sz w:val="20"/>
                <w:szCs w:val="20"/>
                <w:shd w:val="clear" w:color="auto" w:fill="FFFFFF"/>
              </w:rPr>
            </w:pPr>
          </w:p>
          <w:p w14:paraId="6C7C3867"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S Soundness of interpretive approach</w:t>
            </w:r>
          </w:p>
        </w:tc>
        <w:tc>
          <w:tcPr>
            <w:tcW w:w="3160" w:type="dxa"/>
          </w:tcPr>
          <w:p w14:paraId="748CB3D6"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Analytical approach described in depth and justified</w:t>
            </w:r>
          </w:p>
        </w:tc>
        <w:tc>
          <w:tcPr>
            <w:tcW w:w="2060" w:type="dxa"/>
          </w:tcPr>
          <w:p w14:paraId="54DC12A6"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19C45887" w14:textId="6D26F365" w:rsidR="00EC61DE" w:rsidRPr="00D85F86" w:rsidRDefault="006C56D5"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69</w:t>
            </w:r>
            <w:r w:rsidR="00EC61DE" w:rsidRPr="00D85F86">
              <w:rPr>
                <w:rFonts w:ascii="Arial" w:hAnsi="Arial" w:cs="Arial"/>
                <w:color w:val="222222"/>
                <w:sz w:val="20"/>
                <w:szCs w:val="20"/>
                <w:shd w:val="clear" w:color="auto" w:fill="FFFFFF"/>
              </w:rPr>
              <w:t xml:space="preserve"> (7</w:t>
            </w:r>
            <w:r w:rsidR="000E70A2">
              <w:rPr>
                <w:rFonts w:ascii="Arial" w:hAnsi="Arial" w:cs="Arial"/>
                <w:color w:val="222222"/>
                <w:sz w:val="20"/>
                <w:szCs w:val="20"/>
                <w:shd w:val="clear" w:color="auto" w:fill="FFFFFF"/>
              </w:rPr>
              <w:t>9</w:t>
            </w:r>
            <w:r w:rsidR="00EC61DE" w:rsidRPr="00D85F86">
              <w:rPr>
                <w:rFonts w:ascii="Arial" w:hAnsi="Arial" w:cs="Arial"/>
                <w:color w:val="222222"/>
                <w:sz w:val="20"/>
                <w:szCs w:val="20"/>
                <w:shd w:val="clear" w:color="auto" w:fill="FFFFFF"/>
              </w:rPr>
              <w:t>.</w:t>
            </w:r>
            <w:r>
              <w:rPr>
                <w:rFonts w:ascii="Arial" w:hAnsi="Arial" w:cs="Arial"/>
                <w:color w:val="222222"/>
                <w:sz w:val="20"/>
                <w:szCs w:val="20"/>
                <w:shd w:val="clear" w:color="auto" w:fill="FFFFFF"/>
              </w:rPr>
              <w:t>3</w:t>
            </w:r>
            <w:r w:rsidR="00EC61DE" w:rsidRPr="00D85F86">
              <w:rPr>
                <w:rFonts w:ascii="Arial" w:hAnsi="Arial" w:cs="Arial"/>
                <w:color w:val="222222"/>
                <w:sz w:val="20"/>
                <w:szCs w:val="20"/>
                <w:shd w:val="clear" w:color="auto" w:fill="FFFFFF"/>
              </w:rPr>
              <w:t>%)</w:t>
            </w:r>
          </w:p>
        </w:tc>
        <w:tc>
          <w:tcPr>
            <w:tcW w:w="1948" w:type="dxa"/>
          </w:tcPr>
          <w:p w14:paraId="1C84EDF0" w14:textId="77777777" w:rsidR="00EC61DE" w:rsidRDefault="00EC61DE" w:rsidP="0070110F">
            <w:pPr>
              <w:spacing w:line="480" w:lineRule="auto"/>
              <w:jc w:val="center"/>
              <w:rPr>
                <w:rFonts w:ascii="Arial" w:hAnsi="Arial" w:cs="Arial"/>
                <w:color w:val="222222"/>
                <w:sz w:val="20"/>
                <w:szCs w:val="20"/>
                <w:shd w:val="clear" w:color="auto" w:fill="FFFFFF"/>
              </w:rPr>
            </w:pPr>
          </w:p>
          <w:p w14:paraId="32A8E130" w14:textId="620AD7F9"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6</w:t>
            </w:r>
            <w:r w:rsidR="00844E6E">
              <w:rPr>
                <w:rFonts w:ascii="Arial" w:hAnsi="Arial" w:cs="Arial"/>
                <w:color w:val="222222"/>
                <w:sz w:val="20"/>
                <w:szCs w:val="20"/>
                <w:shd w:val="clear" w:color="auto" w:fill="FFFFFF"/>
              </w:rPr>
              <w:t>4</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83.</w:t>
            </w:r>
            <w:r w:rsidR="00844E6E">
              <w:rPr>
                <w:rFonts w:ascii="Arial" w:hAnsi="Arial" w:cs="Arial"/>
                <w:color w:val="222222"/>
                <w:sz w:val="20"/>
                <w:szCs w:val="20"/>
                <w:shd w:val="clear" w:color="auto" w:fill="FFFFFF"/>
              </w:rPr>
              <w:t>1</w:t>
            </w:r>
            <w:r w:rsidR="00EC61DE">
              <w:rPr>
                <w:rFonts w:ascii="Arial" w:hAnsi="Arial" w:cs="Arial"/>
                <w:color w:val="222222"/>
                <w:sz w:val="20"/>
                <w:szCs w:val="20"/>
                <w:shd w:val="clear" w:color="auto" w:fill="FFFFFF"/>
              </w:rPr>
              <w:t>%)</w:t>
            </w:r>
          </w:p>
        </w:tc>
        <w:tc>
          <w:tcPr>
            <w:tcW w:w="1592" w:type="dxa"/>
          </w:tcPr>
          <w:p w14:paraId="13D3AF7A" w14:textId="77777777" w:rsidR="00EC61DE" w:rsidRDefault="00EC61DE" w:rsidP="0070110F">
            <w:pPr>
              <w:spacing w:line="480" w:lineRule="auto"/>
              <w:jc w:val="center"/>
              <w:rPr>
                <w:rFonts w:ascii="Arial" w:hAnsi="Arial" w:cs="Arial"/>
                <w:color w:val="222222"/>
                <w:sz w:val="20"/>
                <w:szCs w:val="20"/>
                <w:shd w:val="clear" w:color="auto" w:fill="FFFFFF"/>
              </w:rPr>
            </w:pPr>
          </w:p>
          <w:p w14:paraId="3AFFA846" w14:textId="04FA91D4" w:rsidR="00EC61DE" w:rsidRDefault="00B83076"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5</w:t>
            </w:r>
            <w:r w:rsidR="00EC61DE">
              <w:rPr>
                <w:rFonts w:ascii="Arial" w:hAnsi="Arial" w:cs="Arial"/>
                <w:color w:val="222222"/>
                <w:sz w:val="20"/>
                <w:szCs w:val="20"/>
                <w:shd w:val="clear" w:color="auto" w:fill="FFFFFF"/>
              </w:rPr>
              <w:t xml:space="preserve"> (5</w:t>
            </w:r>
            <w:r>
              <w:rPr>
                <w:rFonts w:ascii="Arial" w:hAnsi="Arial" w:cs="Arial"/>
                <w:color w:val="222222"/>
                <w:sz w:val="20"/>
                <w:szCs w:val="20"/>
                <w:shd w:val="clear" w:color="auto" w:fill="FFFFFF"/>
              </w:rPr>
              <w:t>0.0</w:t>
            </w:r>
            <w:r w:rsidR="00EC61DE">
              <w:rPr>
                <w:rFonts w:ascii="Arial" w:hAnsi="Arial" w:cs="Arial"/>
                <w:color w:val="222222"/>
                <w:sz w:val="20"/>
                <w:szCs w:val="20"/>
                <w:shd w:val="clear" w:color="auto" w:fill="FFFFFF"/>
              </w:rPr>
              <w:t>%)</w:t>
            </w:r>
          </w:p>
        </w:tc>
      </w:tr>
      <w:tr w:rsidR="00EC61DE" w14:paraId="1C626386" w14:textId="77777777" w:rsidTr="0070110F">
        <w:trPr>
          <w:jc w:val="center"/>
        </w:trPr>
        <w:tc>
          <w:tcPr>
            <w:tcW w:w="1696" w:type="dxa"/>
            <w:vMerge/>
          </w:tcPr>
          <w:p w14:paraId="50A0E9DF"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4838EA9A"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Interpretations clearly presented and supported by evidence</w:t>
            </w:r>
          </w:p>
        </w:tc>
        <w:tc>
          <w:tcPr>
            <w:tcW w:w="2060" w:type="dxa"/>
          </w:tcPr>
          <w:p w14:paraId="4A8CE093"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19903DF2" w14:textId="559CC5D2" w:rsidR="00EC61DE" w:rsidRPr="00D85F86"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6C56D5">
              <w:rPr>
                <w:rFonts w:ascii="Arial" w:hAnsi="Arial" w:cs="Arial"/>
                <w:color w:val="222222"/>
                <w:sz w:val="20"/>
                <w:szCs w:val="20"/>
                <w:shd w:val="clear" w:color="auto" w:fill="FFFFFF"/>
              </w:rPr>
              <w:t>3</w:t>
            </w:r>
            <w:r w:rsidR="00EC61DE" w:rsidRPr="00D85F86">
              <w:rPr>
                <w:rFonts w:ascii="Arial" w:hAnsi="Arial" w:cs="Arial"/>
                <w:color w:val="222222"/>
                <w:sz w:val="20"/>
                <w:szCs w:val="20"/>
                <w:shd w:val="clear" w:color="auto" w:fill="FFFFFF"/>
              </w:rPr>
              <w:t xml:space="preserve"> (95.</w:t>
            </w:r>
            <w:r w:rsidR="006C56D5">
              <w:rPr>
                <w:rFonts w:ascii="Arial" w:hAnsi="Arial" w:cs="Arial"/>
                <w:color w:val="222222"/>
                <w:sz w:val="20"/>
                <w:szCs w:val="20"/>
                <w:shd w:val="clear" w:color="auto" w:fill="FFFFFF"/>
              </w:rPr>
              <w:t>4</w:t>
            </w:r>
            <w:r w:rsidR="00EC61DE" w:rsidRPr="00D85F86">
              <w:rPr>
                <w:rFonts w:ascii="Arial" w:hAnsi="Arial" w:cs="Arial"/>
                <w:color w:val="222222"/>
                <w:sz w:val="20"/>
                <w:szCs w:val="20"/>
                <w:shd w:val="clear" w:color="auto" w:fill="FFFFFF"/>
              </w:rPr>
              <w:t>%)</w:t>
            </w:r>
          </w:p>
        </w:tc>
        <w:tc>
          <w:tcPr>
            <w:tcW w:w="1948" w:type="dxa"/>
          </w:tcPr>
          <w:p w14:paraId="4DA53EE3" w14:textId="77777777" w:rsidR="00EC61DE" w:rsidRDefault="00EC61DE" w:rsidP="0070110F">
            <w:pPr>
              <w:spacing w:line="480" w:lineRule="auto"/>
              <w:jc w:val="center"/>
              <w:rPr>
                <w:rFonts w:ascii="Arial" w:hAnsi="Arial" w:cs="Arial"/>
                <w:color w:val="222222"/>
                <w:sz w:val="20"/>
                <w:szCs w:val="20"/>
                <w:shd w:val="clear" w:color="auto" w:fill="FFFFFF"/>
              </w:rPr>
            </w:pPr>
          </w:p>
          <w:p w14:paraId="576A595D" w14:textId="7A5DE419"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w:t>
            </w:r>
            <w:r w:rsidR="00844E6E">
              <w:rPr>
                <w:rFonts w:ascii="Arial" w:hAnsi="Arial" w:cs="Arial"/>
                <w:color w:val="222222"/>
                <w:sz w:val="20"/>
                <w:szCs w:val="20"/>
                <w:shd w:val="clear" w:color="auto" w:fill="FFFFFF"/>
              </w:rPr>
              <w:t>5</w:t>
            </w:r>
            <w:r w:rsidR="00EC61DE">
              <w:rPr>
                <w:rFonts w:ascii="Arial" w:hAnsi="Arial" w:cs="Arial"/>
                <w:color w:val="222222"/>
                <w:sz w:val="20"/>
                <w:szCs w:val="20"/>
                <w:shd w:val="clear" w:color="auto" w:fill="FFFFFF"/>
              </w:rPr>
              <w:t xml:space="preserve"> (9</w:t>
            </w:r>
            <w:r>
              <w:rPr>
                <w:rFonts w:ascii="Arial" w:hAnsi="Arial" w:cs="Arial"/>
                <w:color w:val="222222"/>
                <w:sz w:val="20"/>
                <w:szCs w:val="20"/>
                <w:shd w:val="clear" w:color="auto" w:fill="FFFFFF"/>
              </w:rPr>
              <w:t>7</w:t>
            </w:r>
            <w:r w:rsidR="00EC61DE">
              <w:rPr>
                <w:rFonts w:ascii="Arial" w:hAnsi="Arial" w:cs="Arial"/>
                <w:color w:val="222222"/>
                <w:sz w:val="20"/>
                <w:szCs w:val="20"/>
                <w:shd w:val="clear" w:color="auto" w:fill="FFFFFF"/>
              </w:rPr>
              <w:t>.</w:t>
            </w:r>
            <w:r>
              <w:rPr>
                <w:rFonts w:ascii="Arial" w:hAnsi="Arial" w:cs="Arial"/>
                <w:color w:val="222222"/>
                <w:sz w:val="20"/>
                <w:szCs w:val="20"/>
                <w:shd w:val="clear" w:color="auto" w:fill="FFFFFF"/>
              </w:rPr>
              <w:t>4</w:t>
            </w:r>
            <w:r w:rsidR="00EC61DE">
              <w:rPr>
                <w:rFonts w:ascii="Arial" w:hAnsi="Arial" w:cs="Arial"/>
                <w:color w:val="222222"/>
                <w:sz w:val="20"/>
                <w:szCs w:val="20"/>
                <w:shd w:val="clear" w:color="auto" w:fill="FFFFFF"/>
              </w:rPr>
              <w:t>%)</w:t>
            </w:r>
          </w:p>
        </w:tc>
        <w:tc>
          <w:tcPr>
            <w:tcW w:w="1592" w:type="dxa"/>
          </w:tcPr>
          <w:p w14:paraId="25F328E4" w14:textId="77777777" w:rsidR="00EC61DE" w:rsidRDefault="00EC61DE" w:rsidP="0070110F">
            <w:pPr>
              <w:spacing w:line="480" w:lineRule="auto"/>
              <w:jc w:val="center"/>
              <w:rPr>
                <w:rFonts w:ascii="Arial" w:hAnsi="Arial" w:cs="Arial"/>
                <w:color w:val="222222"/>
                <w:sz w:val="20"/>
                <w:szCs w:val="20"/>
                <w:shd w:val="clear" w:color="auto" w:fill="FFFFFF"/>
              </w:rPr>
            </w:pPr>
          </w:p>
          <w:p w14:paraId="7C748013" w14:textId="2F31DD12" w:rsidR="00EC61DE" w:rsidRDefault="00B83076"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 xml:space="preserve"> (8</w:t>
            </w:r>
            <w:r>
              <w:rPr>
                <w:rFonts w:ascii="Arial" w:hAnsi="Arial" w:cs="Arial"/>
                <w:color w:val="222222"/>
                <w:sz w:val="20"/>
                <w:szCs w:val="20"/>
                <w:shd w:val="clear" w:color="auto" w:fill="FFFFFF"/>
              </w:rPr>
              <w:t>0</w:t>
            </w:r>
            <w:r w:rsidR="00EC61DE">
              <w:rPr>
                <w:rFonts w:ascii="Arial" w:hAnsi="Arial" w:cs="Arial"/>
                <w:color w:val="222222"/>
                <w:sz w:val="20"/>
                <w:szCs w:val="20"/>
                <w:shd w:val="clear" w:color="auto" w:fill="FFFFFF"/>
              </w:rPr>
              <w:t>.</w:t>
            </w:r>
            <w:r>
              <w:rPr>
                <w:rFonts w:ascii="Arial" w:hAnsi="Arial" w:cs="Arial"/>
                <w:color w:val="222222"/>
                <w:sz w:val="20"/>
                <w:szCs w:val="20"/>
                <w:shd w:val="clear" w:color="auto" w:fill="FFFFFF"/>
              </w:rPr>
              <w:t>0</w:t>
            </w:r>
            <w:r w:rsidR="00EC61DE">
              <w:rPr>
                <w:rFonts w:ascii="Arial" w:hAnsi="Arial" w:cs="Arial"/>
                <w:color w:val="222222"/>
                <w:sz w:val="20"/>
                <w:szCs w:val="20"/>
                <w:shd w:val="clear" w:color="auto" w:fill="FFFFFF"/>
              </w:rPr>
              <w:t>%)</w:t>
            </w:r>
          </w:p>
        </w:tc>
      </w:tr>
      <w:tr w:rsidR="00EC61DE" w14:paraId="4386B08A" w14:textId="77777777" w:rsidTr="0070110F">
        <w:trPr>
          <w:jc w:val="center"/>
        </w:trPr>
        <w:tc>
          <w:tcPr>
            <w:tcW w:w="1696" w:type="dxa"/>
            <w:vMerge/>
          </w:tcPr>
          <w:p w14:paraId="0590C0A8"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1D3BB09E"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Quotes used appropriate and effective</w:t>
            </w:r>
          </w:p>
        </w:tc>
        <w:tc>
          <w:tcPr>
            <w:tcW w:w="2060" w:type="dxa"/>
          </w:tcPr>
          <w:p w14:paraId="15F37119"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37467B70" w14:textId="6E6D9F6F" w:rsidR="00EC61DE" w:rsidRPr="00D85F86"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6C56D5">
              <w:rPr>
                <w:rFonts w:ascii="Arial" w:hAnsi="Arial" w:cs="Arial"/>
                <w:color w:val="222222"/>
                <w:sz w:val="20"/>
                <w:szCs w:val="20"/>
                <w:shd w:val="clear" w:color="auto" w:fill="FFFFFF"/>
              </w:rPr>
              <w:t>3</w:t>
            </w:r>
            <w:r w:rsidR="00EC61DE" w:rsidRPr="00D85F86">
              <w:rPr>
                <w:rFonts w:ascii="Arial" w:hAnsi="Arial" w:cs="Arial"/>
                <w:color w:val="222222"/>
                <w:sz w:val="20"/>
                <w:szCs w:val="20"/>
                <w:shd w:val="clear" w:color="auto" w:fill="FFFFFF"/>
              </w:rPr>
              <w:t xml:space="preserve"> (9</w:t>
            </w:r>
            <w:r>
              <w:rPr>
                <w:rFonts w:ascii="Arial" w:hAnsi="Arial" w:cs="Arial"/>
                <w:color w:val="222222"/>
                <w:sz w:val="20"/>
                <w:szCs w:val="20"/>
                <w:shd w:val="clear" w:color="auto" w:fill="FFFFFF"/>
              </w:rPr>
              <w:t>5</w:t>
            </w:r>
            <w:r w:rsidR="00EC61DE" w:rsidRPr="00D85F86">
              <w:rPr>
                <w:rFonts w:ascii="Arial" w:hAnsi="Arial" w:cs="Arial"/>
                <w:color w:val="222222"/>
                <w:sz w:val="20"/>
                <w:szCs w:val="20"/>
                <w:shd w:val="clear" w:color="auto" w:fill="FFFFFF"/>
              </w:rPr>
              <w:t>.</w:t>
            </w:r>
            <w:r w:rsidR="006C56D5">
              <w:rPr>
                <w:rFonts w:ascii="Arial" w:hAnsi="Arial" w:cs="Arial"/>
                <w:color w:val="222222"/>
                <w:sz w:val="20"/>
                <w:szCs w:val="20"/>
                <w:shd w:val="clear" w:color="auto" w:fill="FFFFFF"/>
              </w:rPr>
              <w:t>4</w:t>
            </w:r>
            <w:r w:rsidR="00EC61DE" w:rsidRPr="00D85F86">
              <w:rPr>
                <w:rFonts w:ascii="Arial" w:hAnsi="Arial" w:cs="Arial"/>
                <w:color w:val="222222"/>
                <w:sz w:val="20"/>
                <w:szCs w:val="20"/>
                <w:shd w:val="clear" w:color="auto" w:fill="FFFFFF"/>
              </w:rPr>
              <w:t>%)</w:t>
            </w:r>
          </w:p>
        </w:tc>
        <w:tc>
          <w:tcPr>
            <w:tcW w:w="1948" w:type="dxa"/>
          </w:tcPr>
          <w:p w14:paraId="25FA49BC" w14:textId="77777777" w:rsidR="00EC61DE" w:rsidRDefault="00EC61DE" w:rsidP="0070110F">
            <w:pPr>
              <w:spacing w:line="480" w:lineRule="auto"/>
              <w:jc w:val="center"/>
              <w:rPr>
                <w:rFonts w:ascii="Arial" w:hAnsi="Arial" w:cs="Arial"/>
                <w:color w:val="222222"/>
                <w:sz w:val="20"/>
                <w:szCs w:val="20"/>
                <w:shd w:val="clear" w:color="auto" w:fill="FFFFFF"/>
              </w:rPr>
            </w:pPr>
          </w:p>
          <w:p w14:paraId="0DEB872B" w14:textId="7E8A65D3"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w:t>
            </w:r>
            <w:r w:rsidR="00844E6E">
              <w:rPr>
                <w:rFonts w:ascii="Arial" w:hAnsi="Arial" w:cs="Arial"/>
                <w:color w:val="222222"/>
                <w:sz w:val="20"/>
                <w:szCs w:val="20"/>
                <w:shd w:val="clear" w:color="auto" w:fill="FFFFFF"/>
              </w:rPr>
              <w:t>5</w:t>
            </w:r>
            <w:r w:rsidR="00EC61DE">
              <w:rPr>
                <w:rFonts w:ascii="Arial" w:hAnsi="Arial" w:cs="Arial"/>
                <w:color w:val="222222"/>
                <w:sz w:val="20"/>
                <w:szCs w:val="20"/>
                <w:shd w:val="clear" w:color="auto" w:fill="FFFFFF"/>
              </w:rPr>
              <w:t xml:space="preserve"> (9</w:t>
            </w:r>
            <w:r>
              <w:rPr>
                <w:rFonts w:ascii="Arial" w:hAnsi="Arial" w:cs="Arial"/>
                <w:color w:val="222222"/>
                <w:sz w:val="20"/>
                <w:szCs w:val="20"/>
                <w:shd w:val="clear" w:color="auto" w:fill="FFFFFF"/>
              </w:rPr>
              <w:t>7</w:t>
            </w:r>
            <w:r w:rsidR="00EC61DE">
              <w:rPr>
                <w:rFonts w:ascii="Arial" w:hAnsi="Arial" w:cs="Arial"/>
                <w:color w:val="222222"/>
                <w:sz w:val="20"/>
                <w:szCs w:val="20"/>
                <w:shd w:val="clear" w:color="auto" w:fill="FFFFFF"/>
              </w:rPr>
              <w:t>.</w:t>
            </w:r>
            <w:r>
              <w:rPr>
                <w:rFonts w:ascii="Arial" w:hAnsi="Arial" w:cs="Arial"/>
                <w:color w:val="222222"/>
                <w:sz w:val="20"/>
                <w:szCs w:val="20"/>
                <w:shd w:val="clear" w:color="auto" w:fill="FFFFFF"/>
              </w:rPr>
              <w:t>4</w:t>
            </w:r>
            <w:r w:rsidR="00EC61DE">
              <w:rPr>
                <w:rFonts w:ascii="Arial" w:hAnsi="Arial" w:cs="Arial"/>
                <w:color w:val="222222"/>
                <w:sz w:val="20"/>
                <w:szCs w:val="20"/>
                <w:shd w:val="clear" w:color="auto" w:fill="FFFFFF"/>
              </w:rPr>
              <w:t>%)</w:t>
            </w:r>
          </w:p>
        </w:tc>
        <w:tc>
          <w:tcPr>
            <w:tcW w:w="1592" w:type="dxa"/>
          </w:tcPr>
          <w:p w14:paraId="1FAD363E" w14:textId="77777777" w:rsidR="00EC61DE" w:rsidRDefault="00EC61DE" w:rsidP="0070110F">
            <w:pPr>
              <w:spacing w:line="480" w:lineRule="auto"/>
              <w:jc w:val="center"/>
              <w:rPr>
                <w:rFonts w:ascii="Arial" w:hAnsi="Arial" w:cs="Arial"/>
                <w:color w:val="222222"/>
                <w:sz w:val="20"/>
                <w:szCs w:val="20"/>
                <w:shd w:val="clear" w:color="auto" w:fill="FFFFFF"/>
              </w:rPr>
            </w:pPr>
          </w:p>
          <w:p w14:paraId="5306B626" w14:textId="729C81E6" w:rsidR="00EC61DE" w:rsidRDefault="00B83076"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0.0%)</w:t>
            </w:r>
          </w:p>
        </w:tc>
      </w:tr>
      <w:tr w:rsidR="00EC61DE" w14:paraId="2FB407DF" w14:textId="77777777" w:rsidTr="0070110F">
        <w:trPr>
          <w:jc w:val="center"/>
        </w:trPr>
        <w:tc>
          <w:tcPr>
            <w:tcW w:w="1696" w:type="dxa"/>
            <w:vMerge/>
          </w:tcPr>
          <w:p w14:paraId="212F64B8"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32379E5E"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Method of reliability check described and justified</w:t>
            </w:r>
          </w:p>
        </w:tc>
        <w:tc>
          <w:tcPr>
            <w:tcW w:w="2060" w:type="dxa"/>
          </w:tcPr>
          <w:p w14:paraId="1AC3467B"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5073975A" w14:textId="79487660" w:rsidR="00EC61DE" w:rsidRPr="00D85F86"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3</w:t>
            </w:r>
            <w:r w:rsidR="006C56D5">
              <w:rPr>
                <w:rFonts w:ascii="Arial" w:hAnsi="Arial" w:cs="Arial"/>
                <w:color w:val="222222"/>
                <w:sz w:val="20"/>
                <w:szCs w:val="20"/>
                <w:shd w:val="clear" w:color="auto" w:fill="FFFFFF"/>
              </w:rPr>
              <w:t>4</w:t>
            </w:r>
            <w:r w:rsidR="00EC61DE" w:rsidRPr="00D85F86">
              <w:rPr>
                <w:rFonts w:ascii="Arial" w:hAnsi="Arial" w:cs="Arial"/>
                <w:color w:val="222222"/>
                <w:sz w:val="20"/>
                <w:szCs w:val="20"/>
                <w:shd w:val="clear" w:color="auto" w:fill="FFFFFF"/>
              </w:rPr>
              <w:t xml:space="preserve"> (3</w:t>
            </w:r>
            <w:r>
              <w:rPr>
                <w:rFonts w:ascii="Arial" w:hAnsi="Arial" w:cs="Arial"/>
                <w:color w:val="222222"/>
                <w:sz w:val="20"/>
                <w:szCs w:val="20"/>
                <w:shd w:val="clear" w:color="auto" w:fill="FFFFFF"/>
              </w:rPr>
              <w:t>9</w:t>
            </w:r>
            <w:r w:rsidR="00EC61DE" w:rsidRPr="00D85F86">
              <w:rPr>
                <w:rFonts w:ascii="Arial" w:hAnsi="Arial" w:cs="Arial"/>
                <w:color w:val="222222"/>
                <w:sz w:val="20"/>
                <w:szCs w:val="20"/>
                <w:shd w:val="clear" w:color="auto" w:fill="FFFFFF"/>
              </w:rPr>
              <w:t>.</w:t>
            </w:r>
            <w:r w:rsidR="006C56D5">
              <w:rPr>
                <w:rFonts w:ascii="Arial" w:hAnsi="Arial" w:cs="Arial"/>
                <w:color w:val="222222"/>
                <w:sz w:val="20"/>
                <w:szCs w:val="20"/>
                <w:shd w:val="clear" w:color="auto" w:fill="FFFFFF"/>
              </w:rPr>
              <w:t>1</w:t>
            </w:r>
            <w:r w:rsidR="00EC61DE" w:rsidRPr="00D85F86">
              <w:rPr>
                <w:rFonts w:ascii="Arial" w:hAnsi="Arial" w:cs="Arial"/>
                <w:color w:val="222222"/>
                <w:sz w:val="20"/>
                <w:szCs w:val="20"/>
                <w:shd w:val="clear" w:color="auto" w:fill="FFFFFF"/>
              </w:rPr>
              <w:t>%)</w:t>
            </w:r>
          </w:p>
        </w:tc>
        <w:tc>
          <w:tcPr>
            <w:tcW w:w="1948" w:type="dxa"/>
          </w:tcPr>
          <w:p w14:paraId="7D823A26" w14:textId="77777777" w:rsidR="00EC61DE" w:rsidRDefault="00EC61DE" w:rsidP="0070110F">
            <w:pPr>
              <w:spacing w:line="480" w:lineRule="auto"/>
              <w:jc w:val="center"/>
              <w:rPr>
                <w:rFonts w:ascii="Arial" w:hAnsi="Arial" w:cs="Arial"/>
                <w:color w:val="222222"/>
                <w:sz w:val="20"/>
                <w:szCs w:val="20"/>
                <w:shd w:val="clear" w:color="auto" w:fill="FFFFFF"/>
              </w:rPr>
            </w:pPr>
          </w:p>
          <w:p w14:paraId="07FDB793" w14:textId="1A590A00"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3</w:t>
            </w:r>
            <w:r w:rsidR="00844E6E">
              <w:rPr>
                <w:rFonts w:ascii="Arial" w:hAnsi="Arial" w:cs="Arial"/>
                <w:color w:val="222222"/>
                <w:sz w:val="20"/>
                <w:szCs w:val="20"/>
                <w:shd w:val="clear" w:color="auto" w:fill="FFFFFF"/>
              </w:rPr>
              <w:t>2</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4</w:t>
            </w:r>
            <w:r w:rsidR="00844E6E">
              <w:rPr>
                <w:rFonts w:ascii="Arial" w:hAnsi="Arial" w:cs="Arial"/>
                <w:color w:val="222222"/>
                <w:sz w:val="20"/>
                <w:szCs w:val="20"/>
                <w:shd w:val="clear" w:color="auto" w:fill="FFFFFF"/>
              </w:rPr>
              <w:t>1</w:t>
            </w:r>
            <w:r w:rsidR="00EC61DE">
              <w:rPr>
                <w:rFonts w:ascii="Arial" w:hAnsi="Arial" w:cs="Arial"/>
                <w:color w:val="222222"/>
                <w:sz w:val="20"/>
                <w:szCs w:val="20"/>
                <w:shd w:val="clear" w:color="auto" w:fill="FFFFFF"/>
              </w:rPr>
              <w:t>.</w:t>
            </w:r>
            <w:r w:rsidR="00844E6E">
              <w:rPr>
                <w:rFonts w:ascii="Arial" w:hAnsi="Arial" w:cs="Arial"/>
                <w:color w:val="222222"/>
                <w:sz w:val="20"/>
                <w:szCs w:val="20"/>
                <w:shd w:val="clear" w:color="auto" w:fill="FFFFFF"/>
              </w:rPr>
              <w:t>6</w:t>
            </w:r>
            <w:r w:rsidR="00EC61DE">
              <w:rPr>
                <w:rFonts w:ascii="Arial" w:hAnsi="Arial" w:cs="Arial"/>
                <w:color w:val="222222"/>
                <w:sz w:val="20"/>
                <w:szCs w:val="20"/>
                <w:shd w:val="clear" w:color="auto" w:fill="FFFFFF"/>
              </w:rPr>
              <w:t>%)</w:t>
            </w:r>
          </w:p>
        </w:tc>
        <w:tc>
          <w:tcPr>
            <w:tcW w:w="1592" w:type="dxa"/>
          </w:tcPr>
          <w:p w14:paraId="2B7827F1" w14:textId="77777777" w:rsidR="00EC61DE" w:rsidRDefault="00EC61DE" w:rsidP="0070110F">
            <w:pPr>
              <w:spacing w:line="480" w:lineRule="auto"/>
              <w:jc w:val="center"/>
              <w:rPr>
                <w:rFonts w:ascii="Arial" w:hAnsi="Arial" w:cs="Arial"/>
                <w:color w:val="222222"/>
                <w:sz w:val="20"/>
                <w:szCs w:val="20"/>
                <w:shd w:val="clear" w:color="auto" w:fill="FFFFFF"/>
              </w:rPr>
            </w:pPr>
          </w:p>
          <w:p w14:paraId="3BA12277" w14:textId="50F95185"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2 (2</w:t>
            </w:r>
            <w:r w:rsidR="00B83076">
              <w:rPr>
                <w:rFonts w:ascii="Arial" w:hAnsi="Arial" w:cs="Arial"/>
                <w:color w:val="222222"/>
                <w:sz w:val="20"/>
                <w:szCs w:val="20"/>
                <w:shd w:val="clear" w:color="auto" w:fill="FFFFFF"/>
              </w:rPr>
              <w:t>0</w:t>
            </w:r>
            <w:r>
              <w:rPr>
                <w:rFonts w:ascii="Arial" w:hAnsi="Arial" w:cs="Arial"/>
                <w:color w:val="222222"/>
                <w:sz w:val="20"/>
                <w:szCs w:val="20"/>
                <w:shd w:val="clear" w:color="auto" w:fill="FFFFFF"/>
              </w:rPr>
              <w:t>.</w:t>
            </w:r>
            <w:r w:rsidR="00B83076">
              <w:rPr>
                <w:rFonts w:ascii="Arial" w:hAnsi="Arial" w:cs="Arial"/>
                <w:color w:val="222222"/>
                <w:sz w:val="20"/>
                <w:szCs w:val="20"/>
                <w:shd w:val="clear" w:color="auto" w:fill="FFFFFF"/>
              </w:rPr>
              <w:t>0</w:t>
            </w:r>
            <w:r>
              <w:rPr>
                <w:rFonts w:ascii="Arial" w:hAnsi="Arial" w:cs="Arial"/>
                <w:color w:val="222222"/>
                <w:sz w:val="20"/>
                <w:szCs w:val="20"/>
                <w:shd w:val="clear" w:color="auto" w:fill="FFFFFF"/>
              </w:rPr>
              <w:t>%)</w:t>
            </w:r>
          </w:p>
        </w:tc>
      </w:tr>
      <w:tr w:rsidR="00EC61DE" w14:paraId="48D49506" w14:textId="77777777" w:rsidTr="0070110F">
        <w:trPr>
          <w:jc w:val="center"/>
        </w:trPr>
        <w:tc>
          <w:tcPr>
            <w:tcW w:w="1696" w:type="dxa"/>
            <w:vMerge/>
          </w:tcPr>
          <w:p w14:paraId="289ECB48"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6EE957C1"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Findings grounded in theoretical or conceptual framework</w:t>
            </w:r>
          </w:p>
        </w:tc>
        <w:tc>
          <w:tcPr>
            <w:tcW w:w="2060" w:type="dxa"/>
          </w:tcPr>
          <w:p w14:paraId="08D875B6" w14:textId="77777777" w:rsidR="00EC61DE" w:rsidRPr="00D85F86" w:rsidRDefault="00EC61DE" w:rsidP="0070110F">
            <w:pPr>
              <w:spacing w:line="480" w:lineRule="auto"/>
              <w:jc w:val="center"/>
              <w:rPr>
                <w:rFonts w:ascii="Arial" w:hAnsi="Arial" w:cs="Arial"/>
                <w:color w:val="222222"/>
                <w:sz w:val="20"/>
                <w:szCs w:val="20"/>
                <w:shd w:val="clear" w:color="auto" w:fill="FFFFFF"/>
              </w:rPr>
            </w:pPr>
          </w:p>
          <w:p w14:paraId="73287E7D" w14:textId="37B7EB88" w:rsidR="00EC61DE" w:rsidRPr="00D85F86"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6C56D5">
              <w:rPr>
                <w:rFonts w:ascii="Arial" w:hAnsi="Arial" w:cs="Arial"/>
                <w:color w:val="222222"/>
                <w:sz w:val="20"/>
                <w:szCs w:val="20"/>
                <w:shd w:val="clear" w:color="auto" w:fill="FFFFFF"/>
              </w:rPr>
              <w:t>3</w:t>
            </w:r>
            <w:r w:rsidR="00EC61DE" w:rsidRPr="00D85F86">
              <w:rPr>
                <w:rFonts w:ascii="Arial" w:hAnsi="Arial" w:cs="Arial"/>
                <w:color w:val="222222"/>
                <w:sz w:val="20"/>
                <w:szCs w:val="20"/>
                <w:shd w:val="clear" w:color="auto" w:fill="FFFFFF"/>
              </w:rPr>
              <w:t xml:space="preserve"> (95.</w:t>
            </w:r>
            <w:r w:rsidR="006C56D5">
              <w:rPr>
                <w:rFonts w:ascii="Arial" w:hAnsi="Arial" w:cs="Arial"/>
                <w:color w:val="222222"/>
                <w:sz w:val="20"/>
                <w:szCs w:val="20"/>
                <w:shd w:val="clear" w:color="auto" w:fill="FFFFFF"/>
              </w:rPr>
              <w:t>4</w:t>
            </w:r>
            <w:r w:rsidR="00EC61DE" w:rsidRPr="00D85F86">
              <w:rPr>
                <w:rFonts w:ascii="Arial" w:hAnsi="Arial" w:cs="Arial"/>
                <w:color w:val="222222"/>
                <w:sz w:val="20"/>
                <w:szCs w:val="20"/>
                <w:shd w:val="clear" w:color="auto" w:fill="FFFFFF"/>
              </w:rPr>
              <w:t>%)</w:t>
            </w:r>
          </w:p>
        </w:tc>
        <w:tc>
          <w:tcPr>
            <w:tcW w:w="1948" w:type="dxa"/>
          </w:tcPr>
          <w:p w14:paraId="7389642A" w14:textId="77777777" w:rsidR="00EC61DE" w:rsidRDefault="00EC61DE" w:rsidP="0070110F">
            <w:pPr>
              <w:spacing w:line="480" w:lineRule="auto"/>
              <w:jc w:val="center"/>
              <w:rPr>
                <w:rFonts w:ascii="Arial" w:hAnsi="Arial" w:cs="Arial"/>
                <w:color w:val="222222"/>
                <w:sz w:val="20"/>
                <w:szCs w:val="20"/>
                <w:shd w:val="clear" w:color="auto" w:fill="FFFFFF"/>
              </w:rPr>
            </w:pPr>
          </w:p>
          <w:p w14:paraId="78D488AE" w14:textId="25D3898A"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w:t>
            </w:r>
            <w:r w:rsidR="00844E6E">
              <w:rPr>
                <w:rFonts w:ascii="Arial" w:hAnsi="Arial" w:cs="Arial"/>
                <w:color w:val="222222"/>
                <w:sz w:val="20"/>
                <w:szCs w:val="20"/>
                <w:shd w:val="clear" w:color="auto" w:fill="FFFFFF"/>
              </w:rPr>
              <w:t>5</w:t>
            </w:r>
            <w:r w:rsidR="00EC61DE">
              <w:rPr>
                <w:rFonts w:ascii="Arial" w:hAnsi="Arial" w:cs="Arial"/>
                <w:color w:val="222222"/>
                <w:sz w:val="20"/>
                <w:szCs w:val="20"/>
                <w:shd w:val="clear" w:color="auto" w:fill="FFFFFF"/>
              </w:rPr>
              <w:t xml:space="preserve"> (9</w:t>
            </w:r>
            <w:r>
              <w:rPr>
                <w:rFonts w:ascii="Arial" w:hAnsi="Arial" w:cs="Arial"/>
                <w:color w:val="222222"/>
                <w:sz w:val="20"/>
                <w:szCs w:val="20"/>
                <w:shd w:val="clear" w:color="auto" w:fill="FFFFFF"/>
              </w:rPr>
              <w:t>7</w:t>
            </w:r>
            <w:r w:rsidR="00EC61DE">
              <w:rPr>
                <w:rFonts w:ascii="Arial" w:hAnsi="Arial" w:cs="Arial"/>
                <w:color w:val="222222"/>
                <w:sz w:val="20"/>
                <w:szCs w:val="20"/>
                <w:shd w:val="clear" w:color="auto" w:fill="FFFFFF"/>
              </w:rPr>
              <w:t>.</w:t>
            </w:r>
            <w:r>
              <w:rPr>
                <w:rFonts w:ascii="Arial" w:hAnsi="Arial" w:cs="Arial"/>
                <w:color w:val="222222"/>
                <w:sz w:val="20"/>
                <w:szCs w:val="20"/>
                <w:shd w:val="clear" w:color="auto" w:fill="FFFFFF"/>
              </w:rPr>
              <w:t>4</w:t>
            </w:r>
            <w:r w:rsidR="00EC61DE">
              <w:rPr>
                <w:rFonts w:ascii="Arial" w:hAnsi="Arial" w:cs="Arial"/>
                <w:color w:val="222222"/>
                <w:sz w:val="20"/>
                <w:szCs w:val="20"/>
                <w:shd w:val="clear" w:color="auto" w:fill="FFFFFF"/>
              </w:rPr>
              <w:t>%)</w:t>
            </w:r>
          </w:p>
        </w:tc>
        <w:tc>
          <w:tcPr>
            <w:tcW w:w="1592" w:type="dxa"/>
          </w:tcPr>
          <w:p w14:paraId="0C8C6AEF" w14:textId="77777777" w:rsidR="00EC61DE" w:rsidRDefault="00EC61DE" w:rsidP="0070110F">
            <w:pPr>
              <w:spacing w:line="480" w:lineRule="auto"/>
              <w:jc w:val="center"/>
              <w:rPr>
                <w:rFonts w:ascii="Arial" w:hAnsi="Arial" w:cs="Arial"/>
                <w:color w:val="222222"/>
                <w:sz w:val="20"/>
                <w:szCs w:val="20"/>
                <w:shd w:val="clear" w:color="auto" w:fill="FFFFFF"/>
              </w:rPr>
            </w:pPr>
          </w:p>
          <w:p w14:paraId="01EEFFB6" w14:textId="13855750" w:rsidR="00EC61DE" w:rsidRDefault="00B83076"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 xml:space="preserve"> (8</w:t>
            </w:r>
            <w:r>
              <w:rPr>
                <w:rFonts w:ascii="Arial" w:hAnsi="Arial" w:cs="Arial"/>
                <w:color w:val="222222"/>
                <w:sz w:val="20"/>
                <w:szCs w:val="20"/>
                <w:shd w:val="clear" w:color="auto" w:fill="FFFFFF"/>
              </w:rPr>
              <w:t>0</w:t>
            </w:r>
            <w:r w:rsidR="00EC61DE">
              <w:rPr>
                <w:rFonts w:ascii="Arial" w:hAnsi="Arial" w:cs="Arial"/>
                <w:color w:val="222222"/>
                <w:sz w:val="20"/>
                <w:szCs w:val="20"/>
                <w:shd w:val="clear" w:color="auto" w:fill="FFFFFF"/>
              </w:rPr>
              <w:t>.</w:t>
            </w:r>
            <w:r>
              <w:rPr>
                <w:rFonts w:ascii="Arial" w:hAnsi="Arial" w:cs="Arial"/>
                <w:color w:val="222222"/>
                <w:sz w:val="20"/>
                <w:szCs w:val="20"/>
                <w:shd w:val="clear" w:color="auto" w:fill="FFFFFF"/>
              </w:rPr>
              <w:t>0</w:t>
            </w:r>
            <w:r w:rsidR="00EC61DE">
              <w:rPr>
                <w:rFonts w:ascii="Arial" w:hAnsi="Arial" w:cs="Arial"/>
                <w:color w:val="222222"/>
                <w:sz w:val="20"/>
                <w:szCs w:val="20"/>
                <w:shd w:val="clear" w:color="auto" w:fill="FFFFFF"/>
              </w:rPr>
              <w:t>%)</w:t>
            </w:r>
          </w:p>
        </w:tc>
      </w:tr>
      <w:tr w:rsidR="00EC61DE" w14:paraId="077F6ED1" w14:textId="77777777" w:rsidTr="0070110F">
        <w:trPr>
          <w:jc w:val="center"/>
        </w:trPr>
        <w:tc>
          <w:tcPr>
            <w:tcW w:w="1696" w:type="dxa"/>
            <w:vMerge/>
          </w:tcPr>
          <w:p w14:paraId="1E65F1F5"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48000843"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Adequate account taken of previous knowledge and how current findings contribute</w:t>
            </w:r>
          </w:p>
        </w:tc>
        <w:tc>
          <w:tcPr>
            <w:tcW w:w="2060" w:type="dxa"/>
          </w:tcPr>
          <w:p w14:paraId="4449DE63" w14:textId="77777777" w:rsidR="00EC61DE" w:rsidRPr="005242AB" w:rsidRDefault="00EC61DE" w:rsidP="0070110F">
            <w:pPr>
              <w:spacing w:line="480" w:lineRule="auto"/>
              <w:jc w:val="center"/>
              <w:rPr>
                <w:rFonts w:ascii="Arial" w:hAnsi="Arial" w:cs="Arial"/>
                <w:color w:val="222222"/>
                <w:sz w:val="20"/>
                <w:szCs w:val="20"/>
                <w:highlight w:val="yellow"/>
                <w:shd w:val="clear" w:color="auto" w:fill="FFFFFF"/>
              </w:rPr>
            </w:pPr>
          </w:p>
          <w:p w14:paraId="60E552F4" w14:textId="77777777" w:rsidR="00EC61DE" w:rsidRPr="005242AB" w:rsidRDefault="00EC61DE" w:rsidP="0070110F">
            <w:pPr>
              <w:spacing w:line="480" w:lineRule="auto"/>
              <w:jc w:val="center"/>
              <w:rPr>
                <w:rFonts w:ascii="Arial" w:hAnsi="Arial" w:cs="Arial"/>
                <w:color w:val="222222"/>
                <w:sz w:val="20"/>
                <w:szCs w:val="20"/>
                <w:highlight w:val="yellow"/>
                <w:shd w:val="clear" w:color="auto" w:fill="FFFFFF"/>
              </w:rPr>
            </w:pPr>
          </w:p>
          <w:p w14:paraId="58AC566C" w14:textId="3F503166" w:rsidR="00EC61DE" w:rsidRPr="005242AB" w:rsidRDefault="000E70A2" w:rsidP="0070110F">
            <w:pPr>
              <w:spacing w:line="480" w:lineRule="auto"/>
              <w:jc w:val="center"/>
              <w:rPr>
                <w:rFonts w:ascii="Arial" w:hAnsi="Arial" w:cs="Arial"/>
                <w:color w:val="222222"/>
                <w:sz w:val="20"/>
                <w:szCs w:val="20"/>
                <w:highlight w:val="yellow"/>
                <w:shd w:val="clear" w:color="auto" w:fill="FFFFFF"/>
              </w:rPr>
            </w:pPr>
            <w:r>
              <w:rPr>
                <w:rFonts w:ascii="Arial" w:hAnsi="Arial" w:cs="Arial"/>
                <w:color w:val="222222"/>
                <w:sz w:val="20"/>
                <w:szCs w:val="20"/>
                <w:shd w:val="clear" w:color="auto" w:fill="FFFFFF"/>
              </w:rPr>
              <w:t>8</w:t>
            </w:r>
            <w:r w:rsidR="006C56D5">
              <w:rPr>
                <w:rFonts w:ascii="Arial" w:hAnsi="Arial" w:cs="Arial"/>
                <w:color w:val="222222"/>
                <w:sz w:val="20"/>
                <w:szCs w:val="20"/>
                <w:shd w:val="clear" w:color="auto" w:fill="FFFFFF"/>
              </w:rPr>
              <w:t>4</w:t>
            </w:r>
            <w:r w:rsidR="00EC61DE" w:rsidRPr="0057542A">
              <w:rPr>
                <w:rFonts w:ascii="Arial" w:hAnsi="Arial" w:cs="Arial"/>
                <w:color w:val="222222"/>
                <w:sz w:val="20"/>
                <w:szCs w:val="20"/>
                <w:shd w:val="clear" w:color="auto" w:fill="FFFFFF"/>
              </w:rPr>
              <w:t xml:space="preserve"> (9</w:t>
            </w:r>
            <w:r>
              <w:rPr>
                <w:rFonts w:ascii="Arial" w:hAnsi="Arial" w:cs="Arial"/>
                <w:color w:val="222222"/>
                <w:sz w:val="20"/>
                <w:szCs w:val="20"/>
                <w:shd w:val="clear" w:color="auto" w:fill="FFFFFF"/>
              </w:rPr>
              <w:t>6</w:t>
            </w:r>
            <w:r w:rsidR="00EC61DE" w:rsidRPr="0057542A">
              <w:rPr>
                <w:rFonts w:ascii="Arial" w:hAnsi="Arial" w:cs="Arial"/>
                <w:color w:val="222222"/>
                <w:sz w:val="20"/>
                <w:szCs w:val="20"/>
                <w:shd w:val="clear" w:color="auto" w:fill="FFFFFF"/>
              </w:rPr>
              <w:t>.</w:t>
            </w:r>
            <w:r>
              <w:rPr>
                <w:rFonts w:ascii="Arial" w:hAnsi="Arial" w:cs="Arial"/>
                <w:color w:val="222222"/>
                <w:sz w:val="20"/>
                <w:szCs w:val="20"/>
                <w:shd w:val="clear" w:color="auto" w:fill="FFFFFF"/>
              </w:rPr>
              <w:t>6</w:t>
            </w:r>
            <w:r w:rsidR="00EC61DE" w:rsidRPr="0057542A">
              <w:rPr>
                <w:rFonts w:ascii="Arial" w:hAnsi="Arial" w:cs="Arial"/>
                <w:color w:val="222222"/>
                <w:sz w:val="20"/>
                <w:szCs w:val="20"/>
                <w:shd w:val="clear" w:color="auto" w:fill="FFFFFF"/>
              </w:rPr>
              <w:t>%)</w:t>
            </w:r>
          </w:p>
        </w:tc>
        <w:tc>
          <w:tcPr>
            <w:tcW w:w="1948" w:type="dxa"/>
          </w:tcPr>
          <w:p w14:paraId="667C49C5" w14:textId="77777777" w:rsidR="00EC61DE" w:rsidRDefault="00EC61DE" w:rsidP="0070110F">
            <w:pPr>
              <w:spacing w:line="480" w:lineRule="auto"/>
              <w:jc w:val="center"/>
              <w:rPr>
                <w:rFonts w:ascii="Arial" w:hAnsi="Arial" w:cs="Arial"/>
                <w:color w:val="222222"/>
                <w:sz w:val="20"/>
                <w:szCs w:val="20"/>
                <w:shd w:val="clear" w:color="auto" w:fill="FFFFFF"/>
              </w:rPr>
            </w:pPr>
          </w:p>
          <w:p w14:paraId="4926F0EB" w14:textId="77777777" w:rsidR="00EC61DE" w:rsidRDefault="00EC61DE" w:rsidP="0070110F">
            <w:pPr>
              <w:spacing w:line="480" w:lineRule="auto"/>
              <w:jc w:val="center"/>
              <w:rPr>
                <w:rFonts w:ascii="Arial" w:hAnsi="Arial" w:cs="Arial"/>
                <w:color w:val="222222"/>
                <w:sz w:val="20"/>
                <w:szCs w:val="20"/>
                <w:shd w:val="clear" w:color="auto" w:fill="FFFFFF"/>
              </w:rPr>
            </w:pPr>
          </w:p>
          <w:p w14:paraId="75F545DA" w14:textId="1A43999E"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w:t>
            </w:r>
            <w:r w:rsidR="00844E6E">
              <w:rPr>
                <w:rFonts w:ascii="Arial" w:hAnsi="Arial" w:cs="Arial"/>
                <w:color w:val="222222"/>
                <w:sz w:val="20"/>
                <w:szCs w:val="20"/>
                <w:shd w:val="clear" w:color="auto" w:fill="FFFFFF"/>
              </w:rPr>
              <w:t>4</w:t>
            </w:r>
            <w:r w:rsidR="00EC61DE">
              <w:rPr>
                <w:rFonts w:ascii="Arial" w:hAnsi="Arial" w:cs="Arial"/>
                <w:color w:val="222222"/>
                <w:sz w:val="20"/>
                <w:szCs w:val="20"/>
                <w:shd w:val="clear" w:color="auto" w:fill="FFFFFF"/>
              </w:rPr>
              <w:t xml:space="preserve"> (9</w:t>
            </w:r>
            <w:r>
              <w:rPr>
                <w:rFonts w:ascii="Arial" w:hAnsi="Arial" w:cs="Arial"/>
                <w:color w:val="222222"/>
                <w:sz w:val="20"/>
                <w:szCs w:val="20"/>
                <w:shd w:val="clear" w:color="auto" w:fill="FFFFFF"/>
              </w:rPr>
              <w:t>6</w:t>
            </w:r>
            <w:r w:rsidR="00EC61DE">
              <w:rPr>
                <w:rFonts w:ascii="Arial" w:hAnsi="Arial" w:cs="Arial"/>
                <w:color w:val="222222"/>
                <w:sz w:val="20"/>
                <w:szCs w:val="20"/>
                <w:shd w:val="clear" w:color="auto" w:fill="FFFFFF"/>
              </w:rPr>
              <w:t>.</w:t>
            </w:r>
            <w:r w:rsidR="00844E6E">
              <w:rPr>
                <w:rFonts w:ascii="Arial" w:hAnsi="Arial" w:cs="Arial"/>
                <w:color w:val="222222"/>
                <w:sz w:val="20"/>
                <w:szCs w:val="20"/>
                <w:shd w:val="clear" w:color="auto" w:fill="FFFFFF"/>
              </w:rPr>
              <w:t>1</w:t>
            </w:r>
            <w:r w:rsidR="00EC61DE">
              <w:rPr>
                <w:rFonts w:ascii="Arial" w:hAnsi="Arial" w:cs="Arial"/>
                <w:color w:val="222222"/>
                <w:sz w:val="20"/>
                <w:szCs w:val="20"/>
                <w:shd w:val="clear" w:color="auto" w:fill="FFFFFF"/>
              </w:rPr>
              <w:t>%)</w:t>
            </w:r>
          </w:p>
        </w:tc>
        <w:tc>
          <w:tcPr>
            <w:tcW w:w="1592" w:type="dxa"/>
          </w:tcPr>
          <w:p w14:paraId="5D85BE45" w14:textId="77777777" w:rsidR="00EC61DE" w:rsidRDefault="00EC61DE" w:rsidP="0070110F">
            <w:pPr>
              <w:spacing w:line="480" w:lineRule="auto"/>
              <w:jc w:val="center"/>
              <w:rPr>
                <w:rFonts w:ascii="Arial" w:hAnsi="Arial" w:cs="Arial"/>
                <w:color w:val="222222"/>
                <w:sz w:val="20"/>
                <w:szCs w:val="20"/>
                <w:shd w:val="clear" w:color="auto" w:fill="FFFFFF"/>
              </w:rPr>
            </w:pPr>
          </w:p>
          <w:p w14:paraId="6EE1437E" w14:textId="77777777" w:rsidR="00EC61DE" w:rsidRDefault="00EC61DE" w:rsidP="0070110F">
            <w:pPr>
              <w:spacing w:line="480" w:lineRule="auto"/>
              <w:jc w:val="center"/>
              <w:rPr>
                <w:rFonts w:ascii="Arial" w:hAnsi="Arial" w:cs="Arial"/>
                <w:color w:val="222222"/>
                <w:sz w:val="20"/>
                <w:szCs w:val="20"/>
                <w:shd w:val="clear" w:color="auto" w:fill="FFFFFF"/>
              </w:rPr>
            </w:pPr>
          </w:p>
          <w:p w14:paraId="52E71E3A" w14:textId="6C467064" w:rsidR="00EC61DE" w:rsidRDefault="00B83076"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10</w:t>
            </w:r>
            <w:r w:rsidR="00EC61DE">
              <w:rPr>
                <w:rFonts w:ascii="Arial" w:hAnsi="Arial" w:cs="Arial"/>
                <w:color w:val="222222"/>
                <w:sz w:val="20"/>
                <w:szCs w:val="20"/>
                <w:shd w:val="clear" w:color="auto" w:fill="FFFFFF"/>
              </w:rPr>
              <w:t xml:space="preserve"> (100.0%)</w:t>
            </w:r>
          </w:p>
        </w:tc>
      </w:tr>
      <w:tr w:rsidR="00EC61DE" w14:paraId="278266DD" w14:textId="77777777" w:rsidTr="0070110F">
        <w:trPr>
          <w:jc w:val="center"/>
        </w:trPr>
        <w:tc>
          <w:tcPr>
            <w:tcW w:w="1696" w:type="dxa"/>
            <w:vMerge/>
          </w:tcPr>
          <w:p w14:paraId="3ECAEFF0"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0A63A3E1"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Strengths and limitations explicitly described and discussed</w:t>
            </w:r>
          </w:p>
        </w:tc>
        <w:tc>
          <w:tcPr>
            <w:tcW w:w="2060" w:type="dxa"/>
          </w:tcPr>
          <w:p w14:paraId="2B92B27A" w14:textId="77777777" w:rsidR="00EC61DE" w:rsidRDefault="00EC61DE" w:rsidP="0070110F">
            <w:pPr>
              <w:spacing w:line="480" w:lineRule="auto"/>
              <w:jc w:val="center"/>
              <w:rPr>
                <w:rFonts w:ascii="Arial" w:hAnsi="Arial" w:cs="Arial"/>
                <w:color w:val="222222"/>
                <w:sz w:val="20"/>
                <w:szCs w:val="20"/>
                <w:shd w:val="clear" w:color="auto" w:fill="FFFFFF"/>
              </w:rPr>
            </w:pPr>
          </w:p>
          <w:p w14:paraId="35D5AD97" w14:textId="77777777" w:rsidR="00EC61DE" w:rsidRDefault="00EC61DE" w:rsidP="0070110F">
            <w:pPr>
              <w:spacing w:line="480" w:lineRule="auto"/>
              <w:jc w:val="center"/>
              <w:rPr>
                <w:rFonts w:ascii="Arial" w:hAnsi="Arial" w:cs="Arial"/>
                <w:color w:val="222222"/>
                <w:sz w:val="20"/>
                <w:szCs w:val="20"/>
                <w:shd w:val="clear" w:color="auto" w:fill="FFFFFF"/>
              </w:rPr>
            </w:pPr>
          </w:p>
          <w:p w14:paraId="61714754" w14:textId="532EA028" w:rsidR="00EC61DE" w:rsidRDefault="006C56D5"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59</w:t>
            </w:r>
            <w:r w:rsidR="00EC61DE">
              <w:rPr>
                <w:rFonts w:ascii="Arial" w:hAnsi="Arial" w:cs="Arial"/>
                <w:color w:val="222222"/>
                <w:sz w:val="20"/>
                <w:szCs w:val="20"/>
                <w:shd w:val="clear" w:color="auto" w:fill="FFFFFF"/>
              </w:rPr>
              <w:t xml:space="preserve"> (6</w:t>
            </w:r>
            <w:r>
              <w:rPr>
                <w:rFonts w:ascii="Arial" w:hAnsi="Arial" w:cs="Arial"/>
                <w:color w:val="222222"/>
                <w:sz w:val="20"/>
                <w:szCs w:val="20"/>
                <w:shd w:val="clear" w:color="auto" w:fill="FFFFFF"/>
              </w:rPr>
              <w:t>7</w:t>
            </w:r>
            <w:r w:rsidR="00EC61DE">
              <w:rPr>
                <w:rFonts w:ascii="Arial" w:hAnsi="Arial" w:cs="Arial"/>
                <w:color w:val="222222"/>
                <w:sz w:val="20"/>
                <w:szCs w:val="20"/>
                <w:shd w:val="clear" w:color="auto" w:fill="FFFFFF"/>
              </w:rPr>
              <w:t>.</w:t>
            </w: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w:t>
            </w:r>
          </w:p>
        </w:tc>
        <w:tc>
          <w:tcPr>
            <w:tcW w:w="1948" w:type="dxa"/>
          </w:tcPr>
          <w:p w14:paraId="51CA5AAD" w14:textId="77777777" w:rsidR="00EC61DE" w:rsidRDefault="00EC61DE" w:rsidP="0070110F">
            <w:pPr>
              <w:spacing w:line="480" w:lineRule="auto"/>
              <w:jc w:val="center"/>
              <w:rPr>
                <w:rFonts w:ascii="Arial" w:hAnsi="Arial" w:cs="Arial"/>
                <w:color w:val="222222"/>
                <w:sz w:val="20"/>
                <w:szCs w:val="20"/>
                <w:shd w:val="clear" w:color="auto" w:fill="FFFFFF"/>
              </w:rPr>
            </w:pPr>
          </w:p>
          <w:p w14:paraId="5B056DAC" w14:textId="77777777" w:rsidR="00EC61DE" w:rsidRDefault="00EC61DE" w:rsidP="0070110F">
            <w:pPr>
              <w:spacing w:line="480" w:lineRule="auto"/>
              <w:jc w:val="center"/>
              <w:rPr>
                <w:rFonts w:ascii="Arial" w:hAnsi="Arial" w:cs="Arial"/>
                <w:color w:val="222222"/>
                <w:sz w:val="20"/>
                <w:szCs w:val="20"/>
                <w:shd w:val="clear" w:color="auto" w:fill="FFFFFF"/>
              </w:rPr>
            </w:pPr>
          </w:p>
          <w:p w14:paraId="7A4D3C9E" w14:textId="576635B4"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5</w:t>
            </w:r>
            <w:r w:rsidR="00844E6E">
              <w:rPr>
                <w:rFonts w:ascii="Arial" w:hAnsi="Arial" w:cs="Arial"/>
                <w:color w:val="222222"/>
                <w:sz w:val="20"/>
                <w:szCs w:val="20"/>
                <w:shd w:val="clear" w:color="auto" w:fill="FFFFFF"/>
              </w:rPr>
              <w:t>4</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70</w:t>
            </w:r>
            <w:r w:rsidR="00EC61DE">
              <w:rPr>
                <w:rFonts w:ascii="Arial" w:hAnsi="Arial" w:cs="Arial"/>
                <w:color w:val="222222"/>
                <w:sz w:val="20"/>
                <w:szCs w:val="20"/>
                <w:shd w:val="clear" w:color="auto" w:fill="FFFFFF"/>
              </w:rPr>
              <w:t>.</w:t>
            </w:r>
            <w:r w:rsidR="00844E6E">
              <w:rPr>
                <w:rFonts w:ascii="Arial" w:hAnsi="Arial" w:cs="Arial"/>
                <w:color w:val="222222"/>
                <w:sz w:val="20"/>
                <w:szCs w:val="20"/>
                <w:shd w:val="clear" w:color="auto" w:fill="FFFFFF"/>
              </w:rPr>
              <w:t>1</w:t>
            </w:r>
            <w:r w:rsidR="00EC61DE">
              <w:rPr>
                <w:rFonts w:ascii="Arial" w:hAnsi="Arial" w:cs="Arial"/>
                <w:color w:val="222222"/>
                <w:sz w:val="20"/>
                <w:szCs w:val="20"/>
                <w:shd w:val="clear" w:color="auto" w:fill="FFFFFF"/>
              </w:rPr>
              <w:t>%)</w:t>
            </w:r>
          </w:p>
        </w:tc>
        <w:tc>
          <w:tcPr>
            <w:tcW w:w="1592" w:type="dxa"/>
          </w:tcPr>
          <w:p w14:paraId="001B7123" w14:textId="77777777" w:rsidR="00EC61DE" w:rsidRDefault="00EC61DE" w:rsidP="0070110F">
            <w:pPr>
              <w:spacing w:line="480" w:lineRule="auto"/>
              <w:jc w:val="center"/>
              <w:rPr>
                <w:rFonts w:ascii="Arial" w:hAnsi="Arial" w:cs="Arial"/>
                <w:color w:val="222222"/>
                <w:sz w:val="20"/>
                <w:szCs w:val="20"/>
                <w:shd w:val="clear" w:color="auto" w:fill="FFFFFF"/>
              </w:rPr>
            </w:pPr>
          </w:p>
          <w:p w14:paraId="37D00962" w14:textId="77777777" w:rsidR="00EC61DE" w:rsidRDefault="00EC61DE" w:rsidP="0070110F">
            <w:pPr>
              <w:spacing w:line="480" w:lineRule="auto"/>
              <w:jc w:val="center"/>
              <w:rPr>
                <w:rFonts w:ascii="Arial" w:hAnsi="Arial" w:cs="Arial"/>
                <w:color w:val="222222"/>
                <w:sz w:val="20"/>
                <w:szCs w:val="20"/>
                <w:shd w:val="clear" w:color="auto" w:fill="FFFFFF"/>
              </w:rPr>
            </w:pPr>
          </w:p>
          <w:p w14:paraId="4304BAE3" w14:textId="54A68BF0" w:rsidR="00EC61DE" w:rsidRDefault="00B83076"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5</w:t>
            </w:r>
            <w:r w:rsidR="00EC61DE">
              <w:rPr>
                <w:rFonts w:ascii="Arial" w:hAnsi="Arial" w:cs="Arial"/>
                <w:color w:val="222222"/>
                <w:sz w:val="20"/>
                <w:szCs w:val="20"/>
                <w:shd w:val="clear" w:color="auto" w:fill="FFFFFF"/>
              </w:rPr>
              <w:t xml:space="preserve"> (5</w:t>
            </w:r>
            <w:r>
              <w:rPr>
                <w:rFonts w:ascii="Arial" w:hAnsi="Arial" w:cs="Arial"/>
                <w:color w:val="222222"/>
                <w:sz w:val="20"/>
                <w:szCs w:val="20"/>
                <w:shd w:val="clear" w:color="auto" w:fill="FFFFFF"/>
              </w:rPr>
              <w:t>0</w:t>
            </w:r>
            <w:r w:rsidR="00EC61DE">
              <w:rPr>
                <w:rFonts w:ascii="Arial" w:hAnsi="Arial" w:cs="Arial"/>
                <w:color w:val="222222"/>
                <w:sz w:val="20"/>
                <w:szCs w:val="20"/>
                <w:shd w:val="clear" w:color="auto" w:fill="FFFFFF"/>
              </w:rPr>
              <w:t>.</w:t>
            </w:r>
            <w:r>
              <w:rPr>
                <w:rFonts w:ascii="Arial" w:hAnsi="Arial" w:cs="Arial"/>
                <w:color w:val="222222"/>
                <w:sz w:val="20"/>
                <w:szCs w:val="20"/>
                <w:shd w:val="clear" w:color="auto" w:fill="FFFFFF"/>
              </w:rPr>
              <w:t>0</w:t>
            </w:r>
            <w:r w:rsidR="00EC61DE">
              <w:rPr>
                <w:rFonts w:ascii="Arial" w:hAnsi="Arial" w:cs="Arial"/>
                <w:color w:val="222222"/>
                <w:sz w:val="20"/>
                <w:szCs w:val="20"/>
                <w:shd w:val="clear" w:color="auto" w:fill="FFFFFF"/>
              </w:rPr>
              <w:t>%)</w:t>
            </w:r>
          </w:p>
        </w:tc>
      </w:tr>
      <w:tr w:rsidR="00EC61DE" w14:paraId="312E969A" w14:textId="77777777" w:rsidTr="0070110F">
        <w:trPr>
          <w:jc w:val="center"/>
        </w:trPr>
        <w:tc>
          <w:tcPr>
            <w:tcW w:w="1696" w:type="dxa"/>
            <w:vMerge/>
          </w:tcPr>
          <w:p w14:paraId="50B1024D"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31B231E5"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Manuscript well written and accessible</w:t>
            </w:r>
          </w:p>
        </w:tc>
        <w:tc>
          <w:tcPr>
            <w:tcW w:w="2060" w:type="dxa"/>
          </w:tcPr>
          <w:p w14:paraId="1C30E394" w14:textId="77777777" w:rsidR="00EC61DE" w:rsidRDefault="00EC61DE" w:rsidP="0070110F">
            <w:pPr>
              <w:spacing w:line="480" w:lineRule="auto"/>
              <w:jc w:val="center"/>
              <w:rPr>
                <w:rFonts w:ascii="Arial" w:hAnsi="Arial" w:cs="Arial"/>
                <w:color w:val="222222"/>
                <w:sz w:val="20"/>
                <w:szCs w:val="20"/>
                <w:shd w:val="clear" w:color="auto" w:fill="FFFFFF"/>
              </w:rPr>
            </w:pPr>
          </w:p>
          <w:p w14:paraId="1A975FE3" w14:textId="07270F96" w:rsidR="00EC61DE"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6C56D5">
              <w:rPr>
                <w:rFonts w:ascii="Arial" w:hAnsi="Arial" w:cs="Arial"/>
                <w:color w:val="222222"/>
                <w:sz w:val="20"/>
                <w:szCs w:val="20"/>
                <w:shd w:val="clear" w:color="auto" w:fill="FFFFFF"/>
              </w:rPr>
              <w:t>7</w:t>
            </w:r>
            <w:r w:rsidR="00EC61DE">
              <w:rPr>
                <w:rFonts w:ascii="Arial" w:hAnsi="Arial" w:cs="Arial"/>
                <w:color w:val="222222"/>
                <w:sz w:val="20"/>
                <w:szCs w:val="20"/>
                <w:shd w:val="clear" w:color="auto" w:fill="FFFFFF"/>
              </w:rPr>
              <w:t xml:space="preserve"> (100.0%)</w:t>
            </w:r>
          </w:p>
        </w:tc>
        <w:tc>
          <w:tcPr>
            <w:tcW w:w="1948" w:type="dxa"/>
          </w:tcPr>
          <w:p w14:paraId="3C464701" w14:textId="77777777" w:rsidR="00EC61DE" w:rsidRDefault="00EC61DE" w:rsidP="0070110F">
            <w:pPr>
              <w:spacing w:line="480" w:lineRule="auto"/>
              <w:jc w:val="center"/>
              <w:rPr>
                <w:rFonts w:ascii="Arial" w:hAnsi="Arial" w:cs="Arial"/>
                <w:color w:val="222222"/>
                <w:sz w:val="20"/>
                <w:szCs w:val="20"/>
                <w:shd w:val="clear" w:color="auto" w:fill="FFFFFF"/>
              </w:rPr>
            </w:pPr>
          </w:p>
          <w:p w14:paraId="6F1ECC66" w14:textId="008DB521"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w:t>
            </w:r>
            <w:r w:rsidR="00844E6E">
              <w:rPr>
                <w:rFonts w:ascii="Arial" w:hAnsi="Arial" w:cs="Arial"/>
                <w:color w:val="222222"/>
                <w:sz w:val="20"/>
                <w:szCs w:val="20"/>
                <w:shd w:val="clear" w:color="auto" w:fill="FFFFFF"/>
              </w:rPr>
              <w:t>7</w:t>
            </w:r>
            <w:r w:rsidR="00EC61DE">
              <w:rPr>
                <w:rFonts w:ascii="Arial" w:hAnsi="Arial" w:cs="Arial"/>
                <w:color w:val="222222"/>
                <w:sz w:val="20"/>
                <w:szCs w:val="20"/>
                <w:shd w:val="clear" w:color="auto" w:fill="FFFFFF"/>
              </w:rPr>
              <w:t xml:space="preserve"> (100.0%)</w:t>
            </w:r>
          </w:p>
        </w:tc>
        <w:tc>
          <w:tcPr>
            <w:tcW w:w="1592" w:type="dxa"/>
          </w:tcPr>
          <w:p w14:paraId="0B94597F" w14:textId="77777777" w:rsidR="00EC61DE" w:rsidRDefault="00EC61DE" w:rsidP="0070110F">
            <w:pPr>
              <w:spacing w:line="480" w:lineRule="auto"/>
              <w:jc w:val="center"/>
              <w:rPr>
                <w:rFonts w:ascii="Arial" w:hAnsi="Arial" w:cs="Arial"/>
                <w:color w:val="222222"/>
                <w:sz w:val="20"/>
                <w:szCs w:val="20"/>
                <w:shd w:val="clear" w:color="auto" w:fill="FFFFFF"/>
              </w:rPr>
            </w:pPr>
          </w:p>
          <w:p w14:paraId="553A1B1A" w14:textId="4588CF65" w:rsidR="00EC61DE" w:rsidRDefault="00B83076"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10</w:t>
            </w:r>
            <w:r w:rsidR="00EC61DE">
              <w:rPr>
                <w:rFonts w:ascii="Arial" w:hAnsi="Arial" w:cs="Arial"/>
                <w:color w:val="222222"/>
                <w:sz w:val="20"/>
                <w:szCs w:val="20"/>
                <w:shd w:val="clear" w:color="auto" w:fill="FFFFFF"/>
              </w:rPr>
              <w:t xml:space="preserve"> (100.0%)</w:t>
            </w:r>
          </w:p>
        </w:tc>
      </w:tr>
      <w:tr w:rsidR="00EC61DE" w14:paraId="42E68E85" w14:textId="77777777" w:rsidTr="0070110F">
        <w:trPr>
          <w:jc w:val="center"/>
        </w:trPr>
        <w:tc>
          <w:tcPr>
            <w:tcW w:w="1696" w:type="dxa"/>
            <w:vMerge/>
          </w:tcPr>
          <w:p w14:paraId="635469D6" w14:textId="77777777" w:rsidR="00EC61DE" w:rsidRDefault="00EC61DE" w:rsidP="0070110F">
            <w:pPr>
              <w:spacing w:line="480" w:lineRule="auto"/>
              <w:jc w:val="center"/>
              <w:rPr>
                <w:rFonts w:ascii="Arial" w:hAnsi="Arial" w:cs="Arial"/>
                <w:color w:val="222222"/>
                <w:sz w:val="20"/>
                <w:szCs w:val="20"/>
                <w:shd w:val="clear" w:color="auto" w:fill="FFFFFF"/>
              </w:rPr>
            </w:pPr>
          </w:p>
        </w:tc>
        <w:tc>
          <w:tcPr>
            <w:tcW w:w="3160" w:type="dxa"/>
          </w:tcPr>
          <w:p w14:paraId="386D130E" w14:textId="77777777" w:rsidR="00EC61DE" w:rsidRDefault="00EC61DE"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No red flags present</w:t>
            </w:r>
          </w:p>
        </w:tc>
        <w:tc>
          <w:tcPr>
            <w:tcW w:w="2060" w:type="dxa"/>
          </w:tcPr>
          <w:p w14:paraId="4B80D188" w14:textId="576A58FA" w:rsidR="00EC61DE" w:rsidRDefault="000E70A2"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72</w:t>
            </w:r>
            <w:r w:rsidR="00EC61DE">
              <w:rPr>
                <w:rFonts w:ascii="Arial" w:hAnsi="Arial" w:cs="Arial"/>
                <w:color w:val="222222"/>
                <w:sz w:val="20"/>
                <w:szCs w:val="20"/>
                <w:shd w:val="clear" w:color="auto" w:fill="FFFFFF"/>
              </w:rPr>
              <w:t xml:space="preserve"> (8</w:t>
            </w:r>
            <w:r w:rsidR="006C56D5">
              <w:rPr>
                <w:rFonts w:ascii="Arial" w:hAnsi="Arial" w:cs="Arial"/>
                <w:color w:val="222222"/>
                <w:sz w:val="20"/>
                <w:szCs w:val="20"/>
                <w:shd w:val="clear" w:color="auto" w:fill="FFFFFF"/>
              </w:rPr>
              <w:t>2</w:t>
            </w:r>
            <w:r w:rsidR="00EC61DE">
              <w:rPr>
                <w:rFonts w:ascii="Arial" w:hAnsi="Arial" w:cs="Arial"/>
                <w:color w:val="222222"/>
                <w:sz w:val="20"/>
                <w:szCs w:val="20"/>
                <w:shd w:val="clear" w:color="auto" w:fill="FFFFFF"/>
              </w:rPr>
              <w:t>.</w:t>
            </w: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w:t>
            </w:r>
          </w:p>
        </w:tc>
        <w:tc>
          <w:tcPr>
            <w:tcW w:w="1948" w:type="dxa"/>
          </w:tcPr>
          <w:p w14:paraId="27F33941" w14:textId="25E44C2F" w:rsidR="00EC61DE" w:rsidRDefault="00E30FCC"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64</w:t>
            </w:r>
            <w:r w:rsidR="00EC61DE">
              <w:rPr>
                <w:rFonts w:ascii="Arial" w:hAnsi="Arial" w:cs="Arial"/>
                <w:color w:val="222222"/>
                <w:sz w:val="20"/>
                <w:szCs w:val="20"/>
                <w:shd w:val="clear" w:color="auto" w:fill="FFFFFF"/>
              </w:rPr>
              <w:t xml:space="preserve"> (8</w:t>
            </w:r>
            <w:r w:rsidR="00844E6E">
              <w:rPr>
                <w:rFonts w:ascii="Arial" w:hAnsi="Arial" w:cs="Arial"/>
                <w:color w:val="222222"/>
                <w:sz w:val="20"/>
                <w:szCs w:val="20"/>
                <w:shd w:val="clear" w:color="auto" w:fill="FFFFFF"/>
              </w:rPr>
              <w:t>3</w:t>
            </w:r>
            <w:r w:rsidR="00EC61DE">
              <w:rPr>
                <w:rFonts w:ascii="Arial" w:hAnsi="Arial" w:cs="Arial"/>
                <w:color w:val="222222"/>
                <w:sz w:val="20"/>
                <w:szCs w:val="20"/>
                <w:shd w:val="clear" w:color="auto" w:fill="FFFFFF"/>
              </w:rPr>
              <w:t>.</w:t>
            </w:r>
            <w:r>
              <w:rPr>
                <w:rFonts w:ascii="Arial" w:hAnsi="Arial" w:cs="Arial"/>
                <w:color w:val="222222"/>
                <w:sz w:val="20"/>
                <w:szCs w:val="20"/>
                <w:shd w:val="clear" w:color="auto" w:fill="FFFFFF"/>
              </w:rPr>
              <w:t>1</w:t>
            </w:r>
            <w:r w:rsidR="00EC61DE">
              <w:rPr>
                <w:rFonts w:ascii="Arial" w:hAnsi="Arial" w:cs="Arial"/>
                <w:color w:val="222222"/>
                <w:sz w:val="20"/>
                <w:szCs w:val="20"/>
                <w:shd w:val="clear" w:color="auto" w:fill="FFFFFF"/>
              </w:rPr>
              <w:t>%)</w:t>
            </w:r>
          </w:p>
        </w:tc>
        <w:tc>
          <w:tcPr>
            <w:tcW w:w="1592" w:type="dxa"/>
          </w:tcPr>
          <w:p w14:paraId="38E84D34" w14:textId="33F785F2" w:rsidR="00EC61DE" w:rsidRDefault="00B83076" w:rsidP="0070110F">
            <w:pPr>
              <w:spacing w:line="48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8</w:t>
            </w:r>
            <w:r w:rsidR="00EC61D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80.0</w:t>
            </w:r>
            <w:r w:rsidR="00EC61DE">
              <w:rPr>
                <w:rFonts w:ascii="Arial" w:hAnsi="Arial" w:cs="Arial"/>
                <w:color w:val="222222"/>
                <w:sz w:val="20"/>
                <w:szCs w:val="20"/>
                <w:shd w:val="clear" w:color="auto" w:fill="FFFFFF"/>
              </w:rPr>
              <w:t>%)</w:t>
            </w:r>
          </w:p>
        </w:tc>
      </w:tr>
    </w:tbl>
    <w:p w14:paraId="21F65ADC" w14:textId="77777777" w:rsidR="00EC61DE" w:rsidRPr="005117D8" w:rsidRDefault="00EC61DE" w:rsidP="00EC61DE">
      <w:pPr>
        <w:spacing w:line="480" w:lineRule="auto"/>
      </w:pPr>
    </w:p>
    <w:p w14:paraId="03087BE6" w14:textId="77777777" w:rsidR="00E27CF1" w:rsidRDefault="00E27CF1" w:rsidP="00E27CF1">
      <w:pPr>
        <w:pStyle w:val="Heading2"/>
      </w:pPr>
      <w:r>
        <w:t>Quantitative</w:t>
      </w:r>
    </w:p>
    <w:p w14:paraId="7785CF16" w14:textId="77777777" w:rsidR="00EC61DE" w:rsidRPr="00EC61DE" w:rsidRDefault="00EC61DE" w:rsidP="00EC61DE">
      <w:pPr>
        <w:pStyle w:val="Heading3"/>
      </w:pPr>
      <w:r>
        <w:t>Measure</w:t>
      </w:r>
    </w:p>
    <w:p w14:paraId="63668976" w14:textId="1D626878" w:rsidR="00633C19" w:rsidRDefault="00633C19" w:rsidP="00633C19">
      <w:pPr>
        <w:spacing w:line="480" w:lineRule="auto"/>
      </w:pPr>
      <w:r>
        <w:t xml:space="preserve">The survey studies were quality assessed using a measure </w:t>
      </w:r>
      <w:r w:rsidR="00E27CF1">
        <w:t>developed</w:t>
      </w:r>
      <w:r w:rsidR="008B6D90">
        <w:t xml:space="preserve"> by</w:t>
      </w:r>
      <w:r>
        <w:t xml:space="preserve"> Hawker</w:t>
      </w:r>
      <w:r w:rsidR="00AE7031">
        <w:t xml:space="preserve"> and colleagues</w:t>
      </w:r>
      <w:r>
        <w:t xml:space="preserve"> </w:t>
      </w:r>
      <w:r w:rsidR="008B6D90">
        <w:fldChar w:fldCharType="begin"/>
      </w:r>
      <w:r w:rsidR="00D0370A">
        <w:instrText xml:space="preserve"> ADDIN EN.CITE &lt;EndNote&gt;&lt;Cite&gt;&lt;Author&gt;Hawker&lt;/Author&gt;&lt;Year&gt;2002&lt;/Year&gt;&lt;RecNum&gt;299&lt;/RecNum&gt;&lt;DisplayText&gt;[78]&lt;/DisplayText&gt;&lt;record&gt;&lt;rec-number&gt;299&lt;/rec-number&gt;&lt;foreign-keys&gt;&lt;key app="EN" db-id="x5f5saf5yr0vdjexwt4xxvwzx0wxat2xzadp" timestamp="1465500019"&gt;299&lt;/key&gt;&lt;/foreign-keys&gt;&lt;ref-type name="Journal Article"&gt;17&lt;/ref-type&gt;&lt;contributors&gt;&lt;authors&gt;&lt;author&gt;Hawker, Sheila&lt;/author&gt;&lt;author&gt;Payne, Sheila&lt;/author&gt;&lt;author&gt;Kerr, Christine&lt;/author&gt;&lt;author&gt;Hardey, Michael&lt;/author&gt;&lt;author&gt;Powell, Jackie&lt;/author&gt;&lt;/authors&gt;&lt;/contributors&gt;&lt;titles&gt;&lt;title&gt;Appraising the evidence: reviewing disparate data systematically&lt;/title&gt;&lt;secondary-title&gt;Qualitative Health Research&lt;/secondary-title&gt;&lt;/titles&gt;&lt;periodical&gt;&lt;full-title&gt;Qualitative Health Research&lt;/full-title&gt;&lt;/periodical&gt;&lt;pages&gt;1284-1299&lt;/pages&gt;&lt;volume&gt;12&lt;/volume&gt;&lt;number&gt;9&lt;/number&gt;&lt;dates&gt;&lt;year&gt;2002&lt;/year&gt;&lt;/dates&gt;&lt;isbn&gt;1049-7323&lt;/isbn&gt;&lt;urls&gt;&lt;/urls&gt;&lt;/record&gt;&lt;/Cite&gt;&lt;/EndNote&gt;</w:instrText>
      </w:r>
      <w:r w:rsidR="008B6D90">
        <w:fldChar w:fldCharType="separate"/>
      </w:r>
      <w:r w:rsidR="00D0370A">
        <w:rPr>
          <w:noProof/>
        </w:rPr>
        <w:t>[78]</w:t>
      </w:r>
      <w:r w:rsidR="008B6D90">
        <w:fldChar w:fldCharType="end"/>
      </w:r>
      <w:r>
        <w:t xml:space="preserve">. </w:t>
      </w:r>
      <w:r w:rsidR="0045136E">
        <w:t xml:space="preserve">This measure allows authors to review methodological heterogeneous studies and can be adapted for a variety of data across disciplines </w:t>
      </w:r>
      <w:r w:rsidR="0045136E">
        <w:fldChar w:fldCharType="begin"/>
      </w:r>
      <w:r w:rsidR="00D65463">
        <w:instrText xml:space="preserve"> ADDIN EN.CITE &lt;EndNote&gt;&lt;Cite&gt;&lt;Author&gt;Sasso&lt;/Author&gt;&lt;Year&gt;2015&lt;/Year&gt;&lt;RecNum&gt;771&lt;/RecNum&gt;&lt;DisplayText&gt;[79,80]&lt;/DisplayText&gt;&lt;record&gt;&lt;rec-number&gt;771&lt;/rec-number&gt;&lt;foreign-keys&gt;&lt;key app="EN" db-id="adap0apxu9t05settek5229ba9axv0rw29s2" timestamp="1451836866"&gt;771&lt;/key&gt;&lt;/foreign-keys&gt;&lt;ref-type name="Journal Article"&gt;17&lt;/ref-type&gt;&lt;contributors&gt;&lt;authors&gt;&lt;author&gt;Sasso, Loredana&lt;/author&gt;&lt;author&gt;Bagnasco, Annamaria&lt;/author&gt;&lt;author&gt;Bianchi, Monica&lt;/author&gt;&lt;author&gt;Bressan, Valentina&lt;/author&gt;&lt;author&gt;Carnevale, Franco&lt;/author&gt;&lt;/authors&gt;&lt;/contributors&gt;&lt;titles&gt;&lt;title&gt;Moral distress in undergraduate nursing students A systematic review&lt;/title&gt;&lt;secondary-title&gt;Nursing ethics&lt;/secondary-title&gt;&lt;/titles&gt;&lt;periodical&gt;&lt;full-title&gt;Nursing ethics&lt;/full-title&gt;&lt;/periodical&gt;&lt;pages&gt;0969733015574926&lt;/pages&gt;&lt;dates&gt;&lt;year&gt;2015&lt;/year&gt;&lt;/dates&gt;&lt;isbn&gt;0969-7330&lt;/isbn&gt;&lt;urls&gt;&lt;/urls&gt;&lt;/record&gt;&lt;/Cite&gt;&lt;Cite&gt;&lt;Author&gt;Candy&lt;/Author&gt;&lt;Year&gt;2015&lt;/Year&gt;&lt;RecNum&gt;772&lt;/RecNum&gt;&lt;record&gt;&lt;rec-number&gt;772&lt;/rec-number&gt;&lt;foreign-keys&gt;&lt;key app="EN" db-id="adap0apxu9t05settek5229ba9axv0rw29s2" timestamp="1451836916"&gt;772&lt;/key&gt;&lt;/foreign-keys&gt;&lt;ref-type name="Journal Article"&gt;17&lt;/ref-type&gt;&lt;contributors&gt;&lt;authors&gt;&lt;author&gt;Candy, Bridget&lt;/author&gt;&lt;author&gt;France, Rachel&lt;/author&gt;&lt;author&gt;Low, Joe&lt;/author&gt;&lt;author&gt;Sampson, Liz&lt;/author&gt;&lt;/authors&gt;&lt;/contributors&gt;&lt;titles&gt;&lt;title&gt;Does involving volunteers in the provision of palliative care make a difference to patient and family wellbeing? A systematic review of quantitative and qualitative evidence&lt;/title&gt;&lt;secondary-title&gt;International journal of nursing studies&lt;/secondary-title&gt;&lt;/titles&gt;&lt;periodical&gt;&lt;full-title&gt;International Journal of Nursing Studies&lt;/full-title&gt;&lt;/periodical&gt;&lt;pages&gt;756-768&lt;/pages&gt;&lt;volume&gt;52&lt;/volume&gt;&lt;number&gt;3&lt;/number&gt;&lt;dates&gt;&lt;year&gt;2015&lt;/year&gt;&lt;/dates&gt;&lt;isbn&gt;0020-7489&lt;/isbn&gt;&lt;urls&gt;&lt;/urls&gt;&lt;/record&gt;&lt;/Cite&gt;&lt;/EndNote&gt;</w:instrText>
      </w:r>
      <w:r w:rsidR="0045136E">
        <w:fldChar w:fldCharType="separate"/>
      </w:r>
      <w:r w:rsidR="00D65463">
        <w:rPr>
          <w:noProof/>
        </w:rPr>
        <w:t>[79,80]</w:t>
      </w:r>
      <w:r w:rsidR="0045136E">
        <w:fldChar w:fldCharType="end"/>
      </w:r>
      <w:r w:rsidR="0045136E">
        <w:t xml:space="preserve">. </w:t>
      </w:r>
      <w:r w:rsidR="00E27CF1">
        <w:t xml:space="preserve">This measure has been utilised in previous systematic reviews </w:t>
      </w:r>
      <w:r w:rsidR="00E27CF1">
        <w:fldChar w:fldCharType="begin"/>
      </w:r>
      <w:r w:rsidR="00D65463">
        <w:instrText xml:space="preserve"> ADDIN EN.CITE &lt;EndNote&gt;&lt;Cite&gt;&lt;Author&gt;Lorenc&lt;/Author&gt;&lt;Year&gt;2014&lt;/Year&gt;&lt;RecNum&gt;770&lt;/RecNum&gt;&lt;DisplayText&gt;[80,81]&lt;/DisplayText&gt;&lt;record&gt;&lt;rec-number&gt;770&lt;/rec-number&gt;&lt;foreign-keys&gt;&lt;key app="EN" db-id="adap0apxu9t05settek5229ba9axv0rw29s2" timestamp="1451773964"&gt;770&lt;/key&gt;&lt;/foreign-keys&gt;&lt;ref-type name="Journal Article"&gt;17&lt;/ref-type&gt;&lt;contributors&gt;&lt;authors&gt;&lt;author&gt;Lorenc, Theo&lt;/author&gt;&lt;author&gt;Petticrew, Mark&lt;/author&gt;&lt;author&gt;Whitehead, Margaret&lt;/author&gt;&lt;author&gt;Neary, David&lt;/author&gt;&lt;author&gt;Clayton, Stephen&lt;/author&gt;&lt;author&gt;Wright, Kath&lt;/author&gt;&lt;author&gt;Thomson, Hilary&lt;/author&gt;&lt;author&gt;Cummins, Steven&lt;/author&gt;&lt;author&gt;Sowden, Amanda&lt;/author&gt;&lt;author&gt;Renton, Adrian&lt;/author&gt;&lt;/authors&gt;&lt;/contributors&gt;&lt;titles&gt;&lt;title&gt;Crime, fear of crime and mental health: synthesis of theory and systematic reviews of interventions and qualitative evidence&lt;/title&gt;&lt;/titles&gt;&lt;dates&gt;&lt;year&gt;2014&lt;/year&gt;&lt;/dates&gt;&lt;urls&gt;&lt;/urls&gt;&lt;/record&gt;&lt;/Cite&gt;&lt;Cite&gt;&lt;Author&gt;Candy&lt;/Author&gt;&lt;Year&gt;2015&lt;/Year&gt;&lt;RecNum&gt;772&lt;/RecNum&gt;&lt;record&gt;&lt;rec-number&gt;772&lt;/rec-number&gt;&lt;foreign-keys&gt;&lt;key app="EN" db-id="adap0apxu9t05settek5229ba9axv0rw29s2" timestamp="1451836916"&gt;772&lt;/key&gt;&lt;/foreign-keys&gt;&lt;ref-type name="Journal Article"&gt;17&lt;/ref-type&gt;&lt;contributors&gt;&lt;authors&gt;&lt;author&gt;Candy, Bridget&lt;/author&gt;&lt;author&gt;France, Rachel&lt;/author&gt;&lt;author&gt;Low, Joe&lt;/author&gt;&lt;author&gt;Sampson, Liz&lt;/author&gt;&lt;/authors&gt;&lt;/contributors&gt;&lt;titles&gt;&lt;title&gt;Does involving volunteers in the provision of palliative care make a difference to patient and family wellbeing? A systematic review of quantitative and qualitative evidence&lt;/title&gt;&lt;secondary-title&gt;International journal of nursing studies&lt;/secondary-title&gt;&lt;/titles&gt;&lt;periodical&gt;&lt;full-title&gt;International Journal of Nursing Studies&lt;/full-title&gt;&lt;/periodical&gt;&lt;pages&gt;756-768&lt;/pages&gt;&lt;volume&gt;52&lt;/volume&gt;&lt;number&gt;3&lt;/number&gt;&lt;dates&gt;&lt;year&gt;2015&lt;/year&gt;&lt;/dates&gt;&lt;isbn&gt;0020-7489&lt;/isbn&gt;&lt;urls&gt;&lt;/urls&gt;&lt;/record&gt;&lt;/Cite&gt;&lt;/EndNote&gt;</w:instrText>
      </w:r>
      <w:r w:rsidR="00E27CF1">
        <w:fldChar w:fldCharType="separate"/>
      </w:r>
      <w:r w:rsidR="00D65463">
        <w:rPr>
          <w:noProof/>
        </w:rPr>
        <w:t>[80,81]</w:t>
      </w:r>
      <w:r w:rsidR="00E27CF1">
        <w:fldChar w:fldCharType="end"/>
      </w:r>
      <w:r w:rsidR="00E27CF1">
        <w:t xml:space="preserve"> including one identifying barriers and facilitator</w:t>
      </w:r>
      <w:r w:rsidR="00D35FCD">
        <w:t>s</w:t>
      </w:r>
      <w:r w:rsidR="00E27CF1">
        <w:t xml:space="preserve"> to ART adherence in Asian developing countries </w:t>
      </w:r>
      <w:r w:rsidR="00E27CF1">
        <w:fldChar w:fldCharType="begin"/>
      </w:r>
      <w:r w:rsidR="00D0370A">
        <w:instrText xml:space="preserve"> ADDIN EN.CITE &lt;EndNote&gt;&lt;Cite&gt;&lt;Author&gt;Wasti&lt;/Author&gt;&lt;Year&gt;2012&lt;/Year&gt;&lt;RecNum&gt;238&lt;/RecNum&gt;&lt;DisplayText&gt;[82]&lt;/DisplayText&gt;&lt;record&gt;&lt;rec-number&gt;238&lt;/rec-number&gt;&lt;foreign-keys&gt;&lt;key app="EN" db-id="x5f5saf5yr0vdjexwt4xxvwzx0wxat2xzadp" timestamp="1465491462"&gt;238&lt;/key&gt;&lt;/foreign-keys&gt;&lt;ref-type name="Journal Article"&gt;17&lt;/ref-type&gt;&lt;contributors&gt;&lt;authors&gt;&lt;author&gt;Wasti, Sharada P&lt;/author&gt;&lt;author&gt;van Teijlingen, Edwin&lt;/author&gt;&lt;author&gt;Simkhada, Padam&lt;/author&gt;&lt;author&gt;Randall, Julian&lt;/author&gt;&lt;author&gt;Baxter, Susan&lt;/author&gt;&lt;author&gt;Kirkpatrick, Pamela&lt;/author&gt;&lt;author&gt;Gc, Vijay S&lt;/author&gt;&lt;/authors&gt;&lt;/contributors&gt;&lt;titles&gt;&lt;title&gt;Factors influencing adherence to antiretroviral treatment in Asian developing countries: a systematic review&lt;/title&gt;&lt;secondary-title&gt;Tropical Medicine &amp;amp; International Health&lt;/secondary-title&gt;&lt;/titles&gt;&lt;periodical&gt;&lt;full-title&gt;Tropical Medicine &amp;amp; International Health&lt;/full-title&gt;&lt;abbr-1&gt;Trop Med Int Health&lt;/abbr-1&gt;&lt;/periodical&gt;&lt;pages&gt;71-81&lt;/pages&gt;&lt;volume&gt;17&lt;/volume&gt;&lt;number&gt;1&lt;/number&gt;&lt;dates&gt;&lt;year&gt;2012&lt;/year&gt;&lt;/dates&gt;&lt;isbn&gt;1365-3156&lt;/isbn&gt;&lt;urls&gt;&lt;/urls&gt;&lt;/record&gt;&lt;/Cite&gt;&lt;/EndNote&gt;</w:instrText>
      </w:r>
      <w:r w:rsidR="00E27CF1">
        <w:fldChar w:fldCharType="separate"/>
      </w:r>
      <w:r w:rsidR="00D0370A">
        <w:rPr>
          <w:noProof/>
        </w:rPr>
        <w:t>[82]</w:t>
      </w:r>
      <w:r w:rsidR="00E27CF1">
        <w:fldChar w:fldCharType="end"/>
      </w:r>
      <w:r w:rsidR="00E27CF1">
        <w:t xml:space="preserve">. </w:t>
      </w:r>
      <w:r>
        <w:t xml:space="preserve">There are nine questions </w:t>
      </w:r>
      <w:r w:rsidR="00E27CF1">
        <w:t xml:space="preserve">aimed at assessing quality </w:t>
      </w:r>
      <w:r w:rsidR="00DC150B">
        <w:t xml:space="preserve">in </w:t>
      </w:r>
      <w:r w:rsidR="00E27CF1">
        <w:t xml:space="preserve">different aspects of the study including: abstract and title, introduction and aims, method and data, sampling, data analysis, ethics and bias, results, transferability or generalisability and implications and usefulness </w:t>
      </w:r>
      <w:r>
        <w:t xml:space="preserve">with four possible answers (good, fair, poor, very poor). </w:t>
      </w:r>
      <w:r w:rsidR="00EC61DE">
        <w:t>For each of the questions one answer was chosen.</w:t>
      </w:r>
      <w:r w:rsidR="009B22CC">
        <w:t xml:space="preserve"> </w:t>
      </w:r>
      <w:r w:rsidR="00AF4C44">
        <w:t xml:space="preserve">A random sample of 15 were also quality assessed by </w:t>
      </w:r>
      <w:proofErr w:type="spellStart"/>
      <w:r w:rsidR="00AF4C44">
        <w:t>M.A</w:t>
      </w:r>
      <w:r w:rsidR="007776DB">
        <w:t>h</w:t>
      </w:r>
      <w:proofErr w:type="spellEnd"/>
      <w:r w:rsidR="00AF4C44">
        <w:t xml:space="preserve">. </w:t>
      </w:r>
      <w:proofErr w:type="gramStart"/>
      <w:r w:rsidR="00AF4C44">
        <w:t>and</w:t>
      </w:r>
      <w:proofErr w:type="gramEnd"/>
      <w:r w:rsidR="00AF4C44">
        <w:t xml:space="preserve"> acceptable concordance was predefined as agreement on at least 90% </w:t>
      </w:r>
      <w:r w:rsidR="007776DB">
        <w:t>of ratings</w:t>
      </w:r>
      <w:r w:rsidR="00AE7031">
        <w:t>,</w:t>
      </w:r>
      <w:r w:rsidR="007776DB">
        <w:t xml:space="preserve"> </w:t>
      </w:r>
      <w:r w:rsidR="00AF4C44">
        <w:t>which was achieved.</w:t>
      </w:r>
    </w:p>
    <w:p w14:paraId="6FB45832" w14:textId="77777777" w:rsidR="00EC61DE" w:rsidRDefault="00EC61DE" w:rsidP="00EC61DE">
      <w:pPr>
        <w:pStyle w:val="Heading3"/>
      </w:pPr>
      <w:r>
        <w:t>Results</w:t>
      </w:r>
    </w:p>
    <w:p w14:paraId="6EA4CC90" w14:textId="5773BA18" w:rsidR="008C1DD6" w:rsidRDefault="008C1DD6" w:rsidP="008C1DD6">
      <w:pPr>
        <w:spacing w:line="480" w:lineRule="auto"/>
      </w:pPr>
      <w:r>
        <w:t xml:space="preserve">The overall quality of the </w:t>
      </w:r>
      <w:r w:rsidR="00BF7AD1">
        <w:t>71 quantitative survey</w:t>
      </w:r>
      <w:r>
        <w:t xml:space="preserve"> studies </w:t>
      </w:r>
      <w:r w:rsidR="00AE7031">
        <w:t xml:space="preserve">was </w:t>
      </w:r>
      <w:r>
        <w:t xml:space="preserve">assessed and found all areas apart from ethics and bias had the majority of papers assessed as fair (see Table 2). </w:t>
      </w:r>
      <w:r w:rsidR="00CC6CC9">
        <w:t>Fifty-nine</w:t>
      </w:r>
      <w:r>
        <w:t xml:space="preserve"> studies (</w:t>
      </w:r>
      <w:r w:rsidR="00CC6CC9">
        <w:t>83.1</w:t>
      </w:r>
      <w:r>
        <w:t xml:space="preserve">%) </w:t>
      </w:r>
      <w:r w:rsidR="009D010F">
        <w:fldChar w:fldCharType="begin">
          <w:fldData xml:space="preserve">MC02NCB5cnMpPC9rZXl3b3JkPjxrZXl3b3JkPk5pZ2VyaWE8L2tleXdvcmQ+PC9rZXl3b3Jkcz48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</w:fldData>
        </w:fldChar>
      </w:r>
      <w:r w:rsidR="0007782B">
        <w:instrText xml:space="preserve"> ADDIN EN.CITE </w:instrText>
      </w:r>
      <w:r w:rsidR="0007782B">
        <w:fldChar w:fldCharType="begin">
          <w:fldData xml:space="preserve">PEVuZE5vdGU+PENpdGU+PEF1dGhvcj5TYWxhbWk8L0F1dGhvcj48WWVhcj4yMDEwPC9ZZWFyPjxS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==
</w:fldData>
        </w:fldChar>
      </w:r>
      <w:r w:rsidR="0007782B">
        <w:instrText xml:space="preserve"> ADDIN EN.CITE.DATA </w:instrText>
      </w:r>
      <w:r w:rsidR="0007782B">
        <w:fldChar w:fldCharType="end"/>
      </w:r>
      <w:r w:rsidR="0007782B">
        <w:fldChar w:fldCharType="begin">
          <w:fldData xml:space="preserve">eEQ7QWZyaWNhbiBNZWRpY2FsIFJlc2VhcmNoIEZvdW5kYXRpb24gKEFNUkVGKSwgTmFpcm9iaSwg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==
</w:fldData>
        </w:fldChar>
      </w:r>
      <w:r w:rsidR="0007782B">
        <w:instrText xml:space="preserve"> ADDIN EN.CITE.DATA </w:instrText>
      </w:r>
      <w:r w:rsidR="0007782B">
        <w:fldChar w:fldCharType="end"/>
      </w:r>
      <w:r w:rsidR="0007782B">
        <w:fldChar w:fldCharType="begin">
          <w:fldData xml:space="preserve">Zy9hcnRpY2xlL1MxODc2LTAzNDEoMTMpMDAwMzUtWC9hYnN0cmFjdDwvdXJsPjwvcmVsYXRlZC11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==
</w:fldData>
        </w:fldChar>
      </w:r>
      <w:r w:rsidR="0007782B">
        <w:instrText xml:space="preserve"> ADDIN EN.CITE.DATA </w:instrText>
      </w:r>
      <w:r w:rsidR="0007782B">
        <w:fldChar w:fldCharType="end"/>
      </w:r>
      <w:r w:rsidR="0007782B">
        <w:fldChar w:fldCharType="begin">
          <w:fldData xml:space="preserve">bXA9IjE0NjU0ODg4MzkiPjE2MTwva2V5PjwvZm9yZWlnbi1rZXlzPjxyZWYtdHlwZSBuYW1lPSJK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==
</w:fldData>
        </w:fldChar>
      </w:r>
      <w:r w:rsidR="0007782B">
        <w:instrText xml:space="preserve"> ADDIN EN.CITE.DATA </w:instrText>
      </w:r>
      <w:r w:rsidR="0007782B">
        <w:fldChar w:fldCharType="end"/>
      </w:r>
      <w:r w:rsidR="0007782B">
        <w:fldChar w:fldCharType="begin">
          <w:fldData xml:space="preserve">MC02NCB5cnMpPC9rZXl3b3JkPjxrZXl3b3JkPk5pZ2VyaWE8L2tleXdvcmQ+PC9rZXl3b3Jkcz48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</w:fldData>
        </w:fldChar>
      </w:r>
      <w:r w:rsidR="0007782B">
        <w:instrText xml:space="preserve"> ADDIN EN.CITE.DATA </w:instrText>
      </w:r>
      <w:r w:rsidR="0007782B">
        <w:fldChar w:fldCharType="end"/>
      </w:r>
      <w:r w:rsidR="009D010F">
        <w:fldChar w:fldCharType="separate"/>
      </w:r>
      <w:r w:rsidR="00D65463">
        <w:rPr>
          <w:noProof/>
        </w:rPr>
        <w:t>[64,68,83-139]</w:t>
      </w:r>
      <w:r w:rsidR="009D010F">
        <w:fldChar w:fldCharType="end"/>
      </w:r>
      <w:r w:rsidR="009D010F">
        <w:t xml:space="preserve"> </w:t>
      </w:r>
      <w:r>
        <w:t>had a fair abstract which identified most of the information whereas seven (</w:t>
      </w:r>
      <w:r w:rsidR="00CC6CC9">
        <w:t>9.9</w:t>
      </w:r>
      <w:r>
        <w:t xml:space="preserve">%) </w:t>
      </w:r>
      <w:r w:rsidR="00A74C15">
        <w:fldChar w:fldCharType="begin">
          <w:fldData xml:space="preserve">PEVuZE5vdGU+PENpdGU+PEF1dGhvcj5EbzwvQXV0aG9yPjxZZWFyPjIwMTA8L1llYXI+PFJlY051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</w:fldData>
        </w:fldChar>
      </w:r>
      <w:r w:rsidR="00D65463">
        <w:instrText xml:space="preserve"> ADDIN EN.CITE </w:instrText>
      </w:r>
      <w:r w:rsidR="00D65463">
        <w:fldChar w:fldCharType="begin">
          <w:fldData xml:space="preserve">PEVuZE5vdGU+PENpdGU+PEF1dGhvcj5EbzwvQXV0aG9yPjxZZWFyPjIwMTA8L1llYXI+PFJlY051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</w:fldData>
        </w:fldChar>
      </w:r>
      <w:r w:rsidR="00D65463">
        <w:instrText xml:space="preserve"> ADDIN EN.CITE.DATA </w:instrText>
      </w:r>
      <w:r w:rsidR="00D65463">
        <w:fldChar w:fldCharType="end"/>
      </w:r>
      <w:r w:rsidR="00A74C15">
        <w:fldChar w:fldCharType="separate"/>
      </w:r>
      <w:r w:rsidR="00D65463">
        <w:rPr>
          <w:noProof/>
        </w:rPr>
        <w:t>[50,140-145]</w:t>
      </w:r>
      <w:r w:rsidR="00A74C15">
        <w:fldChar w:fldCharType="end"/>
      </w:r>
      <w:r w:rsidR="00A74C15">
        <w:t xml:space="preserve"> </w:t>
      </w:r>
      <w:r>
        <w:t xml:space="preserve">had a good abstract which was structured with full information and a clear title. </w:t>
      </w:r>
      <w:r w:rsidR="00633487">
        <w:t>Fifty-nine</w:t>
      </w:r>
      <w:r>
        <w:t xml:space="preserve"> studies (</w:t>
      </w:r>
      <w:r w:rsidR="00633487">
        <w:t xml:space="preserve">83.1 </w:t>
      </w:r>
      <w:r>
        <w:t>%)</w:t>
      </w:r>
      <w:r w:rsidR="001E138B">
        <w:t xml:space="preserve"> </w:t>
      </w:r>
      <w:r w:rsidR="001E138B">
        <w:fldChar w:fldCharType="begin">
          <w:fldData xml:space="preserve">ZWxlY3Ryb25pYy1yZXNvdXJjZS1udW0+PHJlbW90ZS1kYXRhYmFzZS1uYW1lPkVtYmFzZTwvcmVt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</w:fldData>
        </w:fldChar>
      </w:r>
      <w:r w:rsidR="0007782B">
        <w:instrText xml:space="preserve"> ADDIN EN.CITE </w:instrText>
      </w:r>
      <w:r w:rsidR="0007782B">
        <w:fldChar w:fldCharType="begin">
          <w:fldData xml:space="preserve">PEVuZE5vdGU+PENpdGU+PEF1dGhvcj5TYWxhbWk8L0F1dGhvcj48WWVhcj4yMDEwPC9ZZWFyPjxS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==
</w:fldData>
        </w:fldChar>
      </w:r>
      <w:r w:rsidR="0007782B">
        <w:instrText xml:space="preserve"> ADDIN EN.CITE.DATA </w:instrText>
      </w:r>
      <w:r w:rsidR="0007782B">
        <w:fldChar w:fldCharType="end"/>
      </w:r>
      <w:r w:rsidR="0007782B">
        <w:fldChar w:fldCharType="begin">
          <w:fldData xml:space="preserve">Ly9zaGliYm9sZXRoLm92aWQuY29tL3NlY3VyZS8/VD1KUyZhbXA7Q1NDPVkmYW1wO05FV1M9TiZh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==
</w:fldData>
        </w:fldChar>
      </w:r>
      <w:r w:rsidR="0007782B">
        <w:instrText xml:space="preserve"> ADDIN EN.CITE.DATA </w:instrText>
      </w:r>
      <w:r w:rsidR="0007782B">
        <w:fldChar w:fldCharType="end"/>
      </w:r>
      <w:r w:rsidR="0007782B">
        <w:fldChar w:fldCharType="begin">
          <w:fldData xml:space="preserve">K0suJmFtcDtpc2JuPSZhbXA7X19jaGFyX3NldD11dGY4PC91cmw+PC9yZWxhdGVkLXVybHM+PC91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==
</w:fldData>
        </w:fldChar>
      </w:r>
      <w:r w:rsidR="0007782B">
        <w:instrText xml:space="preserve"> ADDIN EN.CITE.DATA </w:instrText>
      </w:r>
      <w:r w:rsidR="0007782B">
        <w:fldChar w:fldCharType="end"/>
      </w:r>
      <w:r w:rsidR="0007782B">
        <w:fldChar w:fldCharType="begin">
          <w:fldData xml:space="preserve">aXRsZT48L3BlcmlvZGljYWw+PHBhZ2VzPmU4NTMyNzwvcGFnZXM+PHZvbHVtZT45PC92b2x1bWU+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==
</w:fldData>
        </w:fldChar>
      </w:r>
      <w:r w:rsidR="0007782B">
        <w:instrText xml:space="preserve"> ADDIN EN.CITE.DATA </w:instrText>
      </w:r>
      <w:r w:rsidR="0007782B">
        <w:fldChar w:fldCharType="end"/>
      </w:r>
      <w:r w:rsidR="0007782B">
        <w:fldChar w:fldCharType="begin">
          <w:fldData xml:space="preserve">ZWxlY3Ryb25pYy1yZXNvdXJjZS1udW0+PHJlbW90ZS1kYXRhYmFzZS1uYW1lPkVtYmFzZTwvcmVt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</w:fldData>
        </w:fldChar>
      </w:r>
      <w:r w:rsidR="0007782B">
        <w:instrText xml:space="preserve"> ADDIN EN.CITE.DATA </w:instrText>
      </w:r>
      <w:r w:rsidR="0007782B">
        <w:fldChar w:fldCharType="end"/>
      </w:r>
      <w:r w:rsidR="001E138B">
        <w:fldChar w:fldCharType="separate"/>
      </w:r>
      <w:r w:rsidR="00D65463">
        <w:rPr>
          <w:noProof/>
        </w:rPr>
        <w:t>[39,64,68,83,84,86,88-92,94,96,98,100-105,107-128,130,131,133,134,136-140,142-149]</w:t>
      </w:r>
      <w:r w:rsidR="001E138B">
        <w:fldChar w:fldCharType="end"/>
      </w:r>
      <w:r>
        <w:t xml:space="preserve"> had a fair introduction and </w:t>
      </w:r>
      <w:r>
        <w:lastRenderedPageBreak/>
        <w:t>aims which included some background and</w:t>
      </w:r>
      <w:r w:rsidR="00173538">
        <w:t xml:space="preserve"> a</w:t>
      </w:r>
      <w:r>
        <w:t xml:space="preserve"> literature review as well as outlining the research questio</w:t>
      </w:r>
      <w:r w:rsidR="00673D7E">
        <w:t xml:space="preserve">ns. Only </w:t>
      </w:r>
      <w:r w:rsidR="00633487">
        <w:t>two studies</w:t>
      </w:r>
      <w:r w:rsidR="00673D7E">
        <w:t xml:space="preserve"> (</w:t>
      </w:r>
      <w:r w:rsidR="00633487">
        <w:t>2.8</w:t>
      </w:r>
      <w:r w:rsidR="00673D7E">
        <w:t xml:space="preserve">%) </w:t>
      </w:r>
      <w:r w:rsidR="001E138B">
        <w:fldChar w:fldCharType="begin">
          <w:fldData xml:space="preserve">PEVuZE5vdGU+PENpdGU+PEF1dGhvcj5LaW5nb3JpPC9BdXRob3I+PFllYXI+MjAxMjwvWWVhcj48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</w:fldData>
        </w:fldChar>
      </w:r>
      <w:r w:rsidR="00D65463">
        <w:instrText xml:space="preserve"> ADDIN EN.CITE </w:instrText>
      </w:r>
      <w:r w:rsidR="00D65463">
        <w:fldChar w:fldCharType="begin">
          <w:fldData xml:space="preserve">PEVuZE5vdGU+PENpdGU+PEF1dGhvcj5LaW5nb3JpPC9BdXRob3I+PFllYXI+MjAxMjwvWWVhcj48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</w:fldData>
        </w:fldChar>
      </w:r>
      <w:r w:rsidR="00D65463">
        <w:instrText xml:space="preserve"> ADDIN EN.CITE.DATA </w:instrText>
      </w:r>
      <w:r w:rsidR="00D65463">
        <w:fldChar w:fldCharType="end"/>
      </w:r>
      <w:r w:rsidR="001E138B">
        <w:fldChar w:fldCharType="separate"/>
      </w:r>
      <w:r w:rsidR="00D65463">
        <w:rPr>
          <w:noProof/>
        </w:rPr>
        <w:t>[93,129]</w:t>
      </w:r>
      <w:r w:rsidR="001E138B">
        <w:fldChar w:fldCharType="end"/>
      </w:r>
      <w:r w:rsidR="001E138B">
        <w:t xml:space="preserve"> </w:t>
      </w:r>
      <w:r w:rsidR="00673D7E">
        <w:t>included a fully comprehensive</w:t>
      </w:r>
      <w:r>
        <w:t xml:space="preserve"> introduction and aims. </w:t>
      </w:r>
      <w:r w:rsidR="00673D7E">
        <w:t>The majority provided a</w:t>
      </w:r>
      <w:r>
        <w:t xml:space="preserve"> concise background and highlighted gaps in knowledge; however, they did not give a clear statement of aims and objectives in</w:t>
      </w:r>
      <w:r w:rsidR="00673D7E">
        <w:t>cluding research questions</w:t>
      </w:r>
      <w:r>
        <w:t xml:space="preserve">. </w:t>
      </w:r>
      <w:r w:rsidR="00E9078B">
        <w:t>Fifty-five</w:t>
      </w:r>
      <w:r>
        <w:t xml:space="preserve"> studies (77.</w:t>
      </w:r>
      <w:r w:rsidR="00E9078B">
        <w:t>5</w:t>
      </w:r>
      <w:r>
        <w:t xml:space="preserve">%) </w:t>
      </w:r>
      <w:r w:rsidR="000C588C">
        <w:fldChar w:fldCharType="begin">
          <w:fldData xml:space="preserve">PC9jb250cmlidXRvcnM+PGF1dGgtYWRkcmVzcz4oVHNlZ2EsIFNyaWthbnRoKSBEZXBhcnRtZW50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</w:fldData>
        </w:fldChar>
      </w:r>
      <w:r w:rsidR="0007782B">
        <w:instrText xml:space="preserve"> ADDIN EN.CITE </w:instrText>
      </w:r>
      <w:r w:rsidR="0007782B">
        <w:fldChar w:fldCharType="begin">
          <w:fldData xml:space="preserve">PEVuZE5vdGU+PENpdGU+PEF1dGhvcj5BbWFua3dhaDwvQXV0aG9yPjxZZWFyPjIwMTU8L1llYXI+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==
</w:fldData>
        </w:fldChar>
      </w:r>
      <w:r w:rsidR="0007782B">
        <w:instrText xml:space="preserve"> ADDIN EN.CITE.DATA </w:instrText>
      </w:r>
      <w:r w:rsidR="0007782B">
        <w:fldChar w:fldCharType="end"/>
      </w:r>
      <w:r w:rsidR="0007782B">
        <w:fldChar w:fldCharType="begin">
          <w:fldData xml:space="preserve">ZT48Q2l0ZT48QXV0aG9yPkdhcmFuZzwvQXV0aG9yPjxZZWFyPjIwMDk8L1llYXI+PFJlY051bT4y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==
</w:fldData>
        </w:fldChar>
      </w:r>
      <w:r w:rsidR="0007782B">
        <w:instrText xml:space="preserve"> ADDIN EN.CITE.DATA </w:instrText>
      </w:r>
      <w:r w:rsidR="0007782B">
        <w:fldChar w:fldCharType="end"/>
      </w:r>
      <w:r w:rsidR="0007782B">
        <w:fldChar w:fldCharType="begin">
          <w:fldData xml:space="preserve">aXNvbiwgSi4gQS48L2F1dGhvcj48YXV0aG9yPk1lbnRlbiwgSi48L2F1dGhvcj48YXV0aG9yPlRz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==
</w:fldData>
        </w:fldChar>
      </w:r>
      <w:r w:rsidR="0007782B">
        <w:instrText xml:space="preserve"> ADDIN EN.CITE.DATA </w:instrText>
      </w:r>
      <w:r w:rsidR="0007782B">
        <w:fldChar w:fldCharType="end"/>
      </w:r>
      <w:r w:rsidR="0007782B">
        <w:fldChar w:fldCharType="begin">
          <w:fldData xml:space="preserve">cz48cGVyaW9kaWNhbD48ZnVsbC10aXRsZT5Kb3VybmFsIG9mIEFJRFMgYW5kIEhJViBSZXNlYXJj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==
</w:fldData>
        </w:fldChar>
      </w:r>
      <w:r w:rsidR="0007782B">
        <w:instrText xml:space="preserve"> ADDIN EN.CITE.DATA </w:instrText>
      </w:r>
      <w:r w:rsidR="0007782B">
        <w:fldChar w:fldCharType="end"/>
      </w:r>
      <w:r w:rsidR="0007782B">
        <w:fldChar w:fldCharType="begin">
          <w:fldData xml:space="preserve">PC9jb250cmlidXRvcnM+PGF1dGgtYWRkcmVzcz4oVHNlZ2EsIFNyaWthbnRoKSBEZXBhcnRtZW50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</w:fldData>
        </w:fldChar>
      </w:r>
      <w:r w:rsidR="0007782B">
        <w:instrText xml:space="preserve"> ADDIN EN.CITE.DATA </w:instrText>
      </w:r>
      <w:r w:rsidR="0007782B">
        <w:fldChar w:fldCharType="end"/>
      </w:r>
      <w:r w:rsidR="000C588C">
        <w:fldChar w:fldCharType="separate"/>
      </w:r>
      <w:r w:rsidR="00D65463">
        <w:rPr>
          <w:noProof/>
        </w:rPr>
        <w:t>[39,50,64,68,83-88,90-95,98-112,115,118-121,123,124,127,129-134,136-139,141-143,146,147,149]</w:t>
      </w:r>
      <w:r w:rsidR="000C588C">
        <w:fldChar w:fldCharType="end"/>
      </w:r>
      <w:r w:rsidR="000C588C">
        <w:t xml:space="preserve"> </w:t>
      </w:r>
      <w:r>
        <w:t>had a fair method and data section whic</w:t>
      </w:r>
      <w:r w:rsidR="00673D7E">
        <w:t>h included</w:t>
      </w:r>
      <w:r>
        <w:t xml:space="preserve"> an appropriate method; however, the description </w:t>
      </w:r>
      <w:r w:rsidR="00673D7E">
        <w:t>of the data could have been more comprehensive and clear</w:t>
      </w:r>
      <w:r w:rsidR="00AE7031">
        <w:t>,</w:t>
      </w:r>
      <w:r w:rsidR="00673D7E">
        <w:t xml:space="preserve"> which occurred in </w:t>
      </w:r>
      <w:r w:rsidR="00E9078B">
        <w:t xml:space="preserve">nine </w:t>
      </w:r>
      <w:r>
        <w:t>studies (1</w:t>
      </w:r>
      <w:r w:rsidR="00E9078B">
        <w:t>2</w:t>
      </w:r>
      <w:r>
        <w:t>.</w:t>
      </w:r>
      <w:r w:rsidR="00E9078B">
        <w:t>7</w:t>
      </w:r>
      <w:r>
        <w:t>%)</w:t>
      </w:r>
      <w:r w:rsidR="00E8146D">
        <w:t xml:space="preserve"> </w:t>
      </w:r>
      <w:r w:rsidR="00E8146D">
        <w:fldChar w:fldCharType="begin">
          <w:fldData xml:space="preserve">PEVuZE5vdGU+PENpdGU+PEF1dGhvcj5DcmFua3NoYXc8L0F1dGhvcj48WWVhcj4yMDEwPC9ZZWFy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rsidR="00D65463">
        <w:instrText xml:space="preserve"> ADDIN EN.CITE </w:instrText>
      </w:r>
      <w:r w:rsidR="00D65463">
        <w:fldChar w:fldCharType="begin">
          <w:fldData xml:space="preserve">PEVuZE5vdGU+PENpdGU+PEF1dGhvcj5DcmFua3NoYXc8L0F1dGhvcj48WWVhcj4yMDEwPC9ZZWFy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rsidR="00D65463">
        <w:instrText xml:space="preserve"> ADDIN EN.CITE.DATA </w:instrText>
      </w:r>
      <w:r w:rsidR="00D65463">
        <w:fldChar w:fldCharType="end"/>
      </w:r>
      <w:r w:rsidR="00E8146D">
        <w:fldChar w:fldCharType="separate"/>
      </w:r>
      <w:r w:rsidR="00D65463">
        <w:rPr>
          <w:noProof/>
        </w:rPr>
        <w:t>[89,96,113,114,116,117,126,140,145]</w:t>
      </w:r>
      <w:r w:rsidR="00E8146D">
        <w:fldChar w:fldCharType="end"/>
      </w:r>
      <w:r>
        <w:t xml:space="preserve">. </w:t>
      </w:r>
      <w:r w:rsidR="00A31512">
        <w:t>Just under half of the studies</w:t>
      </w:r>
      <w:r>
        <w:t xml:space="preserve"> (</w:t>
      </w:r>
      <w:r w:rsidR="00A31512">
        <w:t>34</w:t>
      </w:r>
      <w:r>
        <w:t xml:space="preserve">; </w:t>
      </w:r>
      <w:r w:rsidR="00A31512">
        <w:t>47.9</w:t>
      </w:r>
      <w:r>
        <w:t xml:space="preserve">%) </w:t>
      </w:r>
      <w:r w:rsidR="00A94447">
        <w:fldChar w:fldCharType="begin">
          <w:fldData xml:space="preserve">cmQ+YXJ0aWNsZTwva2V5d29yZD48a2V5d29yZD5hc3BhcnRhdGUgYW1pbm90cmFuc2ZlcmFzZSBi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07782B">
        <w:instrText xml:space="preserve"> ADDIN EN.CITE </w:instrText>
      </w:r>
      <w:r w:rsidR="0007782B">
        <w:fldChar w:fldCharType="begin">
          <w:fldData xml:space="preserve">PEVuZE5vdGU+PENpdGU+PEF1dGhvcj5CeWFraWthLVR1c2lpbWU8L0F1dGhvcj48WWVhcj4yMDA1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==
</w:fldData>
        </w:fldChar>
      </w:r>
      <w:r w:rsidR="0007782B">
        <w:instrText xml:space="preserve"> ADDIN EN.CITE.DATA </w:instrText>
      </w:r>
      <w:r w:rsidR="0007782B">
        <w:fldChar w:fldCharType="end"/>
      </w:r>
      <w:r w:rsidR="0007782B">
        <w:fldChar w:fldCharType="begin">
          <w:fldData xml:space="preserve">YXV0aG9yPjxhdXRob3I+QXllYmFyZSwgRS48L2F1dGhvcj48L2F1dGhvcnM+PC9jb250cmlidXRv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==
</w:fldData>
        </w:fldChar>
      </w:r>
      <w:r w:rsidR="0007782B">
        <w:instrText xml:space="preserve"> ADDIN EN.CITE.DATA </w:instrText>
      </w:r>
      <w:r w:rsidR="0007782B">
        <w:fldChar w:fldCharType="end"/>
      </w:r>
      <w:r w:rsidR="0007782B">
        <w:fldChar w:fldCharType="begin">
          <w:fldData xml:space="preserve">Y2FsIHJlY29yZCByZXZpZXc8L2tleXdvcmQ+PGtleXdvcmQ+bXVsdGljZW50ZXIgc3R1ZHk8L2tl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==
</w:fldData>
        </w:fldChar>
      </w:r>
      <w:r w:rsidR="0007782B">
        <w:instrText xml:space="preserve"> ADDIN EN.CITE.DATA </w:instrText>
      </w:r>
      <w:r w:rsidR="0007782B">
        <w:fldChar w:fldCharType="end"/>
      </w:r>
      <w:r w:rsidR="0007782B">
        <w:fldChar w:fldCharType="begin">
          <w:fldData xml:space="preserve">cmQ+YXJ0aWNsZTwva2V5d29yZD48a2V5d29yZD5hc3BhcnRhdGUgYW1pbm90cmFuc2ZlcmFzZSBi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07782B">
        <w:instrText xml:space="preserve"> ADDIN EN.CITE.DATA </w:instrText>
      </w:r>
      <w:r w:rsidR="0007782B">
        <w:fldChar w:fldCharType="end"/>
      </w:r>
      <w:r w:rsidR="00A94447">
        <w:fldChar w:fldCharType="separate"/>
      </w:r>
      <w:r w:rsidR="00D65463">
        <w:rPr>
          <w:noProof/>
        </w:rPr>
        <w:t>[64,87-90,92,94-97,99-102,104,106,108-110,115,116,122,128,129,132-134,138-143,145]</w:t>
      </w:r>
      <w:r w:rsidR="00A94447">
        <w:fldChar w:fldCharType="end"/>
      </w:r>
      <w:r w:rsidR="005A356C">
        <w:t xml:space="preserve"> </w:t>
      </w:r>
      <w:r>
        <w:t xml:space="preserve">had a fair sampling section which justified the sample size and most of the relevant information </w:t>
      </w:r>
      <w:r w:rsidR="00E24F65">
        <w:t>was</w:t>
      </w:r>
      <w:r>
        <w:t xml:space="preserve"> </w:t>
      </w:r>
      <w:r w:rsidR="00E24F65">
        <w:t>included</w:t>
      </w:r>
      <w:r w:rsidR="00AE7031">
        <w:t>,</w:t>
      </w:r>
      <w:r w:rsidR="00E24F65">
        <w:t xml:space="preserve"> whereas </w:t>
      </w:r>
      <w:r w:rsidR="00A31512">
        <w:t xml:space="preserve">12 </w:t>
      </w:r>
      <w:r>
        <w:t>(1</w:t>
      </w:r>
      <w:r w:rsidR="00A31512">
        <w:t>6</w:t>
      </w:r>
      <w:r>
        <w:t xml:space="preserve">.9%) </w:t>
      </w:r>
      <w:r w:rsidR="00A94447">
        <w:fldChar w:fldCharType="begin">
          <w:fldData xml:space="preserve">PEVuZE5vdGU+PENpdGU+PEF1dGhvcj5BbWJlcmJpcjwvQXV0aG9yPjxZZWFyPjIwMDg8L1llYXI+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</w:fldData>
        </w:fldChar>
      </w:r>
      <w:r w:rsidR="00D65463">
        <w:instrText xml:space="preserve"> ADDIN EN.CITE </w:instrText>
      </w:r>
      <w:r w:rsidR="00D65463">
        <w:fldChar w:fldCharType="begin">
          <w:fldData xml:space="preserve">PEVuZE5vdGU+PENpdGU+PEF1dGhvcj5BbWJlcmJpcjwvQXV0aG9yPjxZZWFyPjIwMDg8L1llYXI+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</w:fldData>
        </w:fldChar>
      </w:r>
      <w:r w:rsidR="00D65463">
        <w:instrText xml:space="preserve"> ADDIN EN.CITE.DATA </w:instrText>
      </w:r>
      <w:r w:rsidR="00D65463">
        <w:fldChar w:fldCharType="end"/>
      </w:r>
      <w:r w:rsidR="00A94447">
        <w:fldChar w:fldCharType="separate"/>
      </w:r>
      <w:r w:rsidR="00D65463">
        <w:rPr>
          <w:noProof/>
        </w:rPr>
        <w:t>[84,91,98,107,113,114,120,121,126,127,144,146]</w:t>
      </w:r>
      <w:r w:rsidR="00A94447">
        <w:fldChar w:fldCharType="end"/>
      </w:r>
      <w:r w:rsidR="00A94447">
        <w:t xml:space="preserve"> </w:t>
      </w:r>
      <w:r w:rsidR="00E24F65">
        <w:t>also</w:t>
      </w:r>
      <w:r>
        <w:t xml:space="preserve"> included specific details regarding recruitment, why this group was targeted and response rates shown and explained. </w:t>
      </w:r>
      <w:r w:rsidR="00A3292F">
        <w:t xml:space="preserve">Fifty-four </w:t>
      </w:r>
      <w:r>
        <w:t>studies (7</w:t>
      </w:r>
      <w:r w:rsidR="00A3292F">
        <w:t>6</w:t>
      </w:r>
      <w:r>
        <w:t>.</w:t>
      </w:r>
      <w:r w:rsidR="00A3292F">
        <w:t>1</w:t>
      </w:r>
      <w:r>
        <w:t>%)</w:t>
      </w:r>
      <w:r w:rsidR="0044347A">
        <w:t xml:space="preserve"> </w:t>
      </w:r>
      <w:r w:rsidR="0044347A">
        <w:fldChar w:fldCharType="begin">
          <w:fldData xml:space="preserve">YXI+MjAxMDwveWVhcj48cHViLWRhdGVzPjxkYXRlPjE0IEphbjwvZGF0ZT48L3B1Yi1kYXRlcz48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07782B">
        <w:instrText xml:space="preserve"> ADDIN EN.CITE </w:instrText>
      </w:r>
      <w:r w:rsidR="0007782B">
        <w:fldChar w:fldCharType="begin">
          <w:fldData xml:space="preserve">PEVuZE5vdGU+PENpdGU+PEF1dGhvcj5BbGVtdTwvQXV0aG9yPjxZZWFyPjIwMTE8L1llYXI+PFJl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==
</w:fldData>
        </w:fldChar>
      </w:r>
      <w:r w:rsidR="0007782B">
        <w:instrText xml:space="preserve"> ADDIN EN.CITE.DATA </w:instrText>
      </w:r>
      <w:r w:rsidR="0007782B">
        <w:fldChar w:fldCharType="end"/>
      </w:r>
      <w:r w:rsidR="0007782B">
        <w:fldChar w:fldCharType="begin">
          <w:fldData xml:space="preserve">Uy4gUC48L2F1dGhvcj48YXV0aG9yPlRhbm9uLCBBLjwvYXV0aG9yPjxhdXRob3I+UG9sbmVhdSwg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==
</w:fldData>
        </w:fldChar>
      </w:r>
      <w:r w:rsidR="0007782B">
        <w:instrText xml:space="preserve"> ADDIN EN.CITE.DATA </w:instrText>
      </w:r>
      <w:r w:rsidR="0007782B">
        <w:fldChar w:fldCharType="end"/>
      </w:r>
      <w:r w:rsidR="0007782B">
        <w:fldChar w:fldCharType="begin">
          <w:fldData xml:space="preserve">ZXl3b3JkPlN1Ym9wdGltYWw8L2tleXdvcmQ+PGtleXdvcmQ+YWR1bHQ8L2tleXdvcmQ+PGtleXdv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==
</w:fldData>
        </w:fldChar>
      </w:r>
      <w:r w:rsidR="0007782B">
        <w:instrText xml:space="preserve"> ADDIN EN.CITE.DATA </w:instrText>
      </w:r>
      <w:r w:rsidR="0007782B">
        <w:fldChar w:fldCharType="end"/>
      </w:r>
      <w:r w:rsidR="0007782B">
        <w:fldChar w:fldCharType="begin">
          <w:fldData xml:space="preserve">dm9sdW1lPjxudW1iZXI+MTwvbnVtYmVyPjxrZXl3b3Jkcz48a2V5d29yZD5hZHVsdDwva2V5d29y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==
</w:fldData>
        </w:fldChar>
      </w:r>
      <w:r w:rsidR="0007782B">
        <w:instrText xml:space="preserve"> ADDIN EN.CITE.DATA </w:instrText>
      </w:r>
      <w:r w:rsidR="0007782B">
        <w:fldChar w:fldCharType="end"/>
      </w:r>
      <w:r w:rsidR="0007782B">
        <w:fldChar w:fldCharType="begin">
          <w:fldData xml:space="preserve">YXI+MjAxMDwveWVhcj48cHViLWRhdGVzPjxkYXRlPjE0IEphbjwvZGF0ZT48L3B1Yi1kYXRlcz48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07782B">
        <w:instrText xml:space="preserve"> ADDIN EN.CITE.DATA </w:instrText>
      </w:r>
      <w:r w:rsidR="0007782B">
        <w:fldChar w:fldCharType="end"/>
      </w:r>
      <w:r w:rsidR="0044347A">
        <w:fldChar w:fldCharType="separate"/>
      </w:r>
      <w:r w:rsidR="00D65463">
        <w:rPr>
          <w:noProof/>
        </w:rPr>
        <w:t>[64,83-85,87-89,93,95,96,98-107,110-121,123-134,136-139,141,143,144,146,147,149]</w:t>
      </w:r>
      <w:r w:rsidR="0044347A">
        <w:fldChar w:fldCharType="end"/>
      </w:r>
      <w:r>
        <w:t xml:space="preserve"> had a fair data</w:t>
      </w:r>
      <w:r w:rsidR="00673D7E">
        <w:t xml:space="preserve"> analysis section which </w:t>
      </w:r>
      <w:r w:rsidR="00E24F65">
        <w:t>comprised</w:t>
      </w:r>
      <w:r>
        <w:t xml:space="preserve"> </w:t>
      </w:r>
      <w:r w:rsidR="00173538">
        <w:t xml:space="preserve">of </w:t>
      </w:r>
      <w:r>
        <w:t xml:space="preserve">a descriptive discussion </w:t>
      </w:r>
      <w:r w:rsidR="00673D7E">
        <w:t xml:space="preserve">of analysis. </w:t>
      </w:r>
      <w:r w:rsidR="00E24F65">
        <w:t>Additional details such as reasons for tests selected was presented in s</w:t>
      </w:r>
      <w:r w:rsidR="00673D7E">
        <w:t>even studies (</w:t>
      </w:r>
      <w:r w:rsidR="00A3292F">
        <w:t>9.9</w:t>
      </w:r>
      <w:r w:rsidR="00E24F65">
        <w:t>%)</w:t>
      </w:r>
      <w:r w:rsidR="0044347A">
        <w:t xml:space="preserve"> </w:t>
      </w:r>
      <w:r w:rsidR="0044347A">
        <w:fldChar w:fldCharType="begin">
          <w:fldData xml:space="preserve">PEVuZE5vdGU+PENpdGU+PEF1dGhvcj5EbzwvQXV0aG9yPjxZZWFyPjIwMTA8L1llYXI+PFJlY051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</w:fldData>
        </w:fldChar>
      </w:r>
      <w:r w:rsidR="00D65463">
        <w:instrText xml:space="preserve"> ADDIN EN.CITE </w:instrText>
      </w:r>
      <w:r w:rsidR="00D65463">
        <w:fldChar w:fldCharType="begin">
          <w:fldData xml:space="preserve">PEVuZE5vdGU+PENpdGU+PEF1dGhvcj5EbzwvQXV0aG9yPjxZZWFyPjIwMTA8L1llYXI+PFJlY051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</w:fldData>
        </w:fldChar>
      </w:r>
      <w:r w:rsidR="00D65463">
        <w:instrText xml:space="preserve"> ADDIN EN.CITE.DATA </w:instrText>
      </w:r>
      <w:r w:rsidR="00D65463">
        <w:fldChar w:fldCharType="end"/>
      </w:r>
      <w:r w:rsidR="0044347A">
        <w:fldChar w:fldCharType="separate"/>
      </w:r>
      <w:r w:rsidR="00D65463">
        <w:rPr>
          <w:noProof/>
        </w:rPr>
        <w:t>[90,91,108,109,140,142,145]</w:t>
      </w:r>
      <w:r w:rsidR="0044347A">
        <w:fldChar w:fldCharType="end"/>
      </w:r>
      <w:r w:rsidR="00E24F65">
        <w:t xml:space="preserve">. </w:t>
      </w:r>
      <w:r w:rsidR="00F228EC">
        <w:t xml:space="preserve">Just under a third of studies (n=23; 32.4%) </w:t>
      </w:r>
      <w:r w:rsidR="00F228EC">
        <w:fldChar w:fldCharType="begin">
          <w:fldData xml:space="preserve">PGtleSBhcHA9IkVOIiBkYi1pZD0ieDVmNXNhZjV5cjB2ZGpleHd0NHh4dnd6eDB3eGF0Mnh6YWRw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</w:fldData>
        </w:fldChar>
      </w:r>
      <w:r w:rsidR="00D65463">
        <w:instrText xml:space="preserve"> ADDIN EN.CITE </w:instrText>
      </w:r>
      <w:r w:rsidR="00D65463">
        <w:fldChar w:fldCharType="begin">
          <w:fldData xml:space="preserve">PEVuZE5vdGU+PENpdGU+PEF1dGhvcj5CaGF0PC9BdXRob3I+PFllYXI+MjAxMDwvWWVhcj48UmVj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==
</w:fldData>
        </w:fldChar>
      </w:r>
      <w:r w:rsidR="00D65463">
        <w:instrText xml:space="preserve"> ADDIN EN.CITE.DATA </w:instrText>
      </w:r>
      <w:r w:rsidR="00D65463">
        <w:fldChar w:fldCharType="end"/>
      </w:r>
      <w:r w:rsidR="00D65463">
        <w:fldChar w:fldCharType="begin">
          <w:fldData xml:space="preserve">PGtleSBhcHA9IkVOIiBkYi1pZD0ieDVmNXNhZjV5cjB2ZGpleHd0NHh4dnd6eDB3eGF0Mnh6YWRw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</w:fldData>
        </w:fldChar>
      </w:r>
      <w:r w:rsidR="00D65463">
        <w:instrText xml:space="preserve"> ADDIN EN.CITE.DATA </w:instrText>
      </w:r>
      <w:r w:rsidR="00D65463">
        <w:fldChar w:fldCharType="end"/>
      </w:r>
      <w:r w:rsidR="00F228EC">
        <w:fldChar w:fldCharType="separate"/>
      </w:r>
      <w:r w:rsidR="00D65463">
        <w:rPr>
          <w:noProof/>
        </w:rPr>
        <w:t>[68,86,88,92,96,99,100,108,109,113-117,120-125,127,128,137]</w:t>
      </w:r>
      <w:r w:rsidR="00F228EC">
        <w:fldChar w:fldCharType="end"/>
      </w:r>
      <w:r w:rsidR="00F228EC">
        <w:t xml:space="preserve"> had a fair ethics and bias section in which the researchers acknowledged ethical issues such as confidentiality, sensitivity and consent or acknowledged possible researcher bias</w:t>
      </w:r>
      <w:r w:rsidR="00AE7031">
        <w:t>,</w:t>
      </w:r>
      <w:r w:rsidR="00F228EC">
        <w:t xml:space="preserve"> whereas four studies (5.6%) </w:t>
      </w:r>
      <w:r w:rsidR="00786053">
        <w:fldChar w:fldCharType="begin">
          <w:fldData xml:space="preserve">PEVuZE5vdGU+PENpdGU+PEF1dGhvcj5MZW5jaGE8L0F1dGhvcj48WWVhcj4yMDE1PC9ZZWFyPjxS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=
</w:fldData>
        </w:fldChar>
      </w:r>
      <w:r w:rsidR="0007782B">
        <w:instrText xml:space="preserve"> ADDIN EN.CITE </w:instrText>
      </w:r>
      <w:r w:rsidR="0007782B">
        <w:fldChar w:fldCharType="begin">
          <w:fldData xml:space="preserve">PEVuZE5vdGU+PENpdGU+PEF1dGhvcj5MZW5jaGE8L0F1dGhvcj48WWVhcj4yMDE1PC9ZZWFyPjxS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=
</w:fldData>
        </w:fldChar>
      </w:r>
      <w:r w:rsidR="0007782B">
        <w:instrText xml:space="preserve"> ADDIN EN.CITE.DATA </w:instrText>
      </w:r>
      <w:r w:rsidR="0007782B">
        <w:fldChar w:fldCharType="end"/>
      </w:r>
      <w:r w:rsidR="00786053">
        <w:fldChar w:fldCharType="separate"/>
      </w:r>
      <w:r w:rsidR="00D65463">
        <w:rPr>
          <w:noProof/>
        </w:rPr>
        <w:t>[133,134,138,139]</w:t>
      </w:r>
      <w:r w:rsidR="00786053">
        <w:fldChar w:fldCharType="end"/>
      </w:r>
      <w:r w:rsidR="00786053">
        <w:t xml:space="preserve"> </w:t>
      </w:r>
      <w:r w:rsidR="00F228EC">
        <w:t xml:space="preserve">addressed the ethical issues fully or were reflexive regarding the possible </w:t>
      </w:r>
      <w:r w:rsidR="004C3AB8">
        <w:t xml:space="preserve">researcher </w:t>
      </w:r>
      <w:r w:rsidR="00F228EC">
        <w:t xml:space="preserve">biases </w:t>
      </w:r>
      <w:r w:rsidR="004C3AB8">
        <w:t>and their impact.</w:t>
      </w:r>
      <w:r w:rsidR="00C302F1">
        <w:t xml:space="preserve"> </w:t>
      </w:r>
      <w:r w:rsidR="00C474A5">
        <w:t>Forty-one</w:t>
      </w:r>
      <w:r w:rsidR="00673D7E">
        <w:t xml:space="preserve"> studies (</w:t>
      </w:r>
      <w:r w:rsidR="00C474A5">
        <w:t>57.7</w:t>
      </w:r>
      <w:r>
        <w:t>%)</w:t>
      </w:r>
      <w:r w:rsidR="00C302F1">
        <w:t xml:space="preserve"> </w:t>
      </w:r>
      <w:r w:rsidR="00C302F1">
        <w:fldChar w:fldCharType="begin">
          <w:fldData xml:space="preserve">Tj0yMDE1MTM1ODM0PC91cmw+PHVybD5odHRwOi8vc2Z4LmtjbC5hYy51ay9raW5ncz9zaWQ9T1ZJ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</w:fldData>
        </w:fldChar>
      </w:r>
      <w:r w:rsidR="0007782B">
        <w:instrText xml:space="preserve"> ADDIN EN.CITE </w:instrText>
      </w:r>
      <w:r w:rsidR="0007782B">
        <w:fldChar w:fldCharType="begin">
          <w:fldData xml:space="preserve">PEVuZE5vdGU+PENpdGU+PEF1dGhvcj5BbWFua3dhaDwvQXV0aG9yPjxZZWFyPjIwMTU8L1llYXI+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==
</w:fldData>
        </w:fldChar>
      </w:r>
      <w:r w:rsidR="0007782B">
        <w:instrText xml:space="preserve"> ADDIN EN.CITE.DATA </w:instrText>
      </w:r>
      <w:r w:rsidR="0007782B">
        <w:fldChar w:fldCharType="end"/>
      </w:r>
      <w:r w:rsidR="0007782B">
        <w:fldChar w:fldCharType="begin">
          <w:fldData xml:space="preserve">dXJscz48cmVsYXRlZC11cmxzPjx1cmw+aHR0cDovL3NlYXJjaC5wcm9xdWVzdC5jb20vZG9jdmll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==
</w:fldData>
        </w:fldChar>
      </w:r>
      <w:r w:rsidR="0007782B">
        <w:instrText xml:space="preserve"> ADDIN EN.CITE.DATA </w:instrText>
      </w:r>
      <w:r w:rsidR="0007782B">
        <w:fldChar w:fldCharType="end"/>
      </w:r>
      <w:r w:rsidR="0007782B">
        <w:fldChar w:fldCharType="begin">
          <w:fldData xml:space="preserve">cj48YXV0aG9yPkVsLVNhYWlkaSwgQ2hyaXN0aW5hPC9hdXRob3I+PGF1dGhvcj5QaW90LCBQZXRl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==
</w:fldData>
        </w:fldChar>
      </w:r>
      <w:r w:rsidR="0007782B">
        <w:instrText xml:space="preserve"> ADDIN EN.CITE.DATA </w:instrText>
      </w:r>
      <w:r w:rsidR="0007782B">
        <w:fldChar w:fldCharType="end"/>
      </w:r>
      <w:r w:rsidR="0007782B">
        <w:fldChar w:fldCharType="begin">
          <w:fldData xml:space="preserve">Tj0yMDE1MTM1ODM0PC91cmw+PHVybD5odHRwOi8vc2Z4LmtjbC5hYy51ay9raW5ncz9zaWQ9T1ZJ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</w:fldData>
        </w:fldChar>
      </w:r>
      <w:r w:rsidR="0007782B">
        <w:instrText xml:space="preserve"> ADDIN EN.CITE.DATA </w:instrText>
      </w:r>
      <w:r w:rsidR="0007782B">
        <w:fldChar w:fldCharType="end"/>
      </w:r>
      <w:r w:rsidR="00C302F1">
        <w:fldChar w:fldCharType="separate"/>
      </w:r>
      <w:r w:rsidR="00D65463">
        <w:rPr>
          <w:noProof/>
        </w:rPr>
        <w:t>[39,64,68,83-86,88,90,91,94,95,97-102,104,105,108,109,111,112,115-118,121-123,125-127,129,132,134,136,142,146,147]</w:t>
      </w:r>
      <w:r w:rsidR="00C302F1">
        <w:fldChar w:fldCharType="end"/>
      </w:r>
      <w:r>
        <w:t xml:space="preserve"> had a fai</w:t>
      </w:r>
      <w:r w:rsidR="00673D7E">
        <w:t>r results section which mentioned</w:t>
      </w:r>
      <w:r w:rsidR="00AE7031">
        <w:t xml:space="preserve"> that</w:t>
      </w:r>
      <w:r>
        <w:t xml:space="preserve"> the findings</w:t>
      </w:r>
      <w:r w:rsidR="00673D7E">
        <w:t xml:space="preserve"> and the data presented </w:t>
      </w:r>
      <w:r w:rsidR="00E24F65">
        <w:t xml:space="preserve">was </w:t>
      </w:r>
      <w:r w:rsidR="00673D7E">
        <w:t xml:space="preserve">related directly to the results; </w:t>
      </w:r>
      <w:r w:rsidR="00673D7E">
        <w:lastRenderedPageBreak/>
        <w:t>however,</w:t>
      </w:r>
      <w:r>
        <w:t xml:space="preserve"> more explanation </w:t>
      </w:r>
      <w:r w:rsidR="004C3AB8">
        <w:t xml:space="preserve">was </w:t>
      </w:r>
      <w:r w:rsidR="00673D7E">
        <w:t>necessary</w:t>
      </w:r>
      <w:r>
        <w:t xml:space="preserve">. </w:t>
      </w:r>
      <w:r w:rsidR="00C474A5">
        <w:t xml:space="preserve">Sixteen </w:t>
      </w:r>
      <w:r w:rsidR="00673D7E">
        <w:t>studies (</w:t>
      </w:r>
      <w:r w:rsidR="00C474A5">
        <w:t>22.5</w:t>
      </w:r>
      <w:r>
        <w:t>%)</w:t>
      </w:r>
      <w:r w:rsidR="00FE52DC">
        <w:t xml:space="preserve"> </w:t>
      </w:r>
      <w:r w:rsidR="00FE52DC">
        <w:fldChar w:fldCharType="begin">
          <w:fldData xml:space="preserve">ZWFyPjIwMTQ8L3llYXI+PHB1Yi1kYXRlcz48ZGF0ZT5NYXI8L2RhdGU+PC9wdWItZGF0ZXM+PC9k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</w:fldData>
        </w:fldChar>
      </w:r>
      <w:r w:rsidR="00D65463">
        <w:instrText xml:space="preserve"> ADDIN EN.CITE </w:instrText>
      </w:r>
      <w:r w:rsidR="00D65463">
        <w:fldChar w:fldCharType="begin">
          <w:fldData xml:space="preserve">PEVuZE5vdGU+PENpdGU+PEF1dGhvcj5CeWFraWthLVR1c2lpbWU8L0F1dGhvcj48WWVhcj4yMDA1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==
</w:fldData>
        </w:fldChar>
      </w:r>
      <w:r w:rsidR="00D65463">
        <w:instrText xml:space="preserve"> ADDIN EN.CITE.DATA </w:instrText>
      </w:r>
      <w:r w:rsidR="00D65463">
        <w:fldChar w:fldCharType="end"/>
      </w:r>
      <w:r w:rsidR="00D65463">
        <w:fldChar w:fldCharType="begin">
          <w:fldData xml:space="preserve">ZWFyPjIwMTQ8L3llYXI+PHB1Yi1kYXRlcz48ZGF0ZT5NYXI8L2RhdGU+PC9wdWItZGF0ZXM+PC9k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</w:fldData>
        </w:fldChar>
      </w:r>
      <w:r w:rsidR="00D65463">
        <w:instrText xml:space="preserve"> ADDIN EN.CITE.DATA </w:instrText>
      </w:r>
      <w:r w:rsidR="00D65463">
        <w:fldChar w:fldCharType="end"/>
      </w:r>
      <w:r w:rsidR="00FE52DC">
        <w:fldChar w:fldCharType="separate"/>
      </w:r>
      <w:r w:rsidR="00D65463">
        <w:rPr>
          <w:noProof/>
        </w:rPr>
        <w:t>[50,87,89,92,93,96,107,113,114,120,124,140,141,143-145]</w:t>
      </w:r>
      <w:r w:rsidR="00FE52DC">
        <w:fldChar w:fldCharType="end"/>
      </w:r>
      <w:r>
        <w:t xml:space="preserve"> had a good results section because the findings </w:t>
      </w:r>
      <w:r w:rsidR="004C3AB8">
        <w:t xml:space="preserve">were </w:t>
      </w:r>
      <w:r>
        <w:t xml:space="preserve">explicit, easy to understand and in a logical progression. The tables </w:t>
      </w:r>
      <w:r w:rsidR="00673D7E">
        <w:t>were</w:t>
      </w:r>
      <w:r>
        <w:t xml:space="preserve"> explained in the text, the results related directly to the aims and sufficient data </w:t>
      </w:r>
      <w:r w:rsidR="00673D7E">
        <w:t>was</w:t>
      </w:r>
      <w:r>
        <w:t xml:space="preserve"> presented to support </w:t>
      </w:r>
      <w:r w:rsidR="00673D7E">
        <w:t xml:space="preserve">the </w:t>
      </w:r>
      <w:r>
        <w:t xml:space="preserve">findings. </w:t>
      </w:r>
      <w:r w:rsidR="00E45C8F">
        <w:t>Fifty-one</w:t>
      </w:r>
      <w:r w:rsidR="00673D7E">
        <w:t xml:space="preserve"> studies (</w:t>
      </w:r>
      <w:r w:rsidR="00E45C8F">
        <w:t>71.8</w:t>
      </w:r>
      <w:r>
        <w:t>%)</w:t>
      </w:r>
      <w:r w:rsidR="003D58FE">
        <w:t xml:space="preserve"> </w:t>
      </w:r>
      <w:r w:rsidR="003D58FE">
        <w:fldChar w:fldCharType="begin">
          <w:fldData xml:space="preserve">ZXc8L2tleXdvcmQ+PGtleXdvcmQ+bXVsdGljZW50ZXIgc3R1ZHk8L2tleXdvcmQ+PGtleXdvcmQ+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</w:fldData>
        </w:fldChar>
      </w:r>
      <w:r w:rsidR="0007782B">
        <w:instrText xml:space="preserve"> ADDIN EN.CITE </w:instrText>
      </w:r>
      <w:r w:rsidR="0007782B">
        <w:fldChar w:fldCharType="begin">
          <w:fldData xml:space="preserve">PEVuZE5vdGU+PENpdGU+PEF1dGhvcj5BbGVtdTwvQXV0aG9yPjxZZWFyPjIwMTE8L1llYXI+PFJl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==
</w:fldData>
        </w:fldChar>
      </w:r>
      <w:r w:rsidR="0007782B">
        <w:instrText xml:space="preserve"> ADDIN EN.CITE.DATA </w:instrText>
      </w:r>
      <w:r w:rsidR="0007782B">
        <w:fldChar w:fldCharType="end"/>
      </w:r>
      <w:r w:rsidR="0007782B">
        <w:fldChar w:fldCharType="begin">
          <w:fldData xml:space="preserve">PC9rZXl3b3JkPjxrZXl3b3JkPlF1ZXN0aW9ubmFpcmVzPC9rZXl3b3JkPjxrZXl3b3JkPlNhbXBs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==
</w:fldData>
        </w:fldChar>
      </w:r>
      <w:r w:rsidR="0007782B">
        <w:instrText xml:space="preserve"> ADDIN EN.CITE.DATA </w:instrText>
      </w:r>
      <w:r w:rsidR="0007782B">
        <w:fldChar w:fldCharType="end"/>
      </w:r>
      <w:r w:rsidR="0007782B">
        <w:fldChar w:fldCharType="begin">
          <w:fldData xml:space="preserve">d29yZD5pbnNvbW5pYS9zaSBbU2lkZSBFZmZlY3RdPC9rZXl3b3JkPjxrZXl3b3JkPm1ham9yIGNs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==
</w:fldData>
        </w:fldChar>
      </w:r>
      <w:r w:rsidR="0007782B">
        <w:instrText xml:space="preserve"> ADDIN EN.CITE.DATA </w:instrText>
      </w:r>
      <w:r w:rsidR="0007782B">
        <w:fldChar w:fldCharType="end"/>
      </w:r>
      <w:r w:rsidR="0007782B">
        <w:fldChar w:fldCharType="begin">
          <w:fldData xml:space="preserve">YWN0aXZlIGFudGlyZXRyb3ZpcmFsIHRoZXJhcHk8L2tleXdvcmQ+PGtleXdvcmQ+aHVtYW48L2tl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==
</w:fldData>
        </w:fldChar>
      </w:r>
      <w:r w:rsidR="0007782B">
        <w:instrText xml:space="preserve"> ADDIN EN.CITE.DATA </w:instrText>
      </w:r>
      <w:r w:rsidR="0007782B">
        <w:fldChar w:fldCharType="end"/>
      </w:r>
      <w:r w:rsidR="0007782B">
        <w:fldChar w:fldCharType="begin">
          <w:fldData xml:space="preserve">ZXc8L2tleXdvcmQ+PGtleXdvcmQ+bXVsdGljZW50ZXIgc3R1ZHk8L2tleXdvcmQ+PGtleXdvcmQ+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</w:fldData>
        </w:fldChar>
      </w:r>
      <w:r w:rsidR="0007782B">
        <w:instrText xml:space="preserve"> ADDIN EN.CITE.DATA </w:instrText>
      </w:r>
      <w:r w:rsidR="0007782B">
        <w:fldChar w:fldCharType="end"/>
      </w:r>
      <w:r w:rsidR="003D58FE">
        <w:fldChar w:fldCharType="separate"/>
      </w:r>
      <w:r w:rsidR="00D65463">
        <w:rPr>
          <w:noProof/>
        </w:rPr>
        <w:t>[64,87-96,98-105,107-121,126-129,132-134,138-147]</w:t>
      </w:r>
      <w:r w:rsidR="003D58FE">
        <w:fldChar w:fldCharType="end"/>
      </w:r>
      <w:r>
        <w:t xml:space="preserve"> had a fair transferabi</w:t>
      </w:r>
      <w:r w:rsidR="00673D7E">
        <w:t>lity section which included some description of the</w:t>
      </w:r>
      <w:r>
        <w:t xml:space="preserve"> context</w:t>
      </w:r>
      <w:r w:rsidR="0081184D">
        <w:t xml:space="preserve">, </w:t>
      </w:r>
      <w:r>
        <w:t>setting</w:t>
      </w:r>
      <w:r w:rsidR="0081184D">
        <w:t xml:space="preserve"> and participants</w:t>
      </w:r>
      <w:r w:rsidR="00AE7031">
        <w:t>,</w:t>
      </w:r>
      <w:r>
        <w:t xml:space="preserve"> whereas only one study (1.</w:t>
      </w:r>
      <w:r w:rsidR="00E45C8F">
        <w:t>4</w:t>
      </w:r>
      <w:r>
        <w:t>%)</w:t>
      </w:r>
      <w:r w:rsidR="00B162A2">
        <w:t xml:space="preserve"> </w:t>
      </w:r>
      <w:r w:rsidR="00B162A2">
        <w:fldChar w:fldCharType="begin">
          <w:fldData xml:space="preserve">PEVuZE5vdGU+PENpdGU+PEF1dGhvcj5BbWJlcmJpcjwvQXV0aG9yPjxZZWFyPjIwMDg8L1llYXI+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</w:fldData>
        </w:fldChar>
      </w:r>
      <w:r w:rsidR="00B162A2">
        <w:instrText xml:space="preserve"> ADDIN EN.CITE </w:instrText>
      </w:r>
      <w:r w:rsidR="00B162A2">
        <w:fldChar w:fldCharType="begin">
          <w:fldData xml:space="preserve">PEVuZE5vdGU+PENpdGU+PEF1dGhvcj5BbWJlcmJpcjwvQXV0aG9yPjxZZWFyPjIwMDg8L1llYXI+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</w:fldData>
        </w:fldChar>
      </w:r>
      <w:r w:rsidR="00B162A2">
        <w:instrText xml:space="preserve"> ADDIN EN.CITE.DATA </w:instrText>
      </w:r>
      <w:r w:rsidR="00B162A2">
        <w:fldChar w:fldCharType="end"/>
      </w:r>
      <w:r w:rsidR="00B162A2">
        <w:fldChar w:fldCharType="separate"/>
      </w:r>
      <w:r w:rsidR="00B162A2">
        <w:rPr>
          <w:noProof/>
        </w:rPr>
        <w:t>[84]</w:t>
      </w:r>
      <w:r w:rsidR="00B162A2">
        <w:fldChar w:fldCharType="end"/>
      </w:r>
      <w:r>
        <w:t xml:space="preserve"> included sufficient detail. </w:t>
      </w:r>
      <w:r w:rsidR="00E45C8F">
        <w:t xml:space="preserve">Forty-five </w:t>
      </w:r>
      <w:r w:rsidR="00673D7E">
        <w:t>studies (6</w:t>
      </w:r>
      <w:r w:rsidR="00E45C8F">
        <w:t>3</w:t>
      </w:r>
      <w:r w:rsidR="00673D7E">
        <w:t>.</w:t>
      </w:r>
      <w:r w:rsidR="00E45C8F">
        <w:t>4</w:t>
      </w:r>
      <w:r>
        <w:t>%)</w:t>
      </w:r>
      <w:r w:rsidR="00AC33A9">
        <w:t xml:space="preserve"> </w:t>
      </w:r>
      <w:r w:rsidR="00AC33A9">
        <w:fldChar w:fldCharType="begin">
          <w:fldData xml:space="preserve">a2V5cz48a2V5IGFwcD0iRU4iIGRiLWlkPSJ4NWY1c2FmNXlyMHZkamV4d3Q0eHh2d3p4MHd4YXQy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</w:fldData>
        </w:fldChar>
      </w:r>
      <w:r w:rsidR="00D65463">
        <w:instrText xml:space="preserve"> ADDIN EN.CITE </w:instrText>
      </w:r>
      <w:r w:rsidR="00D65463">
        <w:fldChar w:fldCharType="begin">
          <w:fldData xml:space="preserve">PEVuZE5vdGU+PENpdGU+PEF1dGhvcj5BbGVtdTwvQXV0aG9yPjxZZWFyPjIwMTE8L1llYXI+PFJl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==
</w:fldData>
        </w:fldChar>
      </w:r>
      <w:r w:rsidR="00D65463">
        <w:instrText xml:space="preserve"> ADDIN EN.CITE.DATA </w:instrText>
      </w:r>
      <w:r w:rsidR="00D65463">
        <w:fldChar w:fldCharType="end"/>
      </w:r>
      <w:r w:rsidR="00D65463">
        <w:fldChar w:fldCharType="begin">
          <w:fldData xml:space="preserve">PjxrZXl3b3JkPkFnZWQ8L2tleXdvcmQ+PGtleXdvcmQ+Q0Q0IEx5bXBob2N5dGUgQ291bnQ8L2tl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==
</w:fldData>
        </w:fldChar>
      </w:r>
      <w:r w:rsidR="00D65463">
        <w:instrText xml:space="preserve"> ADDIN EN.CITE.DATA </w:instrText>
      </w:r>
      <w:r w:rsidR="00D65463">
        <w:fldChar w:fldCharType="end"/>
      </w:r>
      <w:r w:rsidR="00D65463">
        <w:fldChar w:fldCharType="begin">
          <w:fldData xml:space="preserve">cmFsIHRoZXJhcHkgYW1vbmcgSElWLWluZmVjdGVkIGFkdWx0cyBpbiB0aGUgRGVtb2NyYXRpYyBS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==
</w:fldData>
        </w:fldChar>
      </w:r>
      <w:r w:rsidR="00D65463">
        <w:instrText xml:space="preserve"> ADDIN EN.CITE.DATA </w:instrText>
      </w:r>
      <w:r w:rsidR="00D65463">
        <w:fldChar w:fldCharType="end"/>
      </w:r>
      <w:r w:rsidR="00D65463">
        <w:fldChar w:fldCharType="begin">
          <w:fldData xml:space="preserve">a2V5cz48a2V5IGFwcD0iRU4iIGRiLWlkPSJ4NWY1c2FmNXlyMHZkamV4d3Q0eHh2d3p4MHd4YXQy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</w:fldData>
        </w:fldChar>
      </w:r>
      <w:r w:rsidR="00D65463">
        <w:instrText xml:space="preserve"> ADDIN EN.CITE.DATA </w:instrText>
      </w:r>
      <w:r w:rsidR="00D65463">
        <w:fldChar w:fldCharType="end"/>
      </w:r>
      <w:r w:rsidR="00AC33A9">
        <w:fldChar w:fldCharType="separate"/>
      </w:r>
      <w:r w:rsidR="00D65463">
        <w:rPr>
          <w:noProof/>
        </w:rPr>
        <w:t>[39,50,64,68,86,90-93,95,96,98,100-102,104-108,110-117,119-121,123,124,126,127,130,132,133,137,140,142-146]</w:t>
      </w:r>
      <w:r w:rsidR="00AC33A9">
        <w:fldChar w:fldCharType="end"/>
      </w:r>
      <w:r>
        <w:t xml:space="preserve"> had a fair score for implications and u</w:t>
      </w:r>
      <w:r w:rsidR="00673D7E">
        <w:t xml:space="preserve">sefulness. </w:t>
      </w:r>
      <w:r w:rsidR="000332C6">
        <w:t>One study (1.4%)</w:t>
      </w:r>
      <w:r w:rsidR="00AC33A9">
        <w:t xml:space="preserve"> </w:t>
      </w:r>
      <w:r w:rsidR="00AC33A9">
        <w:fldChar w:fldCharType="begin"/>
      </w:r>
      <w:r w:rsidR="00AC33A9">
        <w:instrText xml:space="preserve"> ADDIN EN.CITE &lt;EndNote&gt;&lt;Cite&gt;&lt;Author&gt;Weidle&lt;/Author&gt;&lt;Year&gt;2006&lt;/Year&gt;&lt;RecNum&gt;71&lt;/RecNum&gt;&lt;DisplayText&gt;[109]&lt;/DisplayText&gt;&lt;record&gt;&lt;rec-number&gt;71&lt;/rec-number&gt;&lt;foreign-keys&gt;&lt;key app="EN" db-id="x5f5saf5yr0vdjexwt4xxvwzx0wxat2xzadp" timestamp="1465488029"&gt;71&lt;/key&gt;&lt;/foreign-keys&gt;&lt;ref-type name="Journal Article"&gt;17&lt;/ref-type&gt;&lt;contributors&gt;&lt;authors&gt;&lt;author&gt;Weidle, Paul J&lt;/author&gt;&lt;author&gt;Wamai, Nafuna&lt;/author&gt;&lt;author&gt;Solberg, Peter&lt;/author&gt;&lt;author&gt;Liechty, Cheryl&lt;/author&gt;&lt;author&gt;Sendagala, Sam&lt;/author&gt;&lt;author&gt;Were, Willy&lt;/author&gt;&lt;author&gt;Mermin, Jonathan&lt;/author&gt;&lt;author&gt;Buchacz, Kate&lt;/author&gt;&lt;author&gt;Behumbiize, Prosper&lt;/author&gt;&lt;author&gt;Ransom, Ray L&lt;/author&gt;&lt;/authors&gt;&lt;/contributors&gt;&lt;titles&gt;&lt;title&gt;Adherence to antiretroviral therapy in a home-based AIDS care programme in rural Uganda&lt;/title&gt;&lt;secondary-title&gt;The Lancet&lt;/secondary-title&gt;&lt;/titles&gt;&lt;periodical&gt;&lt;full-title&gt;The Lancet&lt;/full-title&gt;&lt;/periodical&gt;&lt;pages&gt;1587-1594&lt;/pages&gt;&lt;volume&gt;368&lt;/volume&gt;&lt;number&gt;9547&lt;/number&gt;&lt;dates&gt;&lt;year&gt;2006&lt;/year&gt;&lt;/dates&gt;&lt;isbn&gt;0140-6736&lt;/isbn&gt;&lt;reviewed-item&gt;Survey&lt;/reviewed-item&gt;&lt;urls&gt;&lt;related-urls&gt;&lt;url&gt;http://www.thelancet.com/journals/lancet/article/PIIS0140-6736(06)69118-6/abstract&lt;/url&gt;&lt;/related-urls&gt;&lt;/urls&gt;&lt;/record&gt;&lt;/Cite&gt;&lt;/EndNote&gt;</w:instrText>
      </w:r>
      <w:r w:rsidR="00AC33A9">
        <w:fldChar w:fldCharType="separate"/>
      </w:r>
      <w:r w:rsidR="00AC33A9">
        <w:rPr>
          <w:noProof/>
        </w:rPr>
        <w:t>[109]</w:t>
      </w:r>
      <w:r w:rsidR="00AC33A9">
        <w:fldChar w:fldCharType="end"/>
      </w:r>
      <w:r w:rsidR="000332C6">
        <w:t xml:space="preserve"> scored a </w:t>
      </w:r>
      <w:r w:rsidR="00673D7E">
        <w:t>good score</w:t>
      </w:r>
      <w:r w:rsidR="000332C6">
        <w:t xml:space="preserve"> which</w:t>
      </w:r>
      <w:r w:rsidR="00673D7E">
        <w:t xml:space="preserve"> required</w:t>
      </w:r>
      <w:r>
        <w:t xml:space="preserve"> the </w:t>
      </w:r>
      <w:r w:rsidR="000332C6">
        <w:t xml:space="preserve">study </w:t>
      </w:r>
      <w:r>
        <w:t>to contribute something new or different, suggest ideas for further research or suggest implications for policy or practice</w:t>
      </w:r>
      <w:r w:rsidR="00AE7031">
        <w:t>,</w:t>
      </w:r>
      <w:r>
        <w:t xml:space="preserve"> whereas a fair sco</w:t>
      </w:r>
      <w:r w:rsidR="00E24F65">
        <w:t>re is a paper that only included</w:t>
      </w:r>
      <w:r>
        <w:t xml:space="preserve"> two from the list</w:t>
      </w:r>
      <w:r w:rsidR="00063411">
        <w:t>.</w:t>
      </w:r>
      <w:r w:rsidR="00E45C8F">
        <w:t xml:space="preserve"> </w:t>
      </w:r>
    </w:p>
    <w:p w14:paraId="6EB67BEE" w14:textId="0DB70AA1" w:rsidR="000536FE" w:rsidRDefault="008C1DD6" w:rsidP="000536FE">
      <w:pPr>
        <w:spacing w:line="480" w:lineRule="auto"/>
      </w:pPr>
      <w:r w:rsidRPr="006D75E3">
        <w:t>Table 2 also compared the studies from the review and the studies from the additional searches. Overall the quality of the two were comparable in the</w:t>
      </w:r>
      <w:r w:rsidR="00EE4EAB">
        <w:t xml:space="preserve"> abstract,</w:t>
      </w:r>
      <w:r w:rsidRPr="006D75E3">
        <w:t xml:space="preserve"> introduction</w:t>
      </w:r>
      <w:r w:rsidR="00EE4EAB">
        <w:t xml:space="preserve">, method, data analysis and implications sections; </w:t>
      </w:r>
      <w:r w:rsidRPr="006D75E3">
        <w:t xml:space="preserve">however, the quality of the </w:t>
      </w:r>
      <w:r w:rsidR="00EE4EAB">
        <w:t xml:space="preserve">sampling, results and transferability sections </w:t>
      </w:r>
      <w:r w:rsidRPr="006D75E3">
        <w:t xml:space="preserve">for the additional studies were </w:t>
      </w:r>
      <w:r w:rsidR="00EE4EAB">
        <w:t>lower</w:t>
      </w:r>
      <w:r w:rsidRPr="006D75E3">
        <w:t xml:space="preserve"> than the studies in the review. </w:t>
      </w:r>
      <w:r w:rsidR="00AE7031">
        <w:t xml:space="preserve">Moreover </w:t>
      </w:r>
      <w:r w:rsidR="008D180A">
        <w:t>m</w:t>
      </w:r>
      <w:r w:rsidR="00EE4EAB">
        <w:t>ore additional studies for the</w:t>
      </w:r>
      <w:r w:rsidR="00EE4EAB" w:rsidRPr="006D75E3">
        <w:t xml:space="preserve"> </w:t>
      </w:r>
      <w:r w:rsidRPr="006D75E3">
        <w:t>ethics and bias section</w:t>
      </w:r>
      <w:r w:rsidR="00EE4EAB">
        <w:t xml:space="preserve"> met the high quality criteria compared to the review studies. </w:t>
      </w:r>
    </w:p>
    <w:p w14:paraId="58ADB505" w14:textId="77777777" w:rsidR="00AE7031" w:rsidRDefault="00AE7031" w:rsidP="000536FE">
      <w:pPr>
        <w:spacing w:line="480" w:lineRule="auto"/>
      </w:pPr>
    </w:p>
    <w:p w14:paraId="1B065929" w14:textId="77777777" w:rsidR="00AE7031" w:rsidRDefault="00AE7031" w:rsidP="000536FE">
      <w:pPr>
        <w:spacing w:line="480" w:lineRule="auto"/>
      </w:pPr>
    </w:p>
    <w:p w14:paraId="19E96E25" w14:textId="77777777" w:rsidR="00C46DEB" w:rsidRDefault="00C46DEB" w:rsidP="000536FE">
      <w:pPr>
        <w:spacing w:line="480" w:lineRule="auto"/>
      </w:pPr>
    </w:p>
    <w:p w14:paraId="795119D4" w14:textId="69BD53E4" w:rsidR="00633C19" w:rsidRDefault="00633C19" w:rsidP="000536FE">
      <w:pPr>
        <w:pStyle w:val="Heading2"/>
      </w:pPr>
      <w:r>
        <w:lastRenderedPageBreak/>
        <w:t>Table 2 Quality assessment of survey studies</w:t>
      </w:r>
    </w:p>
    <w:tbl>
      <w:tblPr>
        <w:tblStyle w:val="TableGrid"/>
        <w:tblW w:w="0" w:type="auto"/>
        <w:tblLook w:val="04A0" w:firstRow="1" w:lastRow="0" w:firstColumn="1" w:lastColumn="0" w:noHBand="0" w:noVBand="1"/>
      </w:tblPr>
      <w:tblGrid>
        <w:gridCol w:w="1591"/>
        <w:gridCol w:w="1205"/>
        <w:gridCol w:w="1253"/>
        <w:gridCol w:w="1229"/>
        <w:gridCol w:w="1096"/>
        <w:gridCol w:w="1276"/>
        <w:gridCol w:w="1366"/>
      </w:tblGrid>
      <w:tr w:rsidR="00633C19" w14:paraId="4B70F088" w14:textId="77777777" w:rsidTr="001C4727">
        <w:tc>
          <w:tcPr>
            <w:tcW w:w="1591" w:type="dxa"/>
          </w:tcPr>
          <w:p w14:paraId="3758C457" w14:textId="77777777" w:rsidR="00633C19" w:rsidRDefault="00633C19" w:rsidP="00633C19">
            <w:pPr>
              <w:spacing w:line="480" w:lineRule="auto"/>
            </w:pPr>
          </w:p>
        </w:tc>
        <w:tc>
          <w:tcPr>
            <w:tcW w:w="1205" w:type="dxa"/>
          </w:tcPr>
          <w:p w14:paraId="63710DDA" w14:textId="77777777" w:rsidR="00633C19" w:rsidRDefault="00633C19" w:rsidP="00633C19">
            <w:pPr>
              <w:spacing w:line="480" w:lineRule="auto"/>
            </w:pPr>
            <w:r>
              <w:t>Good</w:t>
            </w:r>
          </w:p>
        </w:tc>
        <w:tc>
          <w:tcPr>
            <w:tcW w:w="1253" w:type="dxa"/>
          </w:tcPr>
          <w:p w14:paraId="032D52A5" w14:textId="77777777" w:rsidR="00633C19" w:rsidRDefault="00633C19" w:rsidP="00633C19">
            <w:pPr>
              <w:spacing w:line="480" w:lineRule="auto"/>
            </w:pPr>
            <w:r>
              <w:t>Fair</w:t>
            </w:r>
          </w:p>
        </w:tc>
        <w:tc>
          <w:tcPr>
            <w:tcW w:w="1229" w:type="dxa"/>
          </w:tcPr>
          <w:p w14:paraId="7CC82D60" w14:textId="77777777" w:rsidR="00633C19" w:rsidRDefault="00633C19" w:rsidP="00633C19">
            <w:pPr>
              <w:spacing w:line="480" w:lineRule="auto"/>
            </w:pPr>
            <w:r>
              <w:t>Poor</w:t>
            </w:r>
          </w:p>
        </w:tc>
        <w:tc>
          <w:tcPr>
            <w:tcW w:w="1096" w:type="dxa"/>
          </w:tcPr>
          <w:p w14:paraId="2681A6E0" w14:textId="77777777" w:rsidR="00633C19" w:rsidRDefault="00633C19" w:rsidP="00633C19">
            <w:pPr>
              <w:spacing w:line="480" w:lineRule="auto"/>
            </w:pPr>
            <w:r>
              <w:t>Very Poor</w:t>
            </w:r>
          </w:p>
        </w:tc>
        <w:tc>
          <w:tcPr>
            <w:tcW w:w="1276" w:type="dxa"/>
          </w:tcPr>
          <w:p w14:paraId="56EBB89D" w14:textId="77777777" w:rsidR="00633C19" w:rsidRDefault="00633C19" w:rsidP="00633C19">
            <w:pPr>
              <w:spacing w:line="480" w:lineRule="auto"/>
            </w:pPr>
            <w:r>
              <w:t>Review</w:t>
            </w:r>
          </w:p>
          <w:p w14:paraId="2C1645B0" w14:textId="77777777" w:rsidR="00633C19" w:rsidRDefault="00633C19" w:rsidP="00633C19">
            <w:pPr>
              <w:spacing w:line="480" w:lineRule="auto"/>
            </w:pPr>
            <w:r>
              <w:t>Higher quality (Good/Fair)</w:t>
            </w:r>
          </w:p>
          <w:p w14:paraId="6D7C44EE" w14:textId="19E1BA1C" w:rsidR="00633C19" w:rsidRDefault="00633C19" w:rsidP="00633C19">
            <w:pPr>
              <w:spacing w:line="480" w:lineRule="auto"/>
            </w:pPr>
            <w:r>
              <w:t xml:space="preserve">N = </w:t>
            </w:r>
            <w:r w:rsidR="00496DAF">
              <w:t>59</w:t>
            </w:r>
          </w:p>
        </w:tc>
        <w:tc>
          <w:tcPr>
            <w:tcW w:w="1366" w:type="dxa"/>
          </w:tcPr>
          <w:p w14:paraId="536D500D" w14:textId="77777777" w:rsidR="00633C19" w:rsidRDefault="00633C19" w:rsidP="00633C19">
            <w:pPr>
              <w:spacing w:line="480" w:lineRule="auto"/>
            </w:pPr>
            <w:r>
              <w:t>Additional</w:t>
            </w:r>
          </w:p>
          <w:p w14:paraId="23A4EAA6" w14:textId="77777777" w:rsidR="00633C19" w:rsidRDefault="00633C19" w:rsidP="00633C19">
            <w:pPr>
              <w:spacing w:line="480" w:lineRule="auto"/>
            </w:pPr>
            <w:r>
              <w:t>Higher quality</w:t>
            </w:r>
          </w:p>
          <w:p w14:paraId="08CAB9AD" w14:textId="77777777" w:rsidR="00633C19" w:rsidRDefault="00633C19" w:rsidP="00633C19">
            <w:pPr>
              <w:spacing w:line="480" w:lineRule="auto"/>
            </w:pPr>
            <w:r>
              <w:t>(Good/Fair)</w:t>
            </w:r>
          </w:p>
          <w:p w14:paraId="6441CD61" w14:textId="03AD9014" w:rsidR="00633C19" w:rsidRDefault="00EC61DE" w:rsidP="00633C19">
            <w:pPr>
              <w:spacing w:line="480" w:lineRule="auto"/>
            </w:pPr>
            <w:r>
              <w:t xml:space="preserve">N = </w:t>
            </w:r>
            <w:r w:rsidR="002F02DC">
              <w:t>12</w:t>
            </w:r>
          </w:p>
        </w:tc>
      </w:tr>
      <w:tr w:rsidR="00633C19" w14:paraId="56395175" w14:textId="77777777" w:rsidTr="001C4727">
        <w:tc>
          <w:tcPr>
            <w:tcW w:w="1591" w:type="dxa"/>
          </w:tcPr>
          <w:p w14:paraId="46C879A2" w14:textId="77777777" w:rsidR="00633C19" w:rsidRDefault="00633C19" w:rsidP="00633C19">
            <w:pPr>
              <w:spacing w:line="480" w:lineRule="auto"/>
            </w:pPr>
            <w:r>
              <w:t>Abstract and title</w:t>
            </w:r>
          </w:p>
        </w:tc>
        <w:tc>
          <w:tcPr>
            <w:tcW w:w="1205" w:type="dxa"/>
          </w:tcPr>
          <w:p w14:paraId="13EF08BB" w14:textId="77777777" w:rsidR="00633C19" w:rsidRDefault="00633C19" w:rsidP="00633C19">
            <w:pPr>
              <w:spacing w:line="480" w:lineRule="auto"/>
            </w:pPr>
          </w:p>
          <w:p w14:paraId="542EAF58" w14:textId="34A90984" w:rsidR="00633C19" w:rsidRDefault="00514254" w:rsidP="00633C19">
            <w:pPr>
              <w:spacing w:line="480" w:lineRule="auto"/>
            </w:pPr>
            <w:r>
              <w:t>7 (</w:t>
            </w:r>
            <w:r w:rsidR="00FA194E">
              <w:t>9.9</w:t>
            </w:r>
            <w:r w:rsidR="00633C19">
              <w:t>%)</w:t>
            </w:r>
          </w:p>
        </w:tc>
        <w:tc>
          <w:tcPr>
            <w:tcW w:w="1253" w:type="dxa"/>
          </w:tcPr>
          <w:p w14:paraId="1E09B2C4" w14:textId="77777777" w:rsidR="00633C19" w:rsidRDefault="00633C19" w:rsidP="00633C19">
            <w:pPr>
              <w:spacing w:line="480" w:lineRule="auto"/>
            </w:pPr>
          </w:p>
          <w:p w14:paraId="751BBCFA" w14:textId="274F47ED" w:rsidR="00633C19" w:rsidRDefault="00FA194E" w:rsidP="00633C19">
            <w:pPr>
              <w:spacing w:line="480" w:lineRule="auto"/>
            </w:pPr>
            <w:r>
              <w:t>59</w:t>
            </w:r>
            <w:r w:rsidR="00514254">
              <w:t xml:space="preserve"> (</w:t>
            </w:r>
            <w:r>
              <w:t>83.1</w:t>
            </w:r>
            <w:r w:rsidR="00633C19">
              <w:t>%)</w:t>
            </w:r>
          </w:p>
        </w:tc>
        <w:tc>
          <w:tcPr>
            <w:tcW w:w="1229" w:type="dxa"/>
          </w:tcPr>
          <w:p w14:paraId="442DB05E" w14:textId="77777777" w:rsidR="00633C19" w:rsidRDefault="00633C19" w:rsidP="00633C19">
            <w:pPr>
              <w:spacing w:line="480" w:lineRule="auto"/>
            </w:pPr>
          </w:p>
          <w:p w14:paraId="27D3CF35" w14:textId="0590E401" w:rsidR="00633C19" w:rsidRDefault="00FA194E" w:rsidP="00633C19">
            <w:pPr>
              <w:spacing w:line="480" w:lineRule="auto"/>
            </w:pPr>
            <w:r>
              <w:t>5</w:t>
            </w:r>
            <w:r w:rsidR="00514254">
              <w:t xml:space="preserve"> (7.</w:t>
            </w:r>
            <w:r>
              <w:t>0</w:t>
            </w:r>
            <w:r w:rsidR="00633C19">
              <w:t>%)</w:t>
            </w:r>
          </w:p>
        </w:tc>
        <w:tc>
          <w:tcPr>
            <w:tcW w:w="1096" w:type="dxa"/>
          </w:tcPr>
          <w:p w14:paraId="03C0DB8E" w14:textId="77777777" w:rsidR="00633C19" w:rsidRDefault="00633C19" w:rsidP="00633C19">
            <w:pPr>
              <w:spacing w:line="480" w:lineRule="auto"/>
            </w:pPr>
          </w:p>
          <w:p w14:paraId="18B38C03" w14:textId="77777777" w:rsidR="00633C19" w:rsidRDefault="00633C19" w:rsidP="00633C19">
            <w:pPr>
              <w:spacing w:line="480" w:lineRule="auto"/>
            </w:pPr>
            <w:r>
              <w:t>0 (.0%)</w:t>
            </w:r>
          </w:p>
        </w:tc>
        <w:tc>
          <w:tcPr>
            <w:tcW w:w="1276" w:type="dxa"/>
          </w:tcPr>
          <w:p w14:paraId="3B0F161F" w14:textId="77777777" w:rsidR="00633C19" w:rsidRDefault="00633C19" w:rsidP="00633C19">
            <w:pPr>
              <w:spacing w:line="480" w:lineRule="auto"/>
            </w:pPr>
          </w:p>
          <w:p w14:paraId="4CD08498" w14:textId="497E2A47" w:rsidR="00633C19" w:rsidRDefault="00496DAF" w:rsidP="00496DAF">
            <w:pPr>
              <w:spacing w:line="480" w:lineRule="auto"/>
            </w:pPr>
            <w:r>
              <w:t>56</w:t>
            </w:r>
            <w:r w:rsidR="00633C19">
              <w:t xml:space="preserve"> (</w:t>
            </w:r>
            <w:r>
              <w:t>94.9</w:t>
            </w:r>
            <w:r w:rsidR="00633C19">
              <w:t>%)</w:t>
            </w:r>
          </w:p>
        </w:tc>
        <w:tc>
          <w:tcPr>
            <w:tcW w:w="1366" w:type="dxa"/>
          </w:tcPr>
          <w:p w14:paraId="767B932E" w14:textId="77777777" w:rsidR="00633C19" w:rsidRDefault="00633C19" w:rsidP="00633C19">
            <w:pPr>
              <w:spacing w:line="480" w:lineRule="auto"/>
            </w:pPr>
          </w:p>
          <w:p w14:paraId="7DCA555A" w14:textId="35F9F0D3" w:rsidR="00633C19" w:rsidRDefault="002F02DC" w:rsidP="00633C19">
            <w:pPr>
              <w:spacing w:line="480" w:lineRule="auto"/>
            </w:pPr>
            <w:r>
              <w:t>10</w:t>
            </w:r>
            <w:r w:rsidR="00EC61DE">
              <w:t xml:space="preserve"> (8</w:t>
            </w:r>
            <w:r>
              <w:t>3</w:t>
            </w:r>
            <w:r w:rsidR="00EC61DE">
              <w:t>.</w:t>
            </w:r>
            <w:r>
              <w:t>3</w:t>
            </w:r>
            <w:r w:rsidR="00633C19">
              <w:t>%)</w:t>
            </w:r>
          </w:p>
        </w:tc>
      </w:tr>
      <w:tr w:rsidR="00633C19" w14:paraId="211ACEA6" w14:textId="77777777" w:rsidTr="001C4727">
        <w:tc>
          <w:tcPr>
            <w:tcW w:w="1591" w:type="dxa"/>
          </w:tcPr>
          <w:p w14:paraId="6FF6E7C4" w14:textId="77777777" w:rsidR="00633C19" w:rsidRDefault="00633C19" w:rsidP="00633C19">
            <w:pPr>
              <w:spacing w:line="480" w:lineRule="auto"/>
            </w:pPr>
            <w:r>
              <w:t>Introduction and aims</w:t>
            </w:r>
          </w:p>
        </w:tc>
        <w:tc>
          <w:tcPr>
            <w:tcW w:w="1205" w:type="dxa"/>
          </w:tcPr>
          <w:p w14:paraId="6E264A7A" w14:textId="77777777" w:rsidR="00633C19" w:rsidRDefault="00633C19" w:rsidP="00633C19">
            <w:pPr>
              <w:spacing w:line="480" w:lineRule="auto"/>
            </w:pPr>
          </w:p>
          <w:p w14:paraId="4E042953" w14:textId="13BF705E" w:rsidR="00633C19" w:rsidRDefault="00FA194E" w:rsidP="00633C19">
            <w:pPr>
              <w:spacing w:line="480" w:lineRule="auto"/>
            </w:pPr>
            <w:r>
              <w:t>2</w:t>
            </w:r>
            <w:r w:rsidR="00633C19">
              <w:t xml:space="preserve"> (</w:t>
            </w:r>
            <w:r>
              <w:t>2.8</w:t>
            </w:r>
            <w:r w:rsidR="00633C19">
              <w:t>%)</w:t>
            </w:r>
          </w:p>
        </w:tc>
        <w:tc>
          <w:tcPr>
            <w:tcW w:w="1253" w:type="dxa"/>
          </w:tcPr>
          <w:p w14:paraId="10B22A80" w14:textId="77777777" w:rsidR="00633C19" w:rsidRDefault="00633C19" w:rsidP="00633C19">
            <w:pPr>
              <w:spacing w:line="480" w:lineRule="auto"/>
            </w:pPr>
          </w:p>
          <w:p w14:paraId="1E151FB5" w14:textId="136B8C07" w:rsidR="00633C19" w:rsidRDefault="00FA194E" w:rsidP="00633C19">
            <w:pPr>
              <w:spacing w:line="480" w:lineRule="auto"/>
            </w:pPr>
            <w:r>
              <w:t>59</w:t>
            </w:r>
            <w:r w:rsidR="00514254">
              <w:t xml:space="preserve"> (83.</w:t>
            </w:r>
            <w:r>
              <w:t>1</w:t>
            </w:r>
            <w:r w:rsidR="00633C19">
              <w:t>%)</w:t>
            </w:r>
          </w:p>
        </w:tc>
        <w:tc>
          <w:tcPr>
            <w:tcW w:w="1229" w:type="dxa"/>
          </w:tcPr>
          <w:p w14:paraId="2B6E26DE" w14:textId="77777777" w:rsidR="00633C19" w:rsidRDefault="00633C19" w:rsidP="00633C19">
            <w:pPr>
              <w:spacing w:line="480" w:lineRule="auto"/>
            </w:pPr>
          </w:p>
          <w:p w14:paraId="3BD5CA65" w14:textId="1330FF4D" w:rsidR="00633C19" w:rsidRDefault="00FA194E" w:rsidP="00633C19">
            <w:pPr>
              <w:spacing w:line="480" w:lineRule="auto"/>
            </w:pPr>
            <w:r>
              <w:t>10</w:t>
            </w:r>
            <w:r w:rsidR="00514254">
              <w:t xml:space="preserve"> (1</w:t>
            </w:r>
            <w:r>
              <w:t>4</w:t>
            </w:r>
            <w:r w:rsidR="00514254">
              <w:t>.1</w:t>
            </w:r>
            <w:r w:rsidR="00633C19">
              <w:t>%)</w:t>
            </w:r>
          </w:p>
        </w:tc>
        <w:tc>
          <w:tcPr>
            <w:tcW w:w="1096" w:type="dxa"/>
          </w:tcPr>
          <w:p w14:paraId="13C263EE" w14:textId="77777777" w:rsidR="00633C19" w:rsidRDefault="00633C19" w:rsidP="00633C19">
            <w:pPr>
              <w:spacing w:line="480" w:lineRule="auto"/>
            </w:pPr>
          </w:p>
          <w:p w14:paraId="23804FC5" w14:textId="77777777" w:rsidR="00633C19" w:rsidRDefault="00633C19" w:rsidP="00633C19">
            <w:pPr>
              <w:spacing w:line="480" w:lineRule="auto"/>
            </w:pPr>
            <w:r>
              <w:t>0 (.0%)</w:t>
            </w:r>
          </w:p>
        </w:tc>
        <w:tc>
          <w:tcPr>
            <w:tcW w:w="1276" w:type="dxa"/>
          </w:tcPr>
          <w:p w14:paraId="0C80F5C9" w14:textId="77777777" w:rsidR="00633C19" w:rsidRDefault="00633C19" w:rsidP="00633C19">
            <w:pPr>
              <w:spacing w:line="480" w:lineRule="auto"/>
            </w:pPr>
          </w:p>
          <w:p w14:paraId="4A61E2DB" w14:textId="582968F1" w:rsidR="00633C19" w:rsidRDefault="00496DAF" w:rsidP="00633C19">
            <w:pPr>
              <w:spacing w:line="480" w:lineRule="auto"/>
            </w:pPr>
            <w:r>
              <w:t>49</w:t>
            </w:r>
            <w:r w:rsidR="00633C19">
              <w:t xml:space="preserve"> (8</w:t>
            </w:r>
            <w:r>
              <w:t>3</w:t>
            </w:r>
            <w:r w:rsidR="00633C19">
              <w:t>.</w:t>
            </w:r>
            <w:r>
              <w:t>1</w:t>
            </w:r>
            <w:r w:rsidR="00633C19">
              <w:t>%)</w:t>
            </w:r>
          </w:p>
        </w:tc>
        <w:tc>
          <w:tcPr>
            <w:tcW w:w="1366" w:type="dxa"/>
          </w:tcPr>
          <w:p w14:paraId="2848C64C" w14:textId="77777777" w:rsidR="00633C19" w:rsidRDefault="00633C19" w:rsidP="00633C19">
            <w:pPr>
              <w:spacing w:line="480" w:lineRule="auto"/>
            </w:pPr>
          </w:p>
          <w:p w14:paraId="0AEC2A2E" w14:textId="47ABD292" w:rsidR="00633C19" w:rsidRDefault="002F02DC" w:rsidP="00633C19">
            <w:pPr>
              <w:spacing w:line="480" w:lineRule="auto"/>
            </w:pPr>
            <w:r>
              <w:t>12</w:t>
            </w:r>
            <w:r w:rsidR="00633C19">
              <w:t xml:space="preserve"> (100.0%)</w:t>
            </w:r>
          </w:p>
        </w:tc>
      </w:tr>
      <w:tr w:rsidR="00633C19" w14:paraId="1209B36A" w14:textId="77777777" w:rsidTr="001C4727">
        <w:tc>
          <w:tcPr>
            <w:tcW w:w="1591" w:type="dxa"/>
          </w:tcPr>
          <w:p w14:paraId="1C768907" w14:textId="77777777" w:rsidR="00633C19" w:rsidRDefault="00633C19" w:rsidP="00633C19">
            <w:pPr>
              <w:spacing w:line="480" w:lineRule="auto"/>
            </w:pPr>
            <w:r>
              <w:t>Method and data</w:t>
            </w:r>
          </w:p>
        </w:tc>
        <w:tc>
          <w:tcPr>
            <w:tcW w:w="1205" w:type="dxa"/>
          </w:tcPr>
          <w:p w14:paraId="0A739967" w14:textId="77777777" w:rsidR="00633C19" w:rsidRDefault="00633C19" w:rsidP="00633C19">
            <w:pPr>
              <w:spacing w:line="480" w:lineRule="auto"/>
            </w:pPr>
          </w:p>
          <w:p w14:paraId="0FD0BF51" w14:textId="25CA4C77" w:rsidR="00633C19" w:rsidRDefault="00FA194E" w:rsidP="00633C19">
            <w:pPr>
              <w:spacing w:line="480" w:lineRule="auto"/>
            </w:pPr>
            <w:r>
              <w:t>9</w:t>
            </w:r>
            <w:r w:rsidR="00514254">
              <w:t xml:space="preserve"> (1</w:t>
            </w:r>
            <w:r>
              <w:t>2</w:t>
            </w:r>
            <w:r w:rsidR="00514254">
              <w:t>.</w:t>
            </w:r>
            <w:r>
              <w:t>7</w:t>
            </w:r>
            <w:r w:rsidR="00514254">
              <w:t>%)</w:t>
            </w:r>
          </w:p>
        </w:tc>
        <w:tc>
          <w:tcPr>
            <w:tcW w:w="1253" w:type="dxa"/>
          </w:tcPr>
          <w:p w14:paraId="5648310F" w14:textId="77777777" w:rsidR="00633C19" w:rsidRDefault="00633C19" w:rsidP="00633C19">
            <w:pPr>
              <w:spacing w:line="480" w:lineRule="auto"/>
            </w:pPr>
          </w:p>
          <w:p w14:paraId="2A8EF3DA" w14:textId="6ACE208D" w:rsidR="00633C19" w:rsidRDefault="00FA194E" w:rsidP="00633C19">
            <w:pPr>
              <w:spacing w:line="480" w:lineRule="auto"/>
            </w:pPr>
            <w:r>
              <w:t>55</w:t>
            </w:r>
            <w:r w:rsidR="00514254">
              <w:t xml:space="preserve"> (77.</w:t>
            </w:r>
            <w:r>
              <w:t>5</w:t>
            </w:r>
            <w:r w:rsidR="00633C19">
              <w:t>%)</w:t>
            </w:r>
          </w:p>
        </w:tc>
        <w:tc>
          <w:tcPr>
            <w:tcW w:w="1229" w:type="dxa"/>
          </w:tcPr>
          <w:p w14:paraId="492DBF25" w14:textId="77777777" w:rsidR="00633C19" w:rsidRDefault="00633C19" w:rsidP="00633C19">
            <w:pPr>
              <w:spacing w:line="480" w:lineRule="auto"/>
            </w:pPr>
          </w:p>
          <w:p w14:paraId="7B0ADD2F" w14:textId="1B79C3F7" w:rsidR="00633C19" w:rsidRDefault="00FA194E" w:rsidP="00633C19">
            <w:pPr>
              <w:spacing w:line="480" w:lineRule="auto"/>
            </w:pPr>
            <w:r>
              <w:t>7</w:t>
            </w:r>
            <w:r w:rsidR="00514254">
              <w:t xml:space="preserve"> (</w:t>
            </w:r>
            <w:r>
              <w:t>9.9</w:t>
            </w:r>
            <w:r w:rsidR="00633C19">
              <w:t>%)</w:t>
            </w:r>
          </w:p>
        </w:tc>
        <w:tc>
          <w:tcPr>
            <w:tcW w:w="1096" w:type="dxa"/>
          </w:tcPr>
          <w:p w14:paraId="6AD43FBE" w14:textId="77777777" w:rsidR="00633C19" w:rsidRDefault="00633C19" w:rsidP="00633C19">
            <w:pPr>
              <w:spacing w:line="480" w:lineRule="auto"/>
            </w:pPr>
          </w:p>
          <w:p w14:paraId="6B9E5CF9" w14:textId="77777777" w:rsidR="00633C19" w:rsidRDefault="00633C19" w:rsidP="00633C19">
            <w:pPr>
              <w:spacing w:line="480" w:lineRule="auto"/>
            </w:pPr>
            <w:r>
              <w:t>0 (.0%)</w:t>
            </w:r>
          </w:p>
        </w:tc>
        <w:tc>
          <w:tcPr>
            <w:tcW w:w="1276" w:type="dxa"/>
          </w:tcPr>
          <w:p w14:paraId="3561AD86" w14:textId="77777777" w:rsidR="00633C19" w:rsidRDefault="00633C19" w:rsidP="00633C19">
            <w:pPr>
              <w:spacing w:line="480" w:lineRule="auto"/>
            </w:pPr>
          </w:p>
          <w:p w14:paraId="7F4ACB43" w14:textId="6A21489B" w:rsidR="00633C19" w:rsidRDefault="002F02DC" w:rsidP="00633C19">
            <w:pPr>
              <w:spacing w:line="480" w:lineRule="auto"/>
            </w:pPr>
            <w:r>
              <w:t>5</w:t>
            </w:r>
            <w:r w:rsidR="00633C19">
              <w:t>4 (9</w:t>
            </w:r>
            <w:r>
              <w:t>1</w:t>
            </w:r>
            <w:r w:rsidR="00633C19">
              <w:t>.</w:t>
            </w:r>
            <w:r>
              <w:t>5</w:t>
            </w:r>
            <w:r w:rsidR="00633C19">
              <w:t>%)</w:t>
            </w:r>
          </w:p>
        </w:tc>
        <w:tc>
          <w:tcPr>
            <w:tcW w:w="1366" w:type="dxa"/>
          </w:tcPr>
          <w:p w14:paraId="7364C485" w14:textId="77777777" w:rsidR="00633C19" w:rsidRDefault="00633C19" w:rsidP="00633C19">
            <w:pPr>
              <w:spacing w:line="480" w:lineRule="auto"/>
            </w:pPr>
          </w:p>
          <w:p w14:paraId="7BD413D4" w14:textId="5BB48D18" w:rsidR="00633C19" w:rsidRDefault="002F02DC" w:rsidP="00633C19">
            <w:pPr>
              <w:spacing w:line="480" w:lineRule="auto"/>
            </w:pPr>
            <w:r>
              <w:t>10</w:t>
            </w:r>
            <w:r w:rsidR="00EC61DE">
              <w:t xml:space="preserve"> (</w:t>
            </w:r>
            <w:r>
              <w:t>83.3</w:t>
            </w:r>
            <w:r w:rsidR="00633C19">
              <w:t>%)</w:t>
            </w:r>
          </w:p>
        </w:tc>
      </w:tr>
      <w:tr w:rsidR="00633C19" w14:paraId="04CD2D29" w14:textId="77777777" w:rsidTr="001C4727">
        <w:tc>
          <w:tcPr>
            <w:tcW w:w="1591" w:type="dxa"/>
          </w:tcPr>
          <w:p w14:paraId="1934A5AE" w14:textId="77777777" w:rsidR="00633C19" w:rsidRDefault="00633C19" w:rsidP="00633C19">
            <w:pPr>
              <w:spacing w:line="480" w:lineRule="auto"/>
            </w:pPr>
            <w:r>
              <w:t>Sampling</w:t>
            </w:r>
          </w:p>
        </w:tc>
        <w:tc>
          <w:tcPr>
            <w:tcW w:w="1205" w:type="dxa"/>
          </w:tcPr>
          <w:p w14:paraId="13C4B238" w14:textId="616D5869" w:rsidR="00633C19" w:rsidRDefault="00514254" w:rsidP="00633C19">
            <w:pPr>
              <w:spacing w:line="480" w:lineRule="auto"/>
            </w:pPr>
            <w:r>
              <w:t>1</w:t>
            </w:r>
            <w:r w:rsidR="00FA194E">
              <w:t>2</w:t>
            </w:r>
            <w:r>
              <w:t xml:space="preserve"> (1</w:t>
            </w:r>
            <w:r w:rsidR="00FA194E">
              <w:t>6</w:t>
            </w:r>
            <w:r>
              <w:t>.9</w:t>
            </w:r>
            <w:r w:rsidR="00633C19">
              <w:t>%)</w:t>
            </w:r>
          </w:p>
        </w:tc>
        <w:tc>
          <w:tcPr>
            <w:tcW w:w="1253" w:type="dxa"/>
          </w:tcPr>
          <w:p w14:paraId="7BF5D60C" w14:textId="274757E7" w:rsidR="00633C19" w:rsidRDefault="00FA194E" w:rsidP="00633C19">
            <w:pPr>
              <w:spacing w:line="480" w:lineRule="auto"/>
            </w:pPr>
            <w:r>
              <w:t>34</w:t>
            </w:r>
            <w:r w:rsidR="00514254">
              <w:t xml:space="preserve"> (</w:t>
            </w:r>
            <w:r>
              <w:t>47</w:t>
            </w:r>
            <w:r w:rsidR="00514254">
              <w:t>.9</w:t>
            </w:r>
            <w:r w:rsidR="00633C19">
              <w:t>%)</w:t>
            </w:r>
          </w:p>
        </w:tc>
        <w:tc>
          <w:tcPr>
            <w:tcW w:w="1229" w:type="dxa"/>
          </w:tcPr>
          <w:p w14:paraId="2121840C" w14:textId="540E67A7" w:rsidR="00633C19" w:rsidRDefault="00FA194E" w:rsidP="00633C19">
            <w:pPr>
              <w:spacing w:line="480" w:lineRule="auto"/>
            </w:pPr>
            <w:r>
              <w:t>25</w:t>
            </w:r>
            <w:r w:rsidR="00514254">
              <w:t xml:space="preserve"> (3</w:t>
            </w:r>
            <w:r>
              <w:t>5</w:t>
            </w:r>
            <w:r w:rsidR="00514254">
              <w:t>.2</w:t>
            </w:r>
            <w:r w:rsidR="00633C19">
              <w:t>%)</w:t>
            </w:r>
          </w:p>
        </w:tc>
        <w:tc>
          <w:tcPr>
            <w:tcW w:w="1096" w:type="dxa"/>
          </w:tcPr>
          <w:p w14:paraId="1DD3733D" w14:textId="77777777" w:rsidR="00633C19" w:rsidRDefault="00633C19" w:rsidP="00633C19">
            <w:pPr>
              <w:spacing w:line="480" w:lineRule="auto"/>
            </w:pPr>
            <w:r>
              <w:t>0 (.0%)</w:t>
            </w:r>
          </w:p>
        </w:tc>
        <w:tc>
          <w:tcPr>
            <w:tcW w:w="1276" w:type="dxa"/>
          </w:tcPr>
          <w:p w14:paraId="53F8AB73" w14:textId="1AEF2805" w:rsidR="00633C19" w:rsidRDefault="002F02DC" w:rsidP="002F02DC">
            <w:pPr>
              <w:spacing w:line="480" w:lineRule="auto"/>
            </w:pPr>
            <w:r>
              <w:t>40</w:t>
            </w:r>
            <w:r w:rsidR="00633C19">
              <w:t xml:space="preserve"> (</w:t>
            </w:r>
            <w:r>
              <w:t>67.8</w:t>
            </w:r>
            <w:r w:rsidR="00633C19">
              <w:t>%)</w:t>
            </w:r>
          </w:p>
        </w:tc>
        <w:tc>
          <w:tcPr>
            <w:tcW w:w="1366" w:type="dxa"/>
          </w:tcPr>
          <w:p w14:paraId="05D62EC7" w14:textId="5D622282" w:rsidR="00633C19" w:rsidRDefault="002F02DC" w:rsidP="00633C19">
            <w:pPr>
              <w:spacing w:line="480" w:lineRule="auto"/>
            </w:pPr>
            <w:r>
              <w:t>6</w:t>
            </w:r>
            <w:r w:rsidR="00F32461">
              <w:t xml:space="preserve"> (5</w:t>
            </w:r>
            <w:r>
              <w:t>0</w:t>
            </w:r>
            <w:r w:rsidR="00F32461">
              <w:t>.</w:t>
            </w:r>
            <w:r>
              <w:t>0</w:t>
            </w:r>
            <w:r w:rsidR="00F32461">
              <w:t>%)</w:t>
            </w:r>
          </w:p>
        </w:tc>
      </w:tr>
      <w:tr w:rsidR="00633C19" w14:paraId="314588BE" w14:textId="77777777" w:rsidTr="001C4727">
        <w:tc>
          <w:tcPr>
            <w:tcW w:w="1591" w:type="dxa"/>
          </w:tcPr>
          <w:p w14:paraId="4E4A3F75" w14:textId="77777777" w:rsidR="00633C19" w:rsidRDefault="00633C19" w:rsidP="00633C19">
            <w:pPr>
              <w:spacing w:line="480" w:lineRule="auto"/>
            </w:pPr>
            <w:r>
              <w:t>Data analysis</w:t>
            </w:r>
          </w:p>
        </w:tc>
        <w:tc>
          <w:tcPr>
            <w:tcW w:w="1205" w:type="dxa"/>
          </w:tcPr>
          <w:p w14:paraId="117142E0" w14:textId="778DC66A" w:rsidR="00633C19" w:rsidRDefault="00514254" w:rsidP="00633C19">
            <w:pPr>
              <w:spacing w:line="480" w:lineRule="auto"/>
            </w:pPr>
            <w:r>
              <w:t>7 (</w:t>
            </w:r>
            <w:r w:rsidR="00FA194E">
              <w:t>9.9</w:t>
            </w:r>
            <w:r>
              <w:t>%)</w:t>
            </w:r>
          </w:p>
        </w:tc>
        <w:tc>
          <w:tcPr>
            <w:tcW w:w="1253" w:type="dxa"/>
          </w:tcPr>
          <w:p w14:paraId="411F36E9" w14:textId="4672D3EC" w:rsidR="00633C19" w:rsidRDefault="00FA194E" w:rsidP="00633C19">
            <w:pPr>
              <w:spacing w:line="480" w:lineRule="auto"/>
            </w:pPr>
            <w:r>
              <w:t>54</w:t>
            </w:r>
            <w:r w:rsidR="00514254">
              <w:t xml:space="preserve"> (7</w:t>
            </w:r>
            <w:r>
              <w:t>6</w:t>
            </w:r>
            <w:r w:rsidR="00514254">
              <w:t>.</w:t>
            </w:r>
            <w:r>
              <w:t>1</w:t>
            </w:r>
            <w:r w:rsidR="00633C19">
              <w:t>%)</w:t>
            </w:r>
          </w:p>
        </w:tc>
        <w:tc>
          <w:tcPr>
            <w:tcW w:w="1229" w:type="dxa"/>
          </w:tcPr>
          <w:p w14:paraId="658A5093" w14:textId="3E38D2CF" w:rsidR="00633C19" w:rsidRDefault="00FA194E" w:rsidP="00633C19">
            <w:pPr>
              <w:spacing w:line="480" w:lineRule="auto"/>
            </w:pPr>
            <w:r>
              <w:t>8</w:t>
            </w:r>
            <w:r w:rsidR="00514254">
              <w:t xml:space="preserve"> (11.3</w:t>
            </w:r>
            <w:r w:rsidR="00633C19">
              <w:t>%)</w:t>
            </w:r>
          </w:p>
        </w:tc>
        <w:tc>
          <w:tcPr>
            <w:tcW w:w="1096" w:type="dxa"/>
          </w:tcPr>
          <w:p w14:paraId="0641FFA2" w14:textId="24FC3361" w:rsidR="00633C19" w:rsidRDefault="00514254" w:rsidP="00633C19">
            <w:pPr>
              <w:spacing w:line="480" w:lineRule="auto"/>
            </w:pPr>
            <w:r>
              <w:t>2 (</w:t>
            </w:r>
            <w:r w:rsidR="00FA194E">
              <w:t>2</w:t>
            </w:r>
            <w:r>
              <w:t>.8</w:t>
            </w:r>
            <w:r w:rsidR="00633C19">
              <w:t>%)</w:t>
            </w:r>
          </w:p>
        </w:tc>
        <w:tc>
          <w:tcPr>
            <w:tcW w:w="1276" w:type="dxa"/>
          </w:tcPr>
          <w:p w14:paraId="2CF8905E" w14:textId="4C883CA3" w:rsidR="00633C19" w:rsidRDefault="002F02DC" w:rsidP="002F02DC">
            <w:pPr>
              <w:spacing w:line="480" w:lineRule="auto"/>
            </w:pPr>
            <w:r>
              <w:t xml:space="preserve">52 </w:t>
            </w:r>
            <w:r w:rsidR="00633C19">
              <w:t>(</w:t>
            </w:r>
            <w:r>
              <w:t>88.1</w:t>
            </w:r>
            <w:r w:rsidR="00633C19">
              <w:t>%)</w:t>
            </w:r>
          </w:p>
        </w:tc>
        <w:tc>
          <w:tcPr>
            <w:tcW w:w="1366" w:type="dxa"/>
          </w:tcPr>
          <w:p w14:paraId="56C7278F" w14:textId="50790FD0" w:rsidR="00633C19" w:rsidRDefault="002F02DC" w:rsidP="00F32461">
            <w:pPr>
              <w:spacing w:line="480" w:lineRule="auto"/>
            </w:pPr>
            <w:r>
              <w:t>9</w:t>
            </w:r>
            <w:r w:rsidR="00EC61DE">
              <w:t xml:space="preserve"> (</w:t>
            </w:r>
            <w:r>
              <w:t>75</w:t>
            </w:r>
            <w:r w:rsidR="00F32461">
              <w:t>.</w:t>
            </w:r>
            <w:r>
              <w:t>0</w:t>
            </w:r>
            <w:r w:rsidR="00633C19">
              <w:t>%)</w:t>
            </w:r>
          </w:p>
        </w:tc>
      </w:tr>
      <w:tr w:rsidR="00633C19" w14:paraId="441F683A" w14:textId="77777777" w:rsidTr="001C4727">
        <w:tc>
          <w:tcPr>
            <w:tcW w:w="1591" w:type="dxa"/>
          </w:tcPr>
          <w:p w14:paraId="539BBB29" w14:textId="77777777" w:rsidR="00633C19" w:rsidRDefault="00633C19" w:rsidP="00633C19">
            <w:pPr>
              <w:spacing w:line="480" w:lineRule="auto"/>
            </w:pPr>
            <w:r>
              <w:t>Ethics and bias</w:t>
            </w:r>
          </w:p>
        </w:tc>
        <w:tc>
          <w:tcPr>
            <w:tcW w:w="1205" w:type="dxa"/>
          </w:tcPr>
          <w:p w14:paraId="18680171" w14:textId="0D679887" w:rsidR="00633C19" w:rsidRDefault="00FA194E" w:rsidP="00633C19">
            <w:pPr>
              <w:spacing w:line="480" w:lineRule="auto"/>
            </w:pPr>
            <w:r>
              <w:t>4</w:t>
            </w:r>
            <w:r w:rsidR="00633C19">
              <w:t xml:space="preserve"> (</w:t>
            </w:r>
            <w:r>
              <w:t>5.6</w:t>
            </w:r>
            <w:r w:rsidR="00633C19">
              <w:t>%)</w:t>
            </w:r>
          </w:p>
        </w:tc>
        <w:tc>
          <w:tcPr>
            <w:tcW w:w="1253" w:type="dxa"/>
          </w:tcPr>
          <w:p w14:paraId="690C14F4" w14:textId="3420DE14" w:rsidR="00633C19" w:rsidRDefault="00FA194E" w:rsidP="00633C19">
            <w:pPr>
              <w:spacing w:line="480" w:lineRule="auto"/>
            </w:pPr>
            <w:r>
              <w:t>23</w:t>
            </w:r>
            <w:r w:rsidR="00514254">
              <w:t xml:space="preserve"> (32.</w:t>
            </w:r>
            <w:r>
              <w:t>4</w:t>
            </w:r>
            <w:r w:rsidR="00633C19">
              <w:t>%)</w:t>
            </w:r>
          </w:p>
        </w:tc>
        <w:tc>
          <w:tcPr>
            <w:tcW w:w="1229" w:type="dxa"/>
          </w:tcPr>
          <w:p w14:paraId="0F8CCABB" w14:textId="69A66BD1" w:rsidR="00633C19" w:rsidRDefault="00FA194E" w:rsidP="00633C19">
            <w:pPr>
              <w:spacing w:line="480" w:lineRule="auto"/>
            </w:pPr>
            <w:r>
              <w:t>35</w:t>
            </w:r>
            <w:r w:rsidR="00514254">
              <w:t xml:space="preserve"> (</w:t>
            </w:r>
            <w:r>
              <w:t>49.3</w:t>
            </w:r>
            <w:r w:rsidR="00633C19">
              <w:t>%)</w:t>
            </w:r>
          </w:p>
        </w:tc>
        <w:tc>
          <w:tcPr>
            <w:tcW w:w="1096" w:type="dxa"/>
          </w:tcPr>
          <w:p w14:paraId="274A259A" w14:textId="0506E7D9" w:rsidR="00633C19" w:rsidRDefault="00FA194E" w:rsidP="00633C19">
            <w:pPr>
              <w:spacing w:line="480" w:lineRule="auto"/>
            </w:pPr>
            <w:r>
              <w:t>9</w:t>
            </w:r>
            <w:r w:rsidR="00514254">
              <w:t xml:space="preserve"> (1</w:t>
            </w:r>
            <w:r>
              <w:t>2</w:t>
            </w:r>
            <w:r w:rsidR="00514254">
              <w:t>.</w:t>
            </w:r>
            <w:r>
              <w:t>7</w:t>
            </w:r>
            <w:r w:rsidR="00514254">
              <w:t>%)</w:t>
            </w:r>
          </w:p>
        </w:tc>
        <w:tc>
          <w:tcPr>
            <w:tcW w:w="1276" w:type="dxa"/>
          </w:tcPr>
          <w:p w14:paraId="62914B3A" w14:textId="62EBE44E" w:rsidR="00633C19" w:rsidRDefault="00633C19" w:rsidP="00633C19">
            <w:pPr>
              <w:spacing w:line="480" w:lineRule="auto"/>
            </w:pPr>
            <w:r>
              <w:t>1</w:t>
            </w:r>
            <w:r w:rsidR="002F02DC">
              <w:t>9</w:t>
            </w:r>
            <w:r>
              <w:t xml:space="preserve"> (</w:t>
            </w:r>
            <w:r w:rsidR="002F02DC">
              <w:t>32.2</w:t>
            </w:r>
            <w:r>
              <w:t>%)</w:t>
            </w:r>
          </w:p>
        </w:tc>
        <w:tc>
          <w:tcPr>
            <w:tcW w:w="1366" w:type="dxa"/>
          </w:tcPr>
          <w:p w14:paraId="7AFFD871" w14:textId="108D0027" w:rsidR="00633C19" w:rsidRDefault="002F02DC" w:rsidP="00633C19">
            <w:pPr>
              <w:spacing w:line="480" w:lineRule="auto"/>
            </w:pPr>
            <w:r>
              <w:t>8</w:t>
            </w:r>
            <w:r w:rsidR="00F32461">
              <w:t xml:space="preserve"> (</w:t>
            </w:r>
            <w:r>
              <w:t>66.7</w:t>
            </w:r>
            <w:r w:rsidR="00F32461">
              <w:t>%)</w:t>
            </w:r>
          </w:p>
        </w:tc>
      </w:tr>
      <w:tr w:rsidR="00633C19" w14:paraId="463A37AD" w14:textId="77777777" w:rsidTr="001C4727">
        <w:tc>
          <w:tcPr>
            <w:tcW w:w="1591" w:type="dxa"/>
          </w:tcPr>
          <w:p w14:paraId="03EE589C" w14:textId="77777777" w:rsidR="00633C19" w:rsidRDefault="00633C19" w:rsidP="00633C19">
            <w:pPr>
              <w:spacing w:line="480" w:lineRule="auto"/>
            </w:pPr>
            <w:r>
              <w:t>Results</w:t>
            </w:r>
          </w:p>
        </w:tc>
        <w:tc>
          <w:tcPr>
            <w:tcW w:w="1205" w:type="dxa"/>
          </w:tcPr>
          <w:p w14:paraId="69C9FC7C" w14:textId="5B358706" w:rsidR="00633C19" w:rsidRDefault="00514254" w:rsidP="00633C19">
            <w:pPr>
              <w:spacing w:line="480" w:lineRule="auto"/>
            </w:pPr>
            <w:r>
              <w:t>1</w:t>
            </w:r>
            <w:r w:rsidR="00FA194E">
              <w:t>6</w:t>
            </w:r>
            <w:r>
              <w:t xml:space="preserve"> (2</w:t>
            </w:r>
            <w:r w:rsidR="00FA194E">
              <w:t>2</w:t>
            </w:r>
            <w:r>
              <w:t>.</w:t>
            </w:r>
            <w:r w:rsidR="00FA194E">
              <w:t>5</w:t>
            </w:r>
            <w:r w:rsidR="00633C19">
              <w:t>%)</w:t>
            </w:r>
          </w:p>
        </w:tc>
        <w:tc>
          <w:tcPr>
            <w:tcW w:w="1253" w:type="dxa"/>
          </w:tcPr>
          <w:p w14:paraId="04E81A82" w14:textId="4E6771A7" w:rsidR="00633C19" w:rsidRDefault="00FA194E" w:rsidP="00633C19">
            <w:pPr>
              <w:spacing w:line="480" w:lineRule="auto"/>
            </w:pPr>
            <w:r>
              <w:t>41</w:t>
            </w:r>
            <w:r w:rsidR="00514254">
              <w:t xml:space="preserve"> (</w:t>
            </w:r>
            <w:r>
              <w:t>57.7</w:t>
            </w:r>
            <w:r w:rsidR="00DD103D">
              <w:t>%</w:t>
            </w:r>
            <w:r w:rsidR="00633C19">
              <w:t>)</w:t>
            </w:r>
          </w:p>
        </w:tc>
        <w:tc>
          <w:tcPr>
            <w:tcW w:w="1229" w:type="dxa"/>
          </w:tcPr>
          <w:p w14:paraId="574DB18F" w14:textId="41EE3194" w:rsidR="00633C19" w:rsidRDefault="00FA194E" w:rsidP="00633C19">
            <w:pPr>
              <w:spacing w:line="480" w:lineRule="auto"/>
            </w:pPr>
            <w:r>
              <w:t>14</w:t>
            </w:r>
            <w:r w:rsidR="00514254">
              <w:t xml:space="preserve"> (</w:t>
            </w:r>
            <w:r>
              <w:t>19.7</w:t>
            </w:r>
            <w:r w:rsidR="00633C19">
              <w:t>%)</w:t>
            </w:r>
          </w:p>
        </w:tc>
        <w:tc>
          <w:tcPr>
            <w:tcW w:w="1096" w:type="dxa"/>
          </w:tcPr>
          <w:p w14:paraId="5AA1ADF6" w14:textId="77777777" w:rsidR="00633C19" w:rsidRDefault="00633C19" w:rsidP="00633C19">
            <w:pPr>
              <w:spacing w:line="480" w:lineRule="auto"/>
            </w:pPr>
            <w:r>
              <w:t>0 (.0%)</w:t>
            </w:r>
          </w:p>
        </w:tc>
        <w:tc>
          <w:tcPr>
            <w:tcW w:w="1276" w:type="dxa"/>
          </w:tcPr>
          <w:p w14:paraId="079BAF9B" w14:textId="629C1C2F" w:rsidR="00633C19" w:rsidRDefault="002F02DC" w:rsidP="00633C19">
            <w:pPr>
              <w:spacing w:line="480" w:lineRule="auto"/>
            </w:pPr>
            <w:r>
              <w:t>51</w:t>
            </w:r>
            <w:r w:rsidR="00633C19">
              <w:t xml:space="preserve"> (</w:t>
            </w:r>
            <w:r>
              <w:t>86.4</w:t>
            </w:r>
            <w:r w:rsidR="00633C19">
              <w:t>%)</w:t>
            </w:r>
          </w:p>
        </w:tc>
        <w:tc>
          <w:tcPr>
            <w:tcW w:w="1366" w:type="dxa"/>
          </w:tcPr>
          <w:p w14:paraId="7AAC7CBC" w14:textId="5519548A" w:rsidR="00633C19" w:rsidRDefault="002F02DC" w:rsidP="00633C19">
            <w:pPr>
              <w:spacing w:line="480" w:lineRule="auto"/>
            </w:pPr>
            <w:r>
              <w:t>6</w:t>
            </w:r>
            <w:r w:rsidR="00EC61DE">
              <w:t xml:space="preserve"> (</w:t>
            </w:r>
            <w:r>
              <w:t>50.0</w:t>
            </w:r>
            <w:r w:rsidR="00633C19">
              <w:t>%)</w:t>
            </w:r>
          </w:p>
        </w:tc>
      </w:tr>
      <w:tr w:rsidR="00633C19" w14:paraId="19DA7266" w14:textId="77777777" w:rsidTr="001C4727">
        <w:tc>
          <w:tcPr>
            <w:tcW w:w="1591" w:type="dxa"/>
          </w:tcPr>
          <w:p w14:paraId="4276B998" w14:textId="77777777" w:rsidR="00EC61DE" w:rsidRDefault="00EC61DE" w:rsidP="00633C19">
            <w:pPr>
              <w:spacing w:line="480" w:lineRule="auto"/>
            </w:pPr>
            <w:r>
              <w:t>Transferability/</w:t>
            </w:r>
          </w:p>
          <w:p w14:paraId="5FBADC93" w14:textId="77777777" w:rsidR="00633C19" w:rsidRDefault="00633C19" w:rsidP="00633C19">
            <w:pPr>
              <w:spacing w:line="480" w:lineRule="auto"/>
            </w:pPr>
            <w:r>
              <w:t>generalisability</w:t>
            </w:r>
          </w:p>
        </w:tc>
        <w:tc>
          <w:tcPr>
            <w:tcW w:w="1205" w:type="dxa"/>
          </w:tcPr>
          <w:p w14:paraId="1EACE3DF" w14:textId="77777777" w:rsidR="00633C19" w:rsidRDefault="00633C19" w:rsidP="00633C19">
            <w:pPr>
              <w:spacing w:line="480" w:lineRule="auto"/>
            </w:pPr>
          </w:p>
          <w:p w14:paraId="69AEAE23" w14:textId="47CD0527" w:rsidR="00633C19" w:rsidRDefault="00633C19" w:rsidP="00633C19">
            <w:pPr>
              <w:spacing w:line="480" w:lineRule="auto"/>
            </w:pPr>
            <w:r>
              <w:t>1 (1.</w:t>
            </w:r>
            <w:r w:rsidR="00FA194E">
              <w:t>4</w:t>
            </w:r>
            <w:r>
              <w:t>%)</w:t>
            </w:r>
          </w:p>
        </w:tc>
        <w:tc>
          <w:tcPr>
            <w:tcW w:w="1253" w:type="dxa"/>
          </w:tcPr>
          <w:p w14:paraId="6D5B6388" w14:textId="77777777" w:rsidR="00633C19" w:rsidRDefault="00633C19" w:rsidP="00633C19">
            <w:pPr>
              <w:spacing w:line="480" w:lineRule="auto"/>
            </w:pPr>
          </w:p>
          <w:p w14:paraId="66064B0B" w14:textId="36FFB568" w:rsidR="00633C19" w:rsidRDefault="00FA194E" w:rsidP="00633C19">
            <w:pPr>
              <w:spacing w:line="480" w:lineRule="auto"/>
            </w:pPr>
            <w:r>
              <w:t>51</w:t>
            </w:r>
            <w:r w:rsidR="00514254">
              <w:t xml:space="preserve"> (7</w:t>
            </w:r>
            <w:r>
              <w:t>1</w:t>
            </w:r>
            <w:r w:rsidR="00514254">
              <w:t>.</w:t>
            </w:r>
            <w:r>
              <w:t>8</w:t>
            </w:r>
            <w:r w:rsidR="00514254">
              <w:t>%)</w:t>
            </w:r>
          </w:p>
        </w:tc>
        <w:tc>
          <w:tcPr>
            <w:tcW w:w="1229" w:type="dxa"/>
          </w:tcPr>
          <w:p w14:paraId="1A79E1E7" w14:textId="77777777" w:rsidR="00633C19" w:rsidRDefault="00633C19" w:rsidP="00633C19">
            <w:pPr>
              <w:spacing w:line="480" w:lineRule="auto"/>
            </w:pPr>
          </w:p>
          <w:p w14:paraId="50DC2CE4" w14:textId="2C903582" w:rsidR="00633C19" w:rsidRDefault="00514254" w:rsidP="00FA194E">
            <w:pPr>
              <w:spacing w:line="480" w:lineRule="auto"/>
            </w:pPr>
            <w:r>
              <w:t>1</w:t>
            </w:r>
            <w:r w:rsidR="00FA194E">
              <w:t>9</w:t>
            </w:r>
            <w:r>
              <w:t xml:space="preserve"> (</w:t>
            </w:r>
            <w:r w:rsidR="00FA194E">
              <w:t>26.8</w:t>
            </w:r>
            <w:r w:rsidR="00633C19">
              <w:t>%)</w:t>
            </w:r>
          </w:p>
        </w:tc>
        <w:tc>
          <w:tcPr>
            <w:tcW w:w="1096" w:type="dxa"/>
          </w:tcPr>
          <w:p w14:paraId="29B2F5BB" w14:textId="77777777" w:rsidR="00633C19" w:rsidRDefault="00633C19" w:rsidP="00633C19">
            <w:pPr>
              <w:spacing w:line="480" w:lineRule="auto"/>
            </w:pPr>
          </w:p>
          <w:p w14:paraId="5189C4AC" w14:textId="77777777" w:rsidR="00633C19" w:rsidRDefault="00633C19" w:rsidP="00633C19">
            <w:pPr>
              <w:spacing w:line="480" w:lineRule="auto"/>
            </w:pPr>
            <w:r>
              <w:t>0 (.0%)</w:t>
            </w:r>
          </w:p>
        </w:tc>
        <w:tc>
          <w:tcPr>
            <w:tcW w:w="1276" w:type="dxa"/>
          </w:tcPr>
          <w:p w14:paraId="2D4AEE1A" w14:textId="77777777" w:rsidR="00633C19" w:rsidRDefault="00633C19" w:rsidP="00633C19">
            <w:pPr>
              <w:spacing w:line="480" w:lineRule="auto"/>
            </w:pPr>
          </w:p>
          <w:p w14:paraId="2E9D1956" w14:textId="2D90B685" w:rsidR="00633C19" w:rsidRDefault="002F02DC" w:rsidP="00633C19">
            <w:pPr>
              <w:spacing w:line="480" w:lineRule="auto"/>
            </w:pPr>
            <w:r>
              <w:t>46</w:t>
            </w:r>
            <w:r w:rsidR="00633C19">
              <w:t xml:space="preserve"> (</w:t>
            </w:r>
            <w:r>
              <w:t>78.0</w:t>
            </w:r>
            <w:r w:rsidR="00633C19">
              <w:t>%)</w:t>
            </w:r>
          </w:p>
        </w:tc>
        <w:tc>
          <w:tcPr>
            <w:tcW w:w="1366" w:type="dxa"/>
          </w:tcPr>
          <w:p w14:paraId="5BE1D36E" w14:textId="77777777" w:rsidR="00633C19" w:rsidRDefault="00633C19" w:rsidP="00633C19">
            <w:pPr>
              <w:spacing w:line="480" w:lineRule="auto"/>
            </w:pPr>
          </w:p>
          <w:p w14:paraId="0178FEFA" w14:textId="3AFEEF87" w:rsidR="00633C19" w:rsidRDefault="002F02DC" w:rsidP="00EC61DE">
            <w:pPr>
              <w:spacing w:line="480" w:lineRule="auto"/>
            </w:pPr>
            <w:r>
              <w:t>6</w:t>
            </w:r>
            <w:r w:rsidR="00633C19">
              <w:t xml:space="preserve"> (</w:t>
            </w:r>
            <w:r w:rsidR="00EC61DE">
              <w:t>5</w:t>
            </w:r>
            <w:r>
              <w:t>0</w:t>
            </w:r>
            <w:r w:rsidR="00EC61DE">
              <w:t>.</w:t>
            </w:r>
            <w:r>
              <w:t>0</w:t>
            </w:r>
            <w:r w:rsidR="00633C19">
              <w:t>%)</w:t>
            </w:r>
          </w:p>
        </w:tc>
      </w:tr>
      <w:tr w:rsidR="00633C19" w14:paraId="7DE03F66" w14:textId="77777777" w:rsidTr="001C4727">
        <w:tc>
          <w:tcPr>
            <w:tcW w:w="1591" w:type="dxa"/>
          </w:tcPr>
          <w:p w14:paraId="6C6361A9" w14:textId="77777777" w:rsidR="00633C19" w:rsidRDefault="00633C19" w:rsidP="00633C19">
            <w:pPr>
              <w:spacing w:line="480" w:lineRule="auto"/>
            </w:pPr>
            <w:r>
              <w:t>Implications and usefulness</w:t>
            </w:r>
          </w:p>
        </w:tc>
        <w:tc>
          <w:tcPr>
            <w:tcW w:w="1205" w:type="dxa"/>
          </w:tcPr>
          <w:p w14:paraId="3BA674FD" w14:textId="77777777" w:rsidR="00633C19" w:rsidRDefault="00633C19" w:rsidP="00633C19">
            <w:pPr>
              <w:spacing w:line="480" w:lineRule="auto"/>
            </w:pPr>
          </w:p>
          <w:p w14:paraId="7BE2CF05" w14:textId="6137F0A6" w:rsidR="00633C19" w:rsidRDefault="00633C19" w:rsidP="00633C19">
            <w:pPr>
              <w:spacing w:line="480" w:lineRule="auto"/>
            </w:pPr>
            <w:r>
              <w:t>1 (1.</w:t>
            </w:r>
            <w:r w:rsidR="00FA194E">
              <w:t>4</w:t>
            </w:r>
            <w:r>
              <w:t>%)</w:t>
            </w:r>
          </w:p>
        </w:tc>
        <w:tc>
          <w:tcPr>
            <w:tcW w:w="1253" w:type="dxa"/>
          </w:tcPr>
          <w:p w14:paraId="472CED19" w14:textId="77777777" w:rsidR="00633C19" w:rsidRDefault="00633C19" w:rsidP="00633C19">
            <w:pPr>
              <w:spacing w:line="480" w:lineRule="auto"/>
            </w:pPr>
          </w:p>
          <w:p w14:paraId="2190C2B5" w14:textId="2206FA61" w:rsidR="00633C19" w:rsidRDefault="00FA194E" w:rsidP="00633C19">
            <w:pPr>
              <w:spacing w:line="480" w:lineRule="auto"/>
            </w:pPr>
            <w:r>
              <w:t>45</w:t>
            </w:r>
            <w:r w:rsidR="00514254">
              <w:t xml:space="preserve"> (6</w:t>
            </w:r>
            <w:r>
              <w:t>3</w:t>
            </w:r>
            <w:r w:rsidR="00514254">
              <w:t>.</w:t>
            </w:r>
            <w:r>
              <w:t>4</w:t>
            </w:r>
            <w:r w:rsidR="00633C19">
              <w:t>%)</w:t>
            </w:r>
          </w:p>
        </w:tc>
        <w:tc>
          <w:tcPr>
            <w:tcW w:w="1229" w:type="dxa"/>
          </w:tcPr>
          <w:p w14:paraId="498A5F70" w14:textId="77777777" w:rsidR="00633C19" w:rsidRDefault="00633C19" w:rsidP="00633C19">
            <w:pPr>
              <w:spacing w:line="480" w:lineRule="auto"/>
            </w:pPr>
          </w:p>
          <w:p w14:paraId="5C7C22AE" w14:textId="6F7AFDDC" w:rsidR="00633C19" w:rsidRDefault="00FA194E" w:rsidP="00633C19">
            <w:pPr>
              <w:spacing w:line="480" w:lineRule="auto"/>
            </w:pPr>
            <w:r>
              <w:t>24</w:t>
            </w:r>
            <w:r w:rsidR="00514254">
              <w:t xml:space="preserve"> (</w:t>
            </w:r>
            <w:r>
              <w:t>33</w:t>
            </w:r>
            <w:r w:rsidR="00514254">
              <w:t>.</w:t>
            </w:r>
            <w:r>
              <w:t>8</w:t>
            </w:r>
            <w:r w:rsidR="00633C19">
              <w:t>%)</w:t>
            </w:r>
          </w:p>
        </w:tc>
        <w:tc>
          <w:tcPr>
            <w:tcW w:w="1096" w:type="dxa"/>
          </w:tcPr>
          <w:p w14:paraId="214B42A2" w14:textId="77777777" w:rsidR="00633C19" w:rsidRDefault="00633C19" w:rsidP="00633C19">
            <w:pPr>
              <w:spacing w:line="480" w:lineRule="auto"/>
            </w:pPr>
          </w:p>
          <w:p w14:paraId="5F47F706" w14:textId="6FDB0B5E" w:rsidR="00633C19" w:rsidRDefault="00FA194E" w:rsidP="00633C19">
            <w:pPr>
              <w:spacing w:line="480" w:lineRule="auto"/>
            </w:pPr>
            <w:r>
              <w:t>1</w:t>
            </w:r>
            <w:r w:rsidR="00633C19">
              <w:t xml:space="preserve"> (</w:t>
            </w:r>
            <w:r>
              <w:t>1.4</w:t>
            </w:r>
            <w:r w:rsidR="00633C19">
              <w:t>%)</w:t>
            </w:r>
          </w:p>
        </w:tc>
        <w:tc>
          <w:tcPr>
            <w:tcW w:w="1276" w:type="dxa"/>
          </w:tcPr>
          <w:p w14:paraId="66DC8788" w14:textId="77777777" w:rsidR="00633C19" w:rsidRDefault="00633C19" w:rsidP="00633C19">
            <w:pPr>
              <w:spacing w:line="480" w:lineRule="auto"/>
            </w:pPr>
          </w:p>
          <w:p w14:paraId="35484AE4" w14:textId="2B6F32EE" w:rsidR="00633C19" w:rsidRDefault="00633C19" w:rsidP="00633C19">
            <w:pPr>
              <w:spacing w:line="480" w:lineRule="auto"/>
            </w:pPr>
            <w:r>
              <w:t>3</w:t>
            </w:r>
            <w:r w:rsidR="002F02DC">
              <w:t>9</w:t>
            </w:r>
            <w:r>
              <w:t xml:space="preserve"> (</w:t>
            </w:r>
            <w:r w:rsidR="002F02DC">
              <w:t>66.1</w:t>
            </w:r>
            <w:r>
              <w:t>%)</w:t>
            </w:r>
          </w:p>
        </w:tc>
        <w:tc>
          <w:tcPr>
            <w:tcW w:w="1366" w:type="dxa"/>
          </w:tcPr>
          <w:p w14:paraId="316DE88B" w14:textId="77777777" w:rsidR="00633C19" w:rsidRDefault="00633C19" w:rsidP="00633C19">
            <w:pPr>
              <w:spacing w:line="480" w:lineRule="auto"/>
            </w:pPr>
          </w:p>
          <w:p w14:paraId="607EDC8F" w14:textId="6EA0ED0E" w:rsidR="00633C19" w:rsidRDefault="002F02DC" w:rsidP="00633C19">
            <w:pPr>
              <w:spacing w:line="480" w:lineRule="auto"/>
            </w:pPr>
            <w:r>
              <w:t>7</w:t>
            </w:r>
            <w:r w:rsidR="00EC61DE">
              <w:t xml:space="preserve"> (</w:t>
            </w:r>
            <w:r>
              <w:t>58</w:t>
            </w:r>
            <w:r w:rsidR="00EC61DE">
              <w:t>.</w:t>
            </w:r>
            <w:r>
              <w:t>3</w:t>
            </w:r>
            <w:r w:rsidR="00633C19">
              <w:t>%)</w:t>
            </w:r>
          </w:p>
        </w:tc>
      </w:tr>
    </w:tbl>
    <w:p w14:paraId="1EED2A03" w14:textId="77777777" w:rsidR="00633C19" w:rsidRDefault="00633C19" w:rsidP="00633C19">
      <w:pPr>
        <w:spacing w:line="480" w:lineRule="auto"/>
        <w:rPr>
          <w:rFonts w:ascii="Arial" w:hAnsi="Arial" w:cs="Arial"/>
          <w:color w:val="222222"/>
          <w:sz w:val="20"/>
          <w:szCs w:val="20"/>
          <w:shd w:val="clear" w:color="auto" w:fill="FFFFFF"/>
        </w:rPr>
      </w:pPr>
    </w:p>
    <w:p w14:paraId="2798A06D" w14:textId="254F483F" w:rsidR="007C38ED" w:rsidRDefault="000536FE" w:rsidP="007C38ED">
      <w:pPr>
        <w:pStyle w:val="Heading1"/>
      </w:pPr>
      <w:r>
        <w:t>Description of studies</w:t>
      </w:r>
    </w:p>
    <w:p w14:paraId="7C6FB51E" w14:textId="77777777" w:rsidR="00A57D7C" w:rsidRDefault="00A57D7C" w:rsidP="00A57D7C"/>
    <w:p w14:paraId="02B6DB37" w14:textId="0DD8F107" w:rsidR="00A57D7C" w:rsidRDefault="00A57D7C" w:rsidP="00A57D7C">
      <w:pPr>
        <w:sectPr w:rsidR="00A57D7C" w:rsidSect="00A57D7C">
          <w:headerReference w:type="default" r:id="rId8"/>
          <w:pgSz w:w="11906" w:h="16838"/>
          <w:pgMar w:top="1440" w:right="1440" w:bottom="1440" w:left="1440" w:header="708" w:footer="708" w:gutter="0"/>
          <w:cols w:space="708"/>
          <w:docGrid w:linePitch="360"/>
        </w:sectPr>
      </w:pPr>
      <w:r>
        <w:t>Table 3 shows an overview of all the studies.</w:t>
      </w:r>
    </w:p>
    <w:p w14:paraId="169A432C" w14:textId="77777777" w:rsidR="00A57D7C" w:rsidRDefault="00A57D7C" w:rsidP="00A57D7C"/>
    <w:p w14:paraId="5CA2B799" w14:textId="2E8863A1" w:rsidR="00A57D7C" w:rsidRPr="00C672AE" w:rsidRDefault="00A57D7C" w:rsidP="00A57D7C">
      <w:pPr>
        <w:pStyle w:val="Heading2"/>
      </w:pPr>
      <w:r w:rsidRPr="00C672AE">
        <w:t xml:space="preserve">Table </w:t>
      </w:r>
      <w:r>
        <w:t>3</w:t>
      </w:r>
      <w:r w:rsidRPr="00C672AE">
        <w:t xml:space="preserve"> Studies Description</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529"/>
        <w:gridCol w:w="1548"/>
        <w:gridCol w:w="1982"/>
        <w:gridCol w:w="1876"/>
        <w:gridCol w:w="1643"/>
        <w:gridCol w:w="1908"/>
        <w:gridCol w:w="2159"/>
      </w:tblGrid>
      <w:tr w:rsidR="00A57D7C" w:rsidRPr="0009340F" w14:paraId="0C13583C" w14:textId="77777777" w:rsidTr="001156E4">
        <w:trPr>
          <w:cantSplit/>
        </w:trPr>
        <w:tc>
          <w:tcPr>
            <w:tcW w:w="0" w:type="auto"/>
          </w:tcPr>
          <w:p w14:paraId="55A16164" w14:textId="77777777" w:rsidR="00A57D7C" w:rsidRPr="0009340F" w:rsidRDefault="00A57D7C" w:rsidP="001156E4">
            <w:pPr>
              <w:spacing w:line="480" w:lineRule="auto"/>
              <w:rPr>
                <w:rFonts w:cs="Times New Roman"/>
                <w:szCs w:val="24"/>
              </w:rPr>
            </w:pPr>
            <w:r w:rsidRPr="0009340F">
              <w:rPr>
                <w:rFonts w:cs="Times New Roman"/>
                <w:szCs w:val="24"/>
              </w:rPr>
              <w:t>First author and year</w:t>
            </w:r>
          </w:p>
          <w:p w14:paraId="2B2227ED" w14:textId="77777777" w:rsidR="00A57D7C" w:rsidRPr="0009340F" w:rsidRDefault="00A57D7C" w:rsidP="001156E4">
            <w:pPr>
              <w:rPr>
                <w:rFonts w:cs="Times New Roman"/>
                <w:szCs w:val="24"/>
              </w:rPr>
            </w:pPr>
          </w:p>
          <w:p w14:paraId="58626678" w14:textId="77777777" w:rsidR="00A57D7C" w:rsidRPr="0009340F" w:rsidRDefault="00A57D7C" w:rsidP="001156E4">
            <w:pPr>
              <w:rPr>
                <w:rFonts w:cs="Times New Roman"/>
                <w:szCs w:val="24"/>
              </w:rPr>
            </w:pPr>
          </w:p>
        </w:tc>
        <w:tc>
          <w:tcPr>
            <w:tcW w:w="0" w:type="auto"/>
          </w:tcPr>
          <w:p w14:paraId="5201EC59" w14:textId="77777777" w:rsidR="00A57D7C" w:rsidRPr="0009340F" w:rsidRDefault="00A57D7C" w:rsidP="001156E4">
            <w:pPr>
              <w:spacing w:line="480" w:lineRule="auto"/>
              <w:rPr>
                <w:rFonts w:cs="Times New Roman"/>
                <w:szCs w:val="24"/>
              </w:rPr>
            </w:pPr>
            <w:r w:rsidRPr="0009340F">
              <w:rPr>
                <w:rFonts w:cs="Times New Roman"/>
                <w:szCs w:val="24"/>
              </w:rPr>
              <w:t>Year of research</w:t>
            </w:r>
          </w:p>
        </w:tc>
        <w:tc>
          <w:tcPr>
            <w:tcW w:w="0" w:type="auto"/>
          </w:tcPr>
          <w:p w14:paraId="2ED4FB9C" w14:textId="77777777" w:rsidR="00A57D7C" w:rsidRPr="0009340F" w:rsidRDefault="00A57D7C" w:rsidP="001156E4">
            <w:pPr>
              <w:spacing w:line="480" w:lineRule="auto"/>
              <w:rPr>
                <w:rFonts w:cs="Times New Roman"/>
                <w:szCs w:val="24"/>
              </w:rPr>
            </w:pPr>
            <w:r w:rsidRPr="0009340F">
              <w:rPr>
                <w:rFonts w:cs="Times New Roman"/>
                <w:szCs w:val="24"/>
              </w:rPr>
              <w:t>Country</w:t>
            </w:r>
          </w:p>
        </w:tc>
        <w:tc>
          <w:tcPr>
            <w:tcW w:w="0" w:type="auto"/>
          </w:tcPr>
          <w:p w14:paraId="3BC54B04" w14:textId="77777777" w:rsidR="00A57D7C" w:rsidRPr="0009340F" w:rsidRDefault="00A57D7C" w:rsidP="001156E4">
            <w:pPr>
              <w:spacing w:line="480" w:lineRule="auto"/>
              <w:rPr>
                <w:rFonts w:cs="Times New Roman"/>
                <w:szCs w:val="24"/>
              </w:rPr>
            </w:pPr>
            <w:r w:rsidRPr="0009340F">
              <w:rPr>
                <w:rFonts w:cs="Times New Roman"/>
                <w:szCs w:val="24"/>
              </w:rPr>
              <w:t>Method (HIV positive participants)</w:t>
            </w:r>
          </w:p>
        </w:tc>
        <w:tc>
          <w:tcPr>
            <w:tcW w:w="0" w:type="auto"/>
          </w:tcPr>
          <w:p w14:paraId="1ADBACE6" w14:textId="77777777" w:rsidR="00A57D7C" w:rsidRPr="0009340F" w:rsidRDefault="00A57D7C" w:rsidP="001156E4">
            <w:pPr>
              <w:spacing w:line="480" w:lineRule="auto"/>
              <w:rPr>
                <w:rFonts w:cs="Times New Roman"/>
                <w:szCs w:val="24"/>
              </w:rPr>
            </w:pPr>
            <w:r w:rsidRPr="0009340F">
              <w:rPr>
                <w:rFonts w:cs="Times New Roman"/>
                <w:szCs w:val="24"/>
              </w:rPr>
              <w:t>Sample size (HIV positive participants)</w:t>
            </w:r>
          </w:p>
        </w:tc>
        <w:tc>
          <w:tcPr>
            <w:tcW w:w="0" w:type="auto"/>
          </w:tcPr>
          <w:p w14:paraId="7884C23A" w14:textId="77777777" w:rsidR="00A57D7C" w:rsidRPr="0009340F" w:rsidRDefault="00A57D7C" w:rsidP="001156E4">
            <w:pPr>
              <w:spacing w:line="480" w:lineRule="auto"/>
              <w:rPr>
                <w:rFonts w:cs="Times New Roman"/>
                <w:szCs w:val="24"/>
              </w:rPr>
            </w:pPr>
            <w:r w:rsidRPr="0009340F">
              <w:rPr>
                <w:rFonts w:cs="Times New Roman"/>
                <w:szCs w:val="24"/>
              </w:rPr>
              <w:t>N of HIV positive participants not receiving ART</w:t>
            </w:r>
          </w:p>
        </w:tc>
        <w:tc>
          <w:tcPr>
            <w:tcW w:w="0" w:type="auto"/>
          </w:tcPr>
          <w:p w14:paraId="181C20A3" w14:textId="77777777" w:rsidR="00A57D7C" w:rsidRPr="0009340F" w:rsidRDefault="00A57D7C" w:rsidP="001156E4">
            <w:pPr>
              <w:spacing w:line="480" w:lineRule="auto"/>
              <w:rPr>
                <w:rFonts w:cs="Times New Roman"/>
                <w:szCs w:val="24"/>
              </w:rPr>
            </w:pPr>
            <w:r w:rsidRPr="0009340F">
              <w:rPr>
                <w:rFonts w:cs="Times New Roman"/>
                <w:szCs w:val="24"/>
              </w:rPr>
              <w:t>Length of time on ART</w:t>
            </w:r>
          </w:p>
        </w:tc>
        <w:tc>
          <w:tcPr>
            <w:tcW w:w="0" w:type="auto"/>
          </w:tcPr>
          <w:p w14:paraId="0A1CC08B" w14:textId="77777777" w:rsidR="00A57D7C" w:rsidRPr="0009340F" w:rsidRDefault="00A57D7C" w:rsidP="001156E4">
            <w:pPr>
              <w:spacing w:line="480" w:lineRule="auto"/>
              <w:rPr>
                <w:rFonts w:cs="Times New Roman"/>
                <w:szCs w:val="24"/>
              </w:rPr>
            </w:pPr>
            <w:r w:rsidRPr="0009340F">
              <w:rPr>
                <w:rFonts w:cs="Times New Roman"/>
                <w:szCs w:val="24"/>
              </w:rPr>
              <w:t>Main fo</w:t>
            </w:r>
            <w:r w:rsidRPr="00FF44DD">
              <w:rPr>
                <w:rFonts w:cs="Times New Roman"/>
                <w:szCs w:val="24"/>
              </w:rPr>
              <w:t>c</w:t>
            </w:r>
            <w:r w:rsidRPr="0009340F">
              <w:rPr>
                <w:rFonts w:cs="Times New Roman"/>
                <w:szCs w:val="24"/>
              </w:rPr>
              <w:t>us</w:t>
            </w:r>
          </w:p>
        </w:tc>
      </w:tr>
      <w:tr w:rsidR="00A57D7C" w:rsidRPr="0009340F" w14:paraId="6F07A46B" w14:textId="77777777" w:rsidTr="001156E4">
        <w:trPr>
          <w:cantSplit/>
        </w:trPr>
        <w:tc>
          <w:tcPr>
            <w:tcW w:w="0" w:type="auto"/>
          </w:tcPr>
          <w:p w14:paraId="5D2CB110" w14:textId="654DBFF0" w:rsidR="00A57D7C" w:rsidRPr="0009340F" w:rsidRDefault="00A57D7C" w:rsidP="00A57D7C">
            <w:pPr>
              <w:spacing w:line="480" w:lineRule="auto"/>
              <w:rPr>
                <w:rFonts w:cs="Times New Roman"/>
                <w:szCs w:val="24"/>
              </w:rPr>
            </w:pPr>
            <w:proofErr w:type="spellStart"/>
            <w:r w:rsidRPr="0009340F">
              <w:rPr>
                <w:rFonts w:cs="Times New Roman"/>
                <w:szCs w:val="24"/>
              </w:rPr>
              <w:t>Alemu</w:t>
            </w:r>
            <w:proofErr w:type="spellEnd"/>
            <w:r w:rsidRPr="0009340F">
              <w:rPr>
                <w:rFonts w:cs="Times New Roman"/>
                <w:szCs w:val="24"/>
              </w:rPr>
              <w:t xml:space="preserve"> (2011) </w:t>
            </w:r>
            <w:r w:rsidRPr="0009340F">
              <w:rPr>
                <w:rFonts w:cs="Times New Roman"/>
                <w:szCs w:val="24"/>
              </w:rPr>
              <w:fldChar w:fldCharType="begin"/>
            </w:r>
            <w:r>
              <w:rPr>
                <w:rFonts w:cs="Times New Roman"/>
                <w:szCs w:val="24"/>
              </w:rPr>
              <w:instrText xml:space="preserve"> ADDIN EN.CITE &lt;EndNote&gt;&lt;Cite&gt;&lt;Author&gt;Alemu&lt;/Author&gt;&lt;Year&gt;2011&lt;/Year&gt;&lt;RecNum&gt;73&lt;/RecNum&gt;&lt;DisplayText&gt;[113]&lt;/DisplayText&gt;&lt;record&gt;&lt;rec-number&gt;73&lt;/rec-number&gt;&lt;foreign-keys&gt;&lt;key app="EN" db-id="x5f5saf5yr0vdjexwt4xxvwzx0wxat2xzadp" timestamp="1465488116"&gt;73&lt;/key&gt;&lt;/foreign-keys&gt;&lt;ref-type name="Journal Article"&gt;17&lt;/ref-type&gt;&lt;contributors&gt;&lt;authors&gt;&lt;author&gt;Alemu, Hibret&lt;/author&gt;&lt;author&gt;Haile Mariam, Damen&lt;/author&gt;&lt;author&gt;Tsui, Amy O&lt;/author&gt;&lt;author&gt;Shewamare, Aster&lt;/author&gt;&lt;/authors&gt;&lt;/contributors&gt;&lt;titles&gt;&lt;title&gt;Correlates of highly active antiretroviral therapy adherence among urban Ethiopian clients&lt;/title&gt;&lt;secondary-title&gt;African Journal of AIDS Research&lt;/secondary-title&gt;&lt;/titles&gt;&lt;periodical&gt;&lt;full-title&gt;African Journal of AIDS Research&lt;/full-title&gt;&lt;/periodical&gt;&lt;pages&gt;263-270&lt;/pages&gt;&lt;volume&gt;10&lt;/volume&gt;&lt;number&gt;3&lt;/number&gt;&lt;dates&gt;&lt;year&gt;2011&lt;/year&gt;&lt;/dates&gt;&lt;isbn&gt;1608-5906&lt;/isbn&gt;&lt;reviewed-item&gt;Survey&lt;/reviewed-item&gt;&lt;urls&gt;&lt;related-urls&gt;&lt;url&gt;http://www.tandfonline.com/doi/abs/10.2989/16085906.2011.626297&lt;/url&gt;&lt;/related-urls&gt;&lt;/urls&gt;&lt;/record&gt;&lt;/Cite&gt;&lt;/EndNote&gt;</w:instrText>
            </w:r>
            <w:r w:rsidRPr="0009340F">
              <w:rPr>
                <w:rFonts w:cs="Times New Roman"/>
                <w:szCs w:val="24"/>
              </w:rPr>
              <w:fldChar w:fldCharType="separate"/>
            </w:r>
            <w:r>
              <w:rPr>
                <w:rFonts w:cs="Times New Roman"/>
                <w:noProof/>
                <w:szCs w:val="24"/>
              </w:rPr>
              <w:t>[113]</w:t>
            </w:r>
            <w:r w:rsidRPr="0009340F">
              <w:rPr>
                <w:rFonts w:cs="Times New Roman"/>
                <w:szCs w:val="24"/>
              </w:rPr>
              <w:fldChar w:fldCharType="end"/>
            </w:r>
          </w:p>
        </w:tc>
        <w:tc>
          <w:tcPr>
            <w:tcW w:w="0" w:type="auto"/>
          </w:tcPr>
          <w:p w14:paraId="1691A6A8" w14:textId="77777777" w:rsidR="00A57D7C" w:rsidRPr="0009340F" w:rsidRDefault="00A57D7C" w:rsidP="001156E4">
            <w:pPr>
              <w:spacing w:line="480" w:lineRule="auto"/>
              <w:rPr>
                <w:rFonts w:cs="Times New Roman"/>
                <w:szCs w:val="24"/>
              </w:rPr>
            </w:pPr>
            <w:r w:rsidRPr="0009340F">
              <w:rPr>
                <w:rFonts w:cs="Times New Roman"/>
                <w:szCs w:val="24"/>
              </w:rPr>
              <w:t>2010</w:t>
            </w:r>
          </w:p>
        </w:tc>
        <w:tc>
          <w:tcPr>
            <w:tcW w:w="0" w:type="auto"/>
          </w:tcPr>
          <w:p w14:paraId="6CB32776"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2FFDCF0E"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36FD2939" w14:textId="77777777" w:rsidR="00A57D7C" w:rsidRPr="0009340F" w:rsidRDefault="00A57D7C" w:rsidP="001156E4">
            <w:pPr>
              <w:spacing w:line="480" w:lineRule="auto"/>
              <w:rPr>
                <w:rFonts w:cs="Times New Roman"/>
                <w:szCs w:val="24"/>
              </w:rPr>
            </w:pPr>
            <w:r w:rsidRPr="0009340F">
              <w:rPr>
                <w:rFonts w:cs="Times New Roman"/>
                <w:szCs w:val="24"/>
              </w:rPr>
              <w:t>1722</w:t>
            </w:r>
          </w:p>
        </w:tc>
        <w:tc>
          <w:tcPr>
            <w:tcW w:w="0" w:type="auto"/>
          </w:tcPr>
          <w:p w14:paraId="29234115"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8848025" w14:textId="77777777" w:rsidR="00A57D7C" w:rsidRPr="0009340F" w:rsidRDefault="00A57D7C" w:rsidP="001156E4">
            <w:pPr>
              <w:spacing w:line="480" w:lineRule="auto"/>
              <w:rPr>
                <w:rFonts w:cs="Times New Roman"/>
                <w:szCs w:val="24"/>
              </w:rPr>
            </w:pPr>
            <w:r w:rsidRPr="0009340F">
              <w:rPr>
                <w:rFonts w:cs="Times New Roman"/>
                <w:szCs w:val="24"/>
              </w:rPr>
              <w:t xml:space="preserve">From under 12 to over 48 months </w:t>
            </w:r>
          </w:p>
        </w:tc>
        <w:tc>
          <w:tcPr>
            <w:tcW w:w="0" w:type="auto"/>
          </w:tcPr>
          <w:p w14:paraId="1E34EA27" w14:textId="77777777" w:rsidR="00A57D7C" w:rsidRPr="0009340F" w:rsidRDefault="00A57D7C" w:rsidP="001156E4">
            <w:pPr>
              <w:spacing w:line="480" w:lineRule="auto"/>
              <w:rPr>
                <w:rFonts w:cs="Times New Roman"/>
                <w:szCs w:val="24"/>
              </w:rPr>
            </w:pPr>
            <w:r w:rsidRPr="0009340F">
              <w:rPr>
                <w:rFonts w:cs="Times New Roman"/>
                <w:szCs w:val="24"/>
              </w:rPr>
              <w:t>Explore correlates of ART adherence</w:t>
            </w:r>
          </w:p>
        </w:tc>
      </w:tr>
      <w:tr w:rsidR="00A57D7C" w:rsidRPr="0009340F" w14:paraId="2BAE266D" w14:textId="77777777" w:rsidTr="001156E4">
        <w:trPr>
          <w:cantSplit/>
        </w:trPr>
        <w:tc>
          <w:tcPr>
            <w:tcW w:w="0" w:type="auto"/>
            <w:vMerge w:val="restart"/>
          </w:tcPr>
          <w:p w14:paraId="133B9D4D" w14:textId="04930D5C" w:rsidR="00A57D7C" w:rsidRPr="0009340F" w:rsidRDefault="00A57D7C" w:rsidP="00A57D7C">
            <w:pPr>
              <w:spacing w:line="480" w:lineRule="auto"/>
              <w:rPr>
                <w:rFonts w:cs="Times New Roman"/>
                <w:szCs w:val="24"/>
              </w:rPr>
            </w:pPr>
            <w:proofErr w:type="spellStart"/>
            <w:r w:rsidRPr="0009340F">
              <w:rPr>
                <w:rFonts w:cs="Times New Roman"/>
                <w:szCs w:val="24"/>
              </w:rPr>
              <w:t>Amankwah</w:t>
            </w:r>
            <w:proofErr w:type="spellEnd"/>
            <w:r w:rsidRPr="0009340F">
              <w:rPr>
                <w:rFonts w:cs="Times New Roman"/>
                <w:szCs w:val="24"/>
              </w:rPr>
              <w:t xml:space="preserve"> (2015)</w:t>
            </w:r>
            <w:r w:rsidRPr="0009340F">
              <w:rPr>
                <w:rFonts w:cs="Times New Roman"/>
                <w:szCs w:val="24"/>
                <w:vertAlign w:val="superscript"/>
              </w:rPr>
              <w:t xml:space="preserve">a </w:t>
            </w:r>
            <w:r w:rsidRPr="0009340F">
              <w:rPr>
                <w:rFonts w:cs="Times New Roman"/>
                <w:szCs w:val="24"/>
              </w:rPr>
              <w:fldChar w:fldCharType="begin"/>
            </w:r>
            <w:r>
              <w:rPr>
                <w:rFonts w:cs="Times New Roman"/>
                <w:szCs w:val="24"/>
              </w:rPr>
              <w:instrText xml:space="preserve"> ADDIN EN.CITE &lt;EndNote&gt;&lt;Cite&gt;&lt;Author&gt;Amankwah&lt;/Author&gt;&lt;Year&gt;2015&lt;/Year&gt;&lt;RecNum&gt;510&lt;/RecNum&gt;&lt;DisplayText&gt;[68]&lt;/DisplayText&gt;&lt;record&gt;&lt;rec-number&gt;510&lt;/rec-number&gt;&lt;foreign-keys&gt;&lt;key app="EN" db-id="x5f5saf5yr0vdjexwt4xxvwzx0wxat2xzadp" timestamp="1466721642"&gt;510&lt;/key&gt;&lt;/foreign-keys&gt;&lt;ref-type name="Thesis"&gt;32&lt;/ref-type&gt;&lt;contributors&gt;&lt;authors&gt;&lt;author&gt;Amankwah, ANGELA KWAKYEWAA&lt;/author&gt;&lt;/authors&gt;&lt;/contributors&gt;&lt;titles&gt;&lt;title&gt;Facilitators and Barriers to Antiretroviral Therapy Adherence among Hiv/Aids Patients: A Multi-Case Study Of Sunyani Regional and Municipal Hospitals&lt;/title&gt;&lt;/titles&gt;&lt;dates&gt;&lt;year&gt;2015&lt;/year&gt;&lt;/dates&gt;&lt;publisher&gt;University of Ghana&lt;/publisher&gt;&lt;work-type&gt;Master&amp;apos;s thesis&lt;/work-type&gt;&lt;reviewed-item&gt;Mixed&lt;/reviewed-item&gt;&lt;urls&gt;&lt;related-urls&gt;&lt;url&gt;http://ugspace.ug.edu.gh/handle/123456789/8158&lt;/url&gt;&lt;/related-urls&gt;&lt;/urls&gt;&lt;/record&gt;&lt;/Cite&gt;&lt;/EndNote&gt;</w:instrText>
            </w:r>
            <w:r w:rsidRPr="0009340F">
              <w:rPr>
                <w:rFonts w:cs="Times New Roman"/>
                <w:szCs w:val="24"/>
              </w:rPr>
              <w:fldChar w:fldCharType="separate"/>
            </w:r>
            <w:r>
              <w:rPr>
                <w:rFonts w:cs="Times New Roman"/>
                <w:noProof/>
                <w:szCs w:val="24"/>
              </w:rPr>
              <w:t>[68]</w:t>
            </w:r>
            <w:r w:rsidRPr="0009340F">
              <w:rPr>
                <w:rFonts w:cs="Times New Roman"/>
                <w:szCs w:val="24"/>
              </w:rPr>
              <w:fldChar w:fldCharType="end"/>
            </w:r>
          </w:p>
        </w:tc>
        <w:tc>
          <w:tcPr>
            <w:tcW w:w="0" w:type="auto"/>
            <w:vMerge w:val="restart"/>
          </w:tcPr>
          <w:p w14:paraId="710E5355"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vMerge w:val="restart"/>
          </w:tcPr>
          <w:p w14:paraId="4D9FE534" w14:textId="77777777" w:rsidR="00A57D7C" w:rsidRPr="0009340F" w:rsidRDefault="00A57D7C" w:rsidP="001156E4">
            <w:pPr>
              <w:spacing w:line="480" w:lineRule="auto"/>
              <w:rPr>
                <w:rFonts w:cs="Times New Roman"/>
                <w:szCs w:val="24"/>
              </w:rPr>
            </w:pPr>
            <w:r w:rsidRPr="0009340F">
              <w:rPr>
                <w:rFonts w:cs="Times New Roman"/>
                <w:szCs w:val="24"/>
              </w:rPr>
              <w:t>Ghana</w:t>
            </w:r>
          </w:p>
        </w:tc>
        <w:tc>
          <w:tcPr>
            <w:tcW w:w="0" w:type="auto"/>
          </w:tcPr>
          <w:p w14:paraId="0A28E984" w14:textId="77777777" w:rsidR="00A57D7C" w:rsidRPr="0009340F" w:rsidRDefault="00A57D7C" w:rsidP="001156E4">
            <w:pPr>
              <w:spacing w:line="480" w:lineRule="auto"/>
              <w:rPr>
                <w:rFonts w:cs="Times New Roman"/>
                <w:szCs w:val="24"/>
              </w:rPr>
            </w:pPr>
            <w:r w:rsidRPr="0009340F">
              <w:rPr>
                <w:rFonts w:cs="Times New Roman"/>
                <w:szCs w:val="24"/>
              </w:rPr>
              <w:t>Survey</w:t>
            </w:r>
          </w:p>
        </w:tc>
        <w:tc>
          <w:tcPr>
            <w:tcW w:w="0" w:type="auto"/>
          </w:tcPr>
          <w:p w14:paraId="5E931676" w14:textId="77777777" w:rsidR="00A57D7C" w:rsidRPr="0009340F" w:rsidRDefault="00A57D7C" w:rsidP="001156E4">
            <w:pPr>
              <w:spacing w:line="480" w:lineRule="auto"/>
              <w:rPr>
                <w:rFonts w:cs="Times New Roman"/>
                <w:szCs w:val="24"/>
              </w:rPr>
            </w:pPr>
            <w:r w:rsidRPr="0009340F">
              <w:rPr>
                <w:rFonts w:cs="Times New Roman"/>
                <w:szCs w:val="24"/>
              </w:rPr>
              <w:t>120</w:t>
            </w:r>
          </w:p>
        </w:tc>
        <w:tc>
          <w:tcPr>
            <w:tcW w:w="0" w:type="auto"/>
          </w:tcPr>
          <w:p w14:paraId="4BD19ED5"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vMerge w:val="restart"/>
          </w:tcPr>
          <w:p w14:paraId="43C735C8"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vMerge w:val="restart"/>
          </w:tcPr>
          <w:p w14:paraId="4C6722C8"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facilitators to ART adherence</w:t>
            </w:r>
          </w:p>
        </w:tc>
      </w:tr>
      <w:tr w:rsidR="00A57D7C" w:rsidRPr="0009340F" w14:paraId="16A10A77" w14:textId="77777777" w:rsidTr="001156E4">
        <w:trPr>
          <w:cantSplit/>
        </w:trPr>
        <w:tc>
          <w:tcPr>
            <w:tcW w:w="0" w:type="auto"/>
            <w:vMerge/>
          </w:tcPr>
          <w:p w14:paraId="53050048" w14:textId="77777777" w:rsidR="00A57D7C" w:rsidRPr="0009340F" w:rsidRDefault="00A57D7C" w:rsidP="001156E4">
            <w:pPr>
              <w:spacing w:line="480" w:lineRule="auto"/>
              <w:rPr>
                <w:rFonts w:cs="Times New Roman"/>
                <w:szCs w:val="24"/>
              </w:rPr>
            </w:pPr>
          </w:p>
        </w:tc>
        <w:tc>
          <w:tcPr>
            <w:tcW w:w="0" w:type="auto"/>
            <w:vMerge/>
          </w:tcPr>
          <w:p w14:paraId="01E8BE73" w14:textId="77777777" w:rsidR="00A57D7C" w:rsidRPr="0009340F" w:rsidRDefault="00A57D7C" w:rsidP="001156E4">
            <w:pPr>
              <w:spacing w:line="480" w:lineRule="auto"/>
              <w:rPr>
                <w:rFonts w:cs="Times New Roman"/>
                <w:szCs w:val="24"/>
              </w:rPr>
            </w:pPr>
          </w:p>
        </w:tc>
        <w:tc>
          <w:tcPr>
            <w:tcW w:w="0" w:type="auto"/>
            <w:vMerge/>
          </w:tcPr>
          <w:p w14:paraId="58DEF1A8" w14:textId="77777777" w:rsidR="00A57D7C" w:rsidRPr="0009340F" w:rsidRDefault="00A57D7C" w:rsidP="001156E4">
            <w:pPr>
              <w:spacing w:line="480" w:lineRule="auto"/>
              <w:rPr>
                <w:rFonts w:cs="Times New Roman"/>
                <w:szCs w:val="24"/>
              </w:rPr>
            </w:pPr>
          </w:p>
        </w:tc>
        <w:tc>
          <w:tcPr>
            <w:tcW w:w="0" w:type="auto"/>
          </w:tcPr>
          <w:p w14:paraId="7BE9967E" w14:textId="77777777" w:rsidR="00A57D7C" w:rsidRPr="0009340F" w:rsidRDefault="00A57D7C" w:rsidP="001156E4">
            <w:pPr>
              <w:spacing w:line="480" w:lineRule="auto"/>
              <w:rPr>
                <w:rFonts w:cs="Times New Roman"/>
                <w:szCs w:val="24"/>
              </w:rPr>
            </w:pPr>
            <w:r w:rsidRPr="0009340F">
              <w:rPr>
                <w:rFonts w:cs="Times New Roman"/>
                <w:szCs w:val="24"/>
              </w:rPr>
              <w:t>FGD</w:t>
            </w:r>
          </w:p>
        </w:tc>
        <w:tc>
          <w:tcPr>
            <w:tcW w:w="0" w:type="auto"/>
          </w:tcPr>
          <w:p w14:paraId="4B3F5629" w14:textId="77777777" w:rsidR="00A57D7C" w:rsidRPr="0009340F" w:rsidRDefault="00A57D7C" w:rsidP="001156E4">
            <w:pPr>
              <w:spacing w:line="480" w:lineRule="auto"/>
              <w:rPr>
                <w:rFonts w:cs="Times New Roman"/>
                <w:szCs w:val="24"/>
              </w:rPr>
            </w:pPr>
            <w:r w:rsidRPr="0009340F">
              <w:rPr>
                <w:rFonts w:cs="Times New Roman"/>
                <w:szCs w:val="24"/>
              </w:rPr>
              <w:t>16</w:t>
            </w:r>
          </w:p>
        </w:tc>
        <w:tc>
          <w:tcPr>
            <w:tcW w:w="0" w:type="auto"/>
          </w:tcPr>
          <w:p w14:paraId="57D93C6F"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vMerge/>
          </w:tcPr>
          <w:p w14:paraId="43F04A7C" w14:textId="77777777" w:rsidR="00A57D7C" w:rsidRPr="0009340F" w:rsidRDefault="00A57D7C" w:rsidP="001156E4">
            <w:pPr>
              <w:spacing w:line="480" w:lineRule="auto"/>
              <w:rPr>
                <w:rFonts w:cs="Times New Roman"/>
                <w:szCs w:val="24"/>
              </w:rPr>
            </w:pPr>
          </w:p>
        </w:tc>
        <w:tc>
          <w:tcPr>
            <w:tcW w:w="0" w:type="auto"/>
            <w:vMerge/>
          </w:tcPr>
          <w:p w14:paraId="746660EB" w14:textId="77777777" w:rsidR="00A57D7C" w:rsidRPr="0009340F" w:rsidRDefault="00A57D7C" w:rsidP="001156E4">
            <w:pPr>
              <w:spacing w:line="480" w:lineRule="auto"/>
              <w:rPr>
                <w:rFonts w:cs="Times New Roman"/>
                <w:szCs w:val="24"/>
              </w:rPr>
            </w:pPr>
          </w:p>
        </w:tc>
      </w:tr>
      <w:tr w:rsidR="00A57D7C" w:rsidRPr="0009340F" w14:paraId="26A32C30" w14:textId="77777777" w:rsidTr="001156E4">
        <w:trPr>
          <w:cantSplit/>
        </w:trPr>
        <w:tc>
          <w:tcPr>
            <w:tcW w:w="0" w:type="auto"/>
          </w:tcPr>
          <w:p w14:paraId="3B1B2AB5" w14:textId="437A819D"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Amberbir</w:t>
            </w:r>
            <w:proofErr w:type="spellEnd"/>
            <w:r w:rsidRPr="0009340F">
              <w:rPr>
                <w:rFonts w:cs="Times New Roman"/>
                <w:szCs w:val="24"/>
              </w:rPr>
              <w:t xml:space="preserve"> (2008) </w:t>
            </w:r>
            <w:r w:rsidRPr="0009340F">
              <w:rPr>
                <w:rFonts w:cs="Times New Roman"/>
                <w:szCs w:val="24"/>
              </w:rPr>
              <w:fldChar w:fldCharType="begin">
                <w:fldData xml:space="preserve">PEVuZE5vdGU+PENpdGU+PEF1dGhvcj5BbWJlcmJpcjwvQXV0aG9yPjxZZWFyPjIwMDg8L1llYXI+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</w:fldData>
              </w:fldChar>
            </w:r>
            <w:r>
              <w:rPr>
                <w:rFonts w:cs="Times New Roman"/>
                <w:szCs w:val="24"/>
              </w:rPr>
              <w:instrText xml:space="preserve"> ADDIN EN.CITE </w:instrText>
            </w:r>
            <w:r>
              <w:rPr>
                <w:rFonts w:cs="Times New Roman"/>
                <w:szCs w:val="24"/>
              </w:rPr>
              <w:fldChar w:fldCharType="begin">
                <w:fldData xml:space="preserve">PEVuZE5vdGU+PENpdGU+PEF1dGhvcj5BbWJlcmJpcjwvQXV0aG9yPjxZZWFyPjIwMDg8L1llYXI+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[84]</w:t>
            </w:r>
            <w:r w:rsidRPr="0009340F">
              <w:rPr>
                <w:rFonts w:cs="Times New Roman"/>
                <w:szCs w:val="24"/>
              </w:rPr>
              <w:fldChar w:fldCharType="end"/>
            </w:r>
          </w:p>
        </w:tc>
        <w:tc>
          <w:tcPr>
            <w:tcW w:w="0" w:type="auto"/>
          </w:tcPr>
          <w:p w14:paraId="1C42336E" w14:textId="77777777" w:rsidR="00A57D7C" w:rsidRPr="0009340F" w:rsidRDefault="00A57D7C" w:rsidP="001156E4">
            <w:pPr>
              <w:spacing w:line="480" w:lineRule="auto"/>
              <w:rPr>
                <w:rFonts w:cs="Times New Roman"/>
                <w:szCs w:val="24"/>
              </w:rPr>
            </w:pPr>
            <w:r w:rsidRPr="0009340F">
              <w:rPr>
                <w:rFonts w:cs="Times New Roman"/>
                <w:szCs w:val="24"/>
              </w:rPr>
              <w:t>2006-2007</w:t>
            </w:r>
          </w:p>
        </w:tc>
        <w:tc>
          <w:tcPr>
            <w:tcW w:w="0" w:type="auto"/>
          </w:tcPr>
          <w:p w14:paraId="32BBB5FD"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66417922" w14:textId="77777777" w:rsidR="00A57D7C" w:rsidRPr="0009340F" w:rsidRDefault="00A57D7C" w:rsidP="001156E4">
            <w:pPr>
              <w:spacing w:line="480" w:lineRule="auto"/>
              <w:rPr>
                <w:rFonts w:cs="Times New Roman"/>
                <w:szCs w:val="24"/>
              </w:rPr>
            </w:pPr>
            <w:r w:rsidRPr="0009340F">
              <w:rPr>
                <w:rFonts w:cs="Times New Roman"/>
                <w:szCs w:val="24"/>
              </w:rPr>
              <w:t>Survey (2 time points) (1 and 3 month follow up after measuring adherence at baseline)</w:t>
            </w:r>
          </w:p>
        </w:tc>
        <w:tc>
          <w:tcPr>
            <w:tcW w:w="0" w:type="auto"/>
          </w:tcPr>
          <w:p w14:paraId="78D0FF77" w14:textId="77777777" w:rsidR="00A57D7C" w:rsidRPr="0009340F" w:rsidRDefault="00A57D7C" w:rsidP="001156E4">
            <w:pPr>
              <w:spacing w:line="480" w:lineRule="auto"/>
              <w:rPr>
                <w:rFonts w:cs="Times New Roman"/>
                <w:szCs w:val="24"/>
              </w:rPr>
            </w:pPr>
            <w:r w:rsidRPr="0009340F">
              <w:rPr>
                <w:rFonts w:cs="Times New Roman"/>
                <w:szCs w:val="24"/>
              </w:rPr>
              <w:t>400 (383 at 3 month follow up)</w:t>
            </w:r>
          </w:p>
        </w:tc>
        <w:tc>
          <w:tcPr>
            <w:tcW w:w="0" w:type="auto"/>
          </w:tcPr>
          <w:p w14:paraId="04E56A93"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0364412" w14:textId="77777777" w:rsidR="00A57D7C" w:rsidRPr="0009340F" w:rsidRDefault="00A57D7C" w:rsidP="001156E4">
            <w:pPr>
              <w:spacing w:line="480" w:lineRule="auto"/>
              <w:rPr>
                <w:rFonts w:cs="Times New Roman"/>
                <w:szCs w:val="24"/>
              </w:rPr>
            </w:pPr>
            <w:r w:rsidRPr="0009340F">
              <w:rPr>
                <w:rFonts w:cs="Times New Roman"/>
                <w:szCs w:val="24"/>
              </w:rPr>
              <w:t>Baseline (3 to 67 months)</w:t>
            </w:r>
          </w:p>
        </w:tc>
        <w:tc>
          <w:tcPr>
            <w:tcW w:w="0" w:type="auto"/>
          </w:tcPr>
          <w:p w14:paraId="6CDE48FE" w14:textId="77777777" w:rsidR="00A57D7C" w:rsidRPr="0009340F" w:rsidRDefault="00A57D7C" w:rsidP="001156E4">
            <w:pPr>
              <w:spacing w:line="480" w:lineRule="auto"/>
              <w:rPr>
                <w:rFonts w:cs="Times New Roman"/>
                <w:szCs w:val="24"/>
              </w:rPr>
            </w:pPr>
            <w:r w:rsidRPr="0009340F">
              <w:rPr>
                <w:rFonts w:cs="Times New Roman"/>
                <w:szCs w:val="24"/>
              </w:rPr>
              <w:t>Identify predictors of ART adherence</w:t>
            </w:r>
          </w:p>
        </w:tc>
      </w:tr>
      <w:tr w:rsidR="00A57D7C" w:rsidRPr="0009340F" w14:paraId="0B17B861" w14:textId="77777777" w:rsidTr="001156E4">
        <w:trPr>
          <w:cantSplit/>
        </w:trPr>
        <w:tc>
          <w:tcPr>
            <w:tcW w:w="0" w:type="auto"/>
          </w:tcPr>
          <w:p w14:paraId="5CE30746" w14:textId="1CEDBA85" w:rsidR="00A57D7C" w:rsidRPr="0009340F" w:rsidRDefault="00A57D7C" w:rsidP="00A57D7C">
            <w:pPr>
              <w:spacing w:line="480" w:lineRule="auto"/>
              <w:rPr>
                <w:rFonts w:cs="Times New Roman"/>
                <w:szCs w:val="24"/>
              </w:rPr>
            </w:pPr>
            <w:proofErr w:type="spellStart"/>
            <w:r w:rsidRPr="0009340F">
              <w:rPr>
                <w:rFonts w:cs="Times New Roman"/>
                <w:szCs w:val="24"/>
              </w:rPr>
              <w:t>Aransiola</w:t>
            </w:r>
            <w:proofErr w:type="spellEnd"/>
            <w:r w:rsidRPr="0009340F">
              <w:rPr>
                <w:rFonts w:cs="Times New Roman"/>
                <w:szCs w:val="24"/>
              </w:rPr>
              <w:t xml:space="preserve"> (2014) </w:t>
            </w:r>
            <w:r w:rsidRPr="0009340F">
              <w:rPr>
                <w:rFonts w:cs="Times New Roman"/>
                <w:szCs w:val="24"/>
              </w:rPr>
              <w:fldChar w:fldCharType="begin"/>
            </w:r>
            <w:r>
              <w:rPr>
                <w:rFonts w:cs="Times New Roman"/>
                <w:szCs w:val="24"/>
              </w:rPr>
              <w:instrText xml:space="preserve"> ADDIN EN.CITE &lt;EndNote&gt;&lt;Cite&gt;&lt;Author&gt;Aransiola&lt;/Author&gt;&lt;Year&gt;2014&lt;/Year&gt;&lt;RecNum&gt;146&lt;/RecNum&gt;&lt;DisplayText&gt;[7]&lt;/DisplayText&gt;&lt;record&gt;&lt;rec-number&gt;146&lt;/rec-number&gt;&lt;foreign-keys&gt;&lt;key app="EN" db-id="x5f5saf5yr0vdjexwt4xxvwzx0wxat2xzadp" timestamp="1465488284"&gt;146&lt;/key&gt;&lt;/foreign-keys&gt;&lt;ref-type name="Journal Article"&gt;17&lt;/ref-type&gt;&lt;contributors&gt;&lt;authors&gt;&lt;author&gt;Aransiola, Joshua&lt;/author&gt;&lt;author&gt;Imoyera, Winifred&lt;/author&gt;&lt;author&gt;Olowookere, Samuel&lt;/author&gt;&lt;author&gt;Zarowsky, Christina&lt;/author&gt;&lt;/authors&gt;&lt;/contributors&gt;&lt;titles&gt;&lt;title&gt;Living well with HIV in Nigeria? Stigma and survival challenges preventing optimum benefit from an ART clinic&lt;/title&gt;&lt;secondary-title&gt;Global Health Promotion&lt;/secondary-title&gt;&lt;/titles&gt;&lt;periodical&gt;&lt;full-title&gt;Global Health Promotion&lt;/full-title&gt;&lt;/periodical&gt;&lt;pages&gt;13-22&lt;/pages&gt;&lt;volume&gt;21&lt;/volume&gt;&lt;number&gt;1&lt;/number&gt;&lt;dates&gt;&lt;year&gt;2014&lt;/year&gt;&lt;/dates&gt;&lt;isbn&gt;1757-9759&lt;/isbn&gt;&lt;accession-num&gt;2012529333. Language: English. Entry Date: In Process. Revision Date: 20140411. Publication Type: journal article. Journal Subset: Blind Peer Reviewed&lt;/accession-num&gt;&lt;reviewed-item&gt;Qualitative&lt;/reviewed-item&gt;&lt;urls&gt;&lt;related-urls&gt;&lt;url&gt;http://search.ebscohost.com/login.aspx?direct=true&amp;amp;db=cin20&amp;amp;AN=2012529333&amp;amp;site=ehost-live&lt;/url&gt;&lt;url&gt;http://ped.sagepub.com/content/21/1/13.long&lt;/url&gt;&lt;/related-urls&gt;&lt;/urls&gt;&lt;electronic-resource-num&gt;10.1177/1757975913507297&lt;/electronic-resource-num&gt;&lt;remote-database-name&gt;cin20&lt;/remote-database-name&gt;&lt;remote-database-provider&gt;EBSCOhost&lt;/remote-database-provider&gt;&lt;/record&gt;&lt;/Cite&gt;&lt;/EndNote&gt;</w:instrText>
            </w:r>
            <w:r w:rsidRPr="0009340F">
              <w:rPr>
                <w:rFonts w:cs="Times New Roman"/>
                <w:szCs w:val="24"/>
              </w:rPr>
              <w:fldChar w:fldCharType="separate"/>
            </w:r>
            <w:r>
              <w:rPr>
                <w:rFonts w:cs="Times New Roman"/>
                <w:noProof/>
                <w:szCs w:val="24"/>
              </w:rPr>
              <w:t>[7]</w:t>
            </w:r>
            <w:r w:rsidRPr="0009340F">
              <w:rPr>
                <w:rFonts w:cs="Times New Roman"/>
                <w:szCs w:val="24"/>
              </w:rPr>
              <w:fldChar w:fldCharType="end"/>
            </w:r>
          </w:p>
        </w:tc>
        <w:tc>
          <w:tcPr>
            <w:tcW w:w="0" w:type="auto"/>
          </w:tcPr>
          <w:p w14:paraId="0C9B0078" w14:textId="77777777" w:rsidR="00A57D7C" w:rsidRPr="0009340F" w:rsidRDefault="00A57D7C" w:rsidP="001156E4">
            <w:pPr>
              <w:spacing w:line="480" w:lineRule="auto"/>
              <w:rPr>
                <w:rFonts w:cs="Times New Roman"/>
                <w:szCs w:val="24"/>
              </w:rPr>
            </w:pPr>
            <w:r w:rsidRPr="0009340F">
              <w:rPr>
                <w:rFonts w:cs="Times New Roman"/>
                <w:szCs w:val="24"/>
              </w:rPr>
              <w:t>2011</w:t>
            </w:r>
          </w:p>
        </w:tc>
        <w:tc>
          <w:tcPr>
            <w:tcW w:w="0" w:type="auto"/>
          </w:tcPr>
          <w:p w14:paraId="316DAE9F"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57D0D7FC"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01FAD0AB" w14:textId="77777777" w:rsidR="00A57D7C" w:rsidRPr="0009340F" w:rsidRDefault="00A57D7C" w:rsidP="001156E4">
            <w:pPr>
              <w:spacing w:line="480" w:lineRule="auto"/>
              <w:rPr>
                <w:rFonts w:cs="Times New Roman"/>
                <w:szCs w:val="24"/>
              </w:rPr>
            </w:pPr>
            <w:r w:rsidRPr="0009340F">
              <w:rPr>
                <w:rFonts w:cs="Times New Roman"/>
                <w:szCs w:val="24"/>
              </w:rPr>
              <w:t>15</w:t>
            </w:r>
          </w:p>
        </w:tc>
        <w:tc>
          <w:tcPr>
            <w:tcW w:w="0" w:type="auto"/>
          </w:tcPr>
          <w:p w14:paraId="0E23D5BD" w14:textId="77777777" w:rsidR="00A57D7C" w:rsidRPr="0009340F" w:rsidRDefault="00A57D7C" w:rsidP="001156E4">
            <w:pPr>
              <w:spacing w:line="480" w:lineRule="auto"/>
              <w:rPr>
                <w:rFonts w:cs="Times New Roman"/>
                <w:szCs w:val="24"/>
              </w:rPr>
            </w:pPr>
            <w:r w:rsidRPr="0009340F">
              <w:rPr>
                <w:rFonts w:cs="Times New Roman"/>
                <w:szCs w:val="24"/>
              </w:rPr>
              <w:t>Not specified but implied all on ART</w:t>
            </w:r>
          </w:p>
        </w:tc>
        <w:tc>
          <w:tcPr>
            <w:tcW w:w="0" w:type="auto"/>
          </w:tcPr>
          <w:p w14:paraId="0FCB6E2F"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0A4EC63D" w14:textId="77777777" w:rsidR="00A57D7C" w:rsidRPr="0009340F" w:rsidRDefault="00A57D7C" w:rsidP="001156E4">
            <w:pPr>
              <w:spacing w:line="480" w:lineRule="auto"/>
              <w:rPr>
                <w:rFonts w:cs="Times New Roman"/>
                <w:szCs w:val="24"/>
              </w:rPr>
            </w:pPr>
            <w:r w:rsidRPr="0009340F">
              <w:rPr>
                <w:rFonts w:cs="Times New Roman"/>
                <w:szCs w:val="24"/>
              </w:rPr>
              <w:t>Examine whether stigma still impacts people living with HIV</w:t>
            </w:r>
            <w:r>
              <w:rPr>
                <w:rFonts w:cs="Times New Roman"/>
                <w:szCs w:val="24"/>
              </w:rPr>
              <w:t xml:space="preserve"> (PLWH)</w:t>
            </w:r>
            <w:r w:rsidRPr="0009340F">
              <w:rPr>
                <w:rFonts w:cs="Times New Roman"/>
                <w:szCs w:val="24"/>
              </w:rPr>
              <w:t xml:space="preserve"> who have secured access to ART</w:t>
            </w:r>
          </w:p>
        </w:tc>
      </w:tr>
      <w:tr w:rsidR="00A57D7C" w:rsidRPr="0009340F" w14:paraId="3D5FE02C" w14:textId="77777777" w:rsidTr="001156E4">
        <w:trPr>
          <w:cantSplit/>
        </w:trPr>
        <w:tc>
          <w:tcPr>
            <w:tcW w:w="0" w:type="auto"/>
          </w:tcPr>
          <w:p w14:paraId="280906C7" w14:textId="66A964FB"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Arem</w:t>
            </w:r>
            <w:proofErr w:type="spellEnd"/>
            <w:r w:rsidRPr="0009340F">
              <w:rPr>
                <w:rFonts w:cs="Times New Roman"/>
                <w:szCs w:val="24"/>
              </w:rPr>
              <w:t xml:space="preserve"> (2011) </w:t>
            </w:r>
            <w:r w:rsidRPr="0009340F">
              <w:rPr>
                <w:rFonts w:cs="Times New Roman"/>
                <w:szCs w:val="24"/>
              </w:rPr>
              <w:fldChar w:fldCharType="begin">
                <w:fldData xml:space="preserve">PEVuZE5vdGU+PENpdGU+PEF1dGhvcj5BcmVtPC9BdXRob3I+PFllYXI+MjAxMTwvWWVhcj48UmVj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PEVuZE5vdGU+PENpdGU+PEF1dGhvcj5BcmVtPC9BdXRob3I+PFllYXI+MjAxMTwvWWVhcj48UmVj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[150]</w:t>
            </w:r>
            <w:r w:rsidRPr="0009340F">
              <w:rPr>
                <w:rFonts w:cs="Times New Roman"/>
                <w:szCs w:val="24"/>
              </w:rPr>
              <w:fldChar w:fldCharType="end"/>
            </w:r>
          </w:p>
        </w:tc>
        <w:tc>
          <w:tcPr>
            <w:tcW w:w="0" w:type="auto"/>
          </w:tcPr>
          <w:p w14:paraId="7D55DA34" w14:textId="77777777" w:rsidR="00A57D7C" w:rsidRPr="0009340F" w:rsidRDefault="00A57D7C" w:rsidP="001156E4">
            <w:pPr>
              <w:spacing w:line="480" w:lineRule="auto"/>
              <w:rPr>
                <w:rFonts w:cs="Times New Roman"/>
                <w:szCs w:val="24"/>
              </w:rPr>
            </w:pPr>
            <w:r w:rsidRPr="0009340F">
              <w:rPr>
                <w:rFonts w:cs="Times New Roman"/>
                <w:szCs w:val="24"/>
              </w:rPr>
              <w:t>2006-2008</w:t>
            </w:r>
          </w:p>
        </w:tc>
        <w:tc>
          <w:tcPr>
            <w:tcW w:w="0" w:type="auto"/>
          </w:tcPr>
          <w:p w14:paraId="61A0FBE4"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77EC5588" w14:textId="77777777" w:rsidR="00A57D7C" w:rsidRPr="0009340F" w:rsidRDefault="00A57D7C" w:rsidP="001156E4">
            <w:pPr>
              <w:spacing w:line="480" w:lineRule="auto"/>
              <w:rPr>
                <w:rFonts w:cs="Times New Roman"/>
                <w:szCs w:val="24"/>
              </w:rPr>
            </w:pPr>
            <w:r w:rsidRPr="0009340F">
              <w:rPr>
                <w:rFonts w:cs="Times New Roman"/>
                <w:szCs w:val="24"/>
              </w:rPr>
              <w:t>IDI &amp; FGD  (conducted throughout a RCT trial and 5 months afterwards)</w:t>
            </w:r>
          </w:p>
        </w:tc>
        <w:tc>
          <w:tcPr>
            <w:tcW w:w="0" w:type="auto"/>
          </w:tcPr>
          <w:p w14:paraId="409A3E57"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85653DD"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2DC3155" w14:textId="77777777" w:rsidR="00A57D7C" w:rsidRPr="0009340F" w:rsidRDefault="00A57D7C" w:rsidP="001156E4">
            <w:pPr>
              <w:spacing w:line="480" w:lineRule="auto"/>
              <w:rPr>
                <w:rFonts w:cs="Times New Roman"/>
                <w:szCs w:val="24"/>
              </w:rPr>
            </w:pPr>
            <w:r w:rsidRPr="0009340F">
              <w:rPr>
                <w:rFonts w:cs="Times New Roman"/>
                <w:szCs w:val="24"/>
              </w:rPr>
              <w:t>Up to 96 weeks or more (naïve at start)</w:t>
            </w:r>
          </w:p>
        </w:tc>
        <w:tc>
          <w:tcPr>
            <w:tcW w:w="0" w:type="auto"/>
          </w:tcPr>
          <w:p w14:paraId="745D6105" w14:textId="77777777" w:rsidR="00A57D7C" w:rsidRPr="0009340F" w:rsidRDefault="00A57D7C" w:rsidP="001156E4">
            <w:pPr>
              <w:spacing w:line="480" w:lineRule="auto"/>
              <w:rPr>
                <w:rFonts w:cs="Times New Roman"/>
                <w:szCs w:val="24"/>
              </w:rPr>
            </w:pPr>
            <w:r w:rsidRPr="0009340F">
              <w:rPr>
                <w:rFonts w:cs="Times New Roman"/>
                <w:szCs w:val="24"/>
              </w:rPr>
              <w:t xml:space="preserve">Explore the impact of Peer Health Workers (PHW) on ART care outcomes. </w:t>
            </w:r>
          </w:p>
        </w:tc>
      </w:tr>
      <w:tr w:rsidR="00A57D7C" w:rsidRPr="0009340F" w14:paraId="6FC62353" w14:textId="77777777" w:rsidTr="001156E4">
        <w:trPr>
          <w:cantSplit/>
        </w:trPr>
        <w:tc>
          <w:tcPr>
            <w:tcW w:w="0" w:type="auto"/>
          </w:tcPr>
          <w:p w14:paraId="2227CC6E" w14:textId="0B130B9E" w:rsidR="00A57D7C" w:rsidRPr="0009340F" w:rsidRDefault="00A57D7C" w:rsidP="00A57D7C">
            <w:pPr>
              <w:spacing w:line="480" w:lineRule="auto"/>
              <w:rPr>
                <w:rFonts w:cs="Times New Roman"/>
                <w:szCs w:val="24"/>
              </w:rPr>
            </w:pPr>
            <w:proofErr w:type="spellStart"/>
            <w:r w:rsidRPr="0009340F">
              <w:rPr>
                <w:rFonts w:cs="Times New Roman"/>
                <w:szCs w:val="24"/>
              </w:rPr>
              <w:t>Asgary</w:t>
            </w:r>
            <w:proofErr w:type="spellEnd"/>
            <w:r w:rsidRPr="0009340F">
              <w:rPr>
                <w:rFonts w:cs="Times New Roman"/>
                <w:szCs w:val="24"/>
              </w:rPr>
              <w:t xml:space="preserve"> (2014) </w:t>
            </w:r>
            <w:r w:rsidRPr="0009340F">
              <w:rPr>
                <w:rFonts w:cs="Times New Roman"/>
                <w:szCs w:val="24"/>
              </w:rPr>
              <w:fldChar w:fldCharType="begin">
                <w:fldData xml:space="preserve">PEVuZE5vdGU+PENpdGU+PEF1dGhvcj5Bc2dhcnk8L0F1dGhvcj48WWVhcj4yMDE0PC9ZZWFyPjxS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PEVuZE5vdGU+PENpdGU+PEF1dGhvcj5Bc2dhcnk8L0F1dGhvcj48WWVhcj4yMDE0PC9ZZWFyPjxS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[71]</w:t>
            </w:r>
            <w:r w:rsidRPr="0009340F">
              <w:rPr>
                <w:rFonts w:cs="Times New Roman"/>
                <w:szCs w:val="24"/>
              </w:rPr>
              <w:fldChar w:fldCharType="end"/>
            </w:r>
          </w:p>
        </w:tc>
        <w:tc>
          <w:tcPr>
            <w:tcW w:w="0" w:type="auto"/>
          </w:tcPr>
          <w:p w14:paraId="6BDA66A2"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34A04A6A"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04539E33" w14:textId="77777777" w:rsidR="00A57D7C" w:rsidRPr="0009340F" w:rsidRDefault="00A57D7C" w:rsidP="001156E4">
            <w:pPr>
              <w:spacing w:line="480" w:lineRule="auto"/>
              <w:rPr>
                <w:rFonts w:cs="Times New Roman"/>
                <w:szCs w:val="24"/>
              </w:rPr>
            </w:pPr>
            <w:r w:rsidRPr="0009340F">
              <w:rPr>
                <w:rFonts w:cs="Times New Roman"/>
                <w:szCs w:val="24"/>
              </w:rPr>
              <w:t xml:space="preserve">FGD (3-4 people) </w:t>
            </w:r>
          </w:p>
        </w:tc>
        <w:tc>
          <w:tcPr>
            <w:tcW w:w="0" w:type="auto"/>
          </w:tcPr>
          <w:p w14:paraId="16E8CE44" w14:textId="77777777" w:rsidR="00A57D7C" w:rsidRPr="0009340F" w:rsidRDefault="00A57D7C" w:rsidP="001156E4">
            <w:pPr>
              <w:spacing w:line="480" w:lineRule="auto"/>
              <w:rPr>
                <w:rFonts w:cs="Times New Roman"/>
                <w:szCs w:val="24"/>
              </w:rPr>
            </w:pPr>
            <w:r w:rsidRPr="0009340F">
              <w:rPr>
                <w:rFonts w:cs="Times New Roman"/>
                <w:szCs w:val="24"/>
              </w:rPr>
              <w:t xml:space="preserve">18 </w:t>
            </w:r>
          </w:p>
        </w:tc>
        <w:tc>
          <w:tcPr>
            <w:tcW w:w="0" w:type="auto"/>
          </w:tcPr>
          <w:p w14:paraId="7C3DC1F8"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68473AEE"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0FACB5C6" w14:textId="77777777" w:rsidR="00A57D7C" w:rsidRPr="0009340F" w:rsidRDefault="00A57D7C" w:rsidP="001156E4">
            <w:pPr>
              <w:spacing w:line="480" w:lineRule="auto"/>
              <w:rPr>
                <w:rFonts w:cs="Times New Roman"/>
                <w:szCs w:val="24"/>
              </w:rPr>
            </w:pPr>
            <w:r w:rsidRPr="0009340F">
              <w:rPr>
                <w:rFonts w:cs="Times New Roman"/>
                <w:szCs w:val="24"/>
              </w:rPr>
              <w:t>Explore community perceptions and knowledge about HIV treatment, prevention and alternative medicine</w:t>
            </w:r>
          </w:p>
        </w:tc>
      </w:tr>
      <w:tr w:rsidR="00A57D7C" w:rsidRPr="0009340F" w14:paraId="011DBAED" w14:textId="77777777" w:rsidTr="001156E4">
        <w:trPr>
          <w:cantSplit/>
        </w:trPr>
        <w:tc>
          <w:tcPr>
            <w:tcW w:w="0" w:type="auto"/>
          </w:tcPr>
          <w:p w14:paraId="1F462269" w14:textId="72EAE114"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Aspeling</w:t>
            </w:r>
            <w:proofErr w:type="spellEnd"/>
            <w:r w:rsidRPr="0009340F">
              <w:rPr>
                <w:rFonts w:cs="Times New Roman"/>
                <w:szCs w:val="24"/>
              </w:rPr>
              <w:t xml:space="preserve"> (2008) </w:t>
            </w:r>
            <w:r w:rsidRPr="0009340F">
              <w:rPr>
                <w:rFonts w:cs="Times New Roman"/>
                <w:szCs w:val="24"/>
              </w:rPr>
              <w:fldChar w:fldCharType="begin">
                <w:fldData xml:space="preserve">PEVuZE5vdGU+PENpdGU+PEF1dGhvcj5Bc3BlbGluZzwvQXV0aG9yPjxZZWFyPjIwMDg8L1llYXI+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=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PEVuZE5vdGU+PENpdGU+PEF1dGhvcj5Bc3BlbGluZzwvQXV0aG9yPjxZZWFyPjIwMDg8L1llYXI+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=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[36]</w:t>
            </w:r>
            <w:r w:rsidRPr="0009340F">
              <w:rPr>
                <w:rFonts w:cs="Times New Roman"/>
                <w:szCs w:val="24"/>
              </w:rPr>
              <w:fldChar w:fldCharType="end"/>
            </w:r>
          </w:p>
        </w:tc>
        <w:tc>
          <w:tcPr>
            <w:tcW w:w="0" w:type="auto"/>
          </w:tcPr>
          <w:p w14:paraId="60A2E857"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64B83568"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09E5D4E4" w14:textId="77777777" w:rsidR="00A57D7C" w:rsidRPr="0009340F" w:rsidRDefault="00A57D7C" w:rsidP="001156E4">
            <w:pPr>
              <w:spacing w:line="480" w:lineRule="auto"/>
              <w:rPr>
                <w:rFonts w:cs="Times New Roman"/>
                <w:szCs w:val="24"/>
              </w:rPr>
            </w:pPr>
            <w:r w:rsidRPr="0009340F">
              <w:rPr>
                <w:rFonts w:cs="Times New Roman"/>
                <w:szCs w:val="24"/>
              </w:rPr>
              <w:t>IDI (1, 4 or 5 times)</w:t>
            </w:r>
          </w:p>
        </w:tc>
        <w:tc>
          <w:tcPr>
            <w:tcW w:w="0" w:type="auto"/>
          </w:tcPr>
          <w:p w14:paraId="5124D6D7" w14:textId="77777777" w:rsidR="00A57D7C" w:rsidRPr="0009340F" w:rsidRDefault="00A57D7C" w:rsidP="001156E4">
            <w:pPr>
              <w:spacing w:line="480" w:lineRule="auto"/>
              <w:rPr>
                <w:rFonts w:cs="Times New Roman"/>
                <w:szCs w:val="24"/>
              </w:rPr>
            </w:pPr>
            <w:r w:rsidRPr="0009340F">
              <w:rPr>
                <w:rFonts w:cs="Times New Roman"/>
                <w:szCs w:val="24"/>
              </w:rPr>
              <w:t xml:space="preserve">11 </w:t>
            </w:r>
          </w:p>
        </w:tc>
        <w:tc>
          <w:tcPr>
            <w:tcW w:w="0" w:type="auto"/>
          </w:tcPr>
          <w:p w14:paraId="0D52CFCC"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CFA88D8"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260A819" w14:textId="77777777" w:rsidR="00A57D7C" w:rsidRPr="0009340F" w:rsidRDefault="00A57D7C" w:rsidP="001156E4">
            <w:pPr>
              <w:spacing w:line="480" w:lineRule="auto"/>
              <w:rPr>
                <w:rFonts w:cs="Times New Roman"/>
                <w:szCs w:val="24"/>
              </w:rPr>
            </w:pPr>
            <w:r w:rsidRPr="0009340F">
              <w:rPr>
                <w:rFonts w:cs="Times New Roman"/>
                <w:szCs w:val="24"/>
              </w:rPr>
              <w:t>Explore factors influencing adherence to ART in black women</w:t>
            </w:r>
          </w:p>
        </w:tc>
      </w:tr>
      <w:tr w:rsidR="00A57D7C" w:rsidRPr="0009340F" w14:paraId="4E699442" w14:textId="77777777" w:rsidTr="001156E4">
        <w:trPr>
          <w:cantSplit/>
        </w:trPr>
        <w:tc>
          <w:tcPr>
            <w:tcW w:w="0" w:type="auto"/>
          </w:tcPr>
          <w:p w14:paraId="6C98C2AD" w14:textId="47364D8D" w:rsidR="00A57D7C" w:rsidRPr="0009340F" w:rsidRDefault="00A57D7C" w:rsidP="00A57D7C">
            <w:pPr>
              <w:spacing w:line="480" w:lineRule="auto"/>
              <w:rPr>
                <w:rFonts w:cs="Times New Roman"/>
                <w:szCs w:val="24"/>
              </w:rPr>
            </w:pPr>
            <w:proofErr w:type="spellStart"/>
            <w:r w:rsidRPr="0009340F">
              <w:rPr>
                <w:rFonts w:cs="Times New Roman"/>
                <w:szCs w:val="24"/>
              </w:rPr>
              <w:t>Audu</w:t>
            </w:r>
            <w:proofErr w:type="spellEnd"/>
            <w:r w:rsidRPr="0009340F">
              <w:rPr>
                <w:rFonts w:cs="Times New Roman"/>
                <w:szCs w:val="24"/>
              </w:rPr>
              <w:t xml:space="preserve"> (2014) </w:t>
            </w:r>
            <w:r w:rsidRPr="0009340F">
              <w:rPr>
                <w:rFonts w:cs="Times New Roman"/>
                <w:szCs w:val="24"/>
              </w:rPr>
              <w:fldChar w:fldCharType="begin">
                <w:fldData xml:space="preserve">PEVuZE5vdGU+PENpdGU+PEF1dGhvcj5BdWR1PC9BdXRob3I+PFllYXI+MjAxNDwvWWVhcj48UmVj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PEVuZE5vdGU+PENpdGU+PEF1dGhvcj5BdWR1PC9BdXRob3I+PFllYXI+MjAxNDwvWWVhcj48UmVj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[37]</w:t>
            </w:r>
            <w:r w:rsidRPr="0009340F">
              <w:rPr>
                <w:rFonts w:cs="Times New Roman"/>
                <w:szCs w:val="24"/>
              </w:rPr>
              <w:fldChar w:fldCharType="end"/>
            </w:r>
          </w:p>
        </w:tc>
        <w:tc>
          <w:tcPr>
            <w:tcW w:w="0" w:type="auto"/>
          </w:tcPr>
          <w:p w14:paraId="3B7169F9"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08FB55E5"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2D1ADCE7" w14:textId="77777777" w:rsidR="00A57D7C" w:rsidRPr="0009340F" w:rsidRDefault="00A57D7C" w:rsidP="001156E4">
            <w:pPr>
              <w:spacing w:line="480" w:lineRule="auto"/>
              <w:rPr>
                <w:rFonts w:cs="Times New Roman"/>
                <w:szCs w:val="24"/>
              </w:rPr>
            </w:pPr>
            <w:r w:rsidRPr="0009340F">
              <w:rPr>
                <w:rFonts w:cs="Times New Roman"/>
                <w:szCs w:val="24"/>
              </w:rPr>
              <w:t xml:space="preserve">IDI </w:t>
            </w:r>
          </w:p>
        </w:tc>
        <w:tc>
          <w:tcPr>
            <w:tcW w:w="0" w:type="auto"/>
          </w:tcPr>
          <w:p w14:paraId="7A9951EC" w14:textId="77777777" w:rsidR="00A57D7C" w:rsidRPr="0009340F" w:rsidRDefault="00A57D7C" w:rsidP="001156E4">
            <w:pPr>
              <w:spacing w:line="480" w:lineRule="auto"/>
              <w:rPr>
                <w:rFonts w:cs="Times New Roman"/>
                <w:szCs w:val="24"/>
              </w:rPr>
            </w:pPr>
            <w:r w:rsidRPr="0009340F">
              <w:rPr>
                <w:rFonts w:cs="Times New Roman"/>
                <w:szCs w:val="24"/>
              </w:rPr>
              <w:t>35</w:t>
            </w:r>
          </w:p>
        </w:tc>
        <w:tc>
          <w:tcPr>
            <w:tcW w:w="0" w:type="auto"/>
          </w:tcPr>
          <w:p w14:paraId="66E8B9ED"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931A838" w14:textId="77777777" w:rsidR="00A57D7C" w:rsidRPr="0009340F" w:rsidRDefault="00A57D7C" w:rsidP="001156E4">
            <w:pPr>
              <w:spacing w:line="480" w:lineRule="auto"/>
              <w:rPr>
                <w:rFonts w:cs="Times New Roman"/>
                <w:szCs w:val="24"/>
              </w:rPr>
            </w:pPr>
            <w:r w:rsidRPr="0009340F">
              <w:rPr>
                <w:rFonts w:cs="Times New Roman"/>
                <w:szCs w:val="24"/>
              </w:rPr>
              <w:t>From 3 to 6 months</w:t>
            </w:r>
          </w:p>
        </w:tc>
        <w:tc>
          <w:tcPr>
            <w:tcW w:w="0" w:type="auto"/>
          </w:tcPr>
          <w:p w14:paraId="510F2E21" w14:textId="77777777" w:rsidR="00A57D7C" w:rsidRPr="0009340F" w:rsidRDefault="00A57D7C" w:rsidP="001156E4">
            <w:pPr>
              <w:spacing w:line="480" w:lineRule="auto"/>
              <w:rPr>
                <w:rFonts w:cs="Times New Roman"/>
                <w:szCs w:val="24"/>
              </w:rPr>
            </w:pPr>
            <w:r w:rsidRPr="0009340F">
              <w:rPr>
                <w:rFonts w:cs="Times New Roman"/>
                <w:szCs w:val="24"/>
              </w:rPr>
              <w:t>Explore factors influencing adherence to ART</w:t>
            </w:r>
          </w:p>
        </w:tc>
      </w:tr>
      <w:tr w:rsidR="00A57D7C" w:rsidRPr="0009340F" w14:paraId="390B1625" w14:textId="77777777" w:rsidTr="001156E4">
        <w:trPr>
          <w:cantSplit/>
        </w:trPr>
        <w:tc>
          <w:tcPr>
            <w:tcW w:w="0" w:type="auto"/>
          </w:tcPr>
          <w:p w14:paraId="436993E0" w14:textId="71210F9C" w:rsidR="00A57D7C" w:rsidRPr="0009340F" w:rsidRDefault="00A57D7C" w:rsidP="00A57D7C">
            <w:pPr>
              <w:spacing w:line="480" w:lineRule="auto"/>
              <w:rPr>
                <w:rFonts w:cs="Times New Roman"/>
                <w:szCs w:val="24"/>
              </w:rPr>
            </w:pPr>
            <w:proofErr w:type="spellStart"/>
            <w:r w:rsidRPr="0009340F">
              <w:rPr>
                <w:rFonts w:cs="Times New Roman"/>
                <w:szCs w:val="24"/>
              </w:rPr>
              <w:t>Avong</w:t>
            </w:r>
            <w:proofErr w:type="spellEnd"/>
            <w:r w:rsidRPr="0009340F">
              <w:rPr>
                <w:rFonts w:cs="Times New Roman"/>
                <w:szCs w:val="24"/>
              </w:rPr>
              <w:t xml:space="preserve"> (2015) </w:t>
            </w:r>
            <w:r w:rsidRPr="0009340F">
              <w:rPr>
                <w:rFonts w:cs="Times New Roman"/>
                <w:szCs w:val="24"/>
              </w:rP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[124]</w:t>
            </w:r>
            <w:r w:rsidRPr="0009340F">
              <w:rPr>
                <w:rFonts w:cs="Times New Roman"/>
                <w:szCs w:val="24"/>
              </w:rPr>
              <w:fldChar w:fldCharType="end"/>
            </w:r>
          </w:p>
        </w:tc>
        <w:tc>
          <w:tcPr>
            <w:tcW w:w="0" w:type="auto"/>
          </w:tcPr>
          <w:p w14:paraId="445AC16E"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68BB769F"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7AC28D8C"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14BD2142" w14:textId="77777777" w:rsidR="00A57D7C" w:rsidRPr="0009340F" w:rsidRDefault="00A57D7C" w:rsidP="001156E4">
            <w:pPr>
              <w:spacing w:line="480" w:lineRule="auto"/>
              <w:rPr>
                <w:rFonts w:cs="Times New Roman"/>
                <w:szCs w:val="24"/>
              </w:rPr>
            </w:pPr>
            <w:r w:rsidRPr="0009340F">
              <w:rPr>
                <w:rFonts w:cs="Times New Roman"/>
                <w:szCs w:val="24"/>
              </w:rPr>
              <w:t>502</w:t>
            </w:r>
          </w:p>
        </w:tc>
        <w:tc>
          <w:tcPr>
            <w:tcW w:w="0" w:type="auto"/>
          </w:tcPr>
          <w:p w14:paraId="36B19BF2"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6B86AE1" w14:textId="77777777" w:rsidR="00A57D7C" w:rsidRPr="0009340F" w:rsidRDefault="00A57D7C" w:rsidP="001156E4">
            <w:pPr>
              <w:spacing w:line="480" w:lineRule="auto"/>
              <w:rPr>
                <w:rFonts w:cs="Times New Roman"/>
                <w:szCs w:val="24"/>
              </w:rPr>
            </w:pPr>
            <w:r w:rsidRPr="0009340F">
              <w:rPr>
                <w:rFonts w:cs="Times New Roman"/>
                <w:szCs w:val="24"/>
              </w:rPr>
              <w:t xml:space="preserve">From 16 to 70 months </w:t>
            </w:r>
          </w:p>
        </w:tc>
        <w:tc>
          <w:tcPr>
            <w:tcW w:w="0" w:type="auto"/>
          </w:tcPr>
          <w:p w14:paraId="7BE91D04" w14:textId="77777777" w:rsidR="00A57D7C" w:rsidRPr="0009340F" w:rsidRDefault="00A57D7C" w:rsidP="001156E4">
            <w:pPr>
              <w:spacing w:line="480" w:lineRule="auto"/>
              <w:rPr>
                <w:rFonts w:cs="Times New Roman"/>
                <w:szCs w:val="24"/>
              </w:rPr>
            </w:pPr>
            <w:r w:rsidRPr="0009340F">
              <w:rPr>
                <w:rFonts w:cs="Times New Roman"/>
                <w:szCs w:val="24"/>
              </w:rPr>
              <w:t>Assess levels of adherence and factors that affect adherence</w:t>
            </w:r>
          </w:p>
        </w:tc>
      </w:tr>
      <w:tr w:rsidR="00A57D7C" w:rsidRPr="0009340F" w14:paraId="2762CC5D" w14:textId="77777777" w:rsidTr="001156E4">
        <w:trPr>
          <w:cantSplit/>
        </w:trPr>
        <w:tc>
          <w:tcPr>
            <w:tcW w:w="0" w:type="auto"/>
          </w:tcPr>
          <w:p w14:paraId="795D4E4C" w14:textId="5086E808" w:rsidR="00A57D7C" w:rsidRPr="0009340F" w:rsidRDefault="00A57D7C" w:rsidP="00A57D7C">
            <w:pPr>
              <w:spacing w:line="480" w:lineRule="auto"/>
              <w:rPr>
                <w:rFonts w:cs="Times New Roman"/>
                <w:szCs w:val="24"/>
              </w:rPr>
            </w:pPr>
            <w:proofErr w:type="spellStart"/>
            <w:r w:rsidRPr="0009340F">
              <w:rPr>
                <w:rFonts w:cs="Times New Roman"/>
                <w:szCs w:val="24"/>
              </w:rPr>
              <w:t>Axelsson</w:t>
            </w:r>
            <w:proofErr w:type="spellEnd"/>
            <w:r w:rsidRPr="0009340F">
              <w:rPr>
                <w:rFonts w:cs="Times New Roman"/>
                <w:szCs w:val="24"/>
              </w:rPr>
              <w:t xml:space="preserve"> (2015) </w:t>
            </w:r>
            <w:r w:rsidRPr="0009340F">
              <w:rPr>
                <w:rFonts w:cs="Times New Roman"/>
                <w:szCs w:val="24"/>
              </w:rPr>
              <w:fldChar w:fldCharType="begin"/>
            </w:r>
            <w:r>
              <w:rPr>
                <w:rFonts w:cs="Times New Roman"/>
                <w:szCs w:val="24"/>
              </w:rPr>
              <w:instrText xml:space="preserve"> ADDIN EN.CITE &lt;EndNote&gt;&lt;Cite&gt;&lt;Author&gt;Axelsson&lt;/Author&gt;&lt;Year&gt;2015&lt;/Year&gt;&lt;RecNum&gt;406&lt;/RecNum&gt;&lt;DisplayText&gt;[20]&lt;/DisplayText&gt;&lt;record&gt;&lt;rec-number&gt;406&lt;/rec-number&gt;&lt;foreign-keys&gt;&lt;key app="EN" db-id="x5f5saf5yr0vdjexwt4xxvwzx0wxat2xzadp" timestamp="1465502548"&gt;406&lt;/key&gt;&lt;/foreign-keys&gt;&lt;ref-type name="Journal Article"&gt;17&lt;/ref-type&gt;&lt;contributors&gt;&lt;authors&gt;&lt;author&gt;Axelsson, Johanna Maria&lt;/author&gt;&lt;author&gt;Hallager, Sofie&lt;/author&gt;&lt;author&gt;Barfod, Toke S&lt;/author&gt;&lt;/authors&gt;&lt;/contributors&gt;&lt;titles&gt;&lt;title&gt;Antiretroviral therapy adherence strategies used by patients of a large HIV clinic in Lesotho&lt;/title&gt;&lt;secondary-title&gt;Journal of Health, Population and Nutrition&lt;/secondary-title&gt;&lt;/titles&gt;&lt;periodical&gt;&lt;full-title&gt;Journal of Health, Population and Nutrition&lt;/full-title&gt;&lt;/periodical&gt;&lt;volume&gt;33&lt;/volume&gt;&lt;number&gt;10&lt;/number&gt;&lt;dates&gt;&lt;year&gt;2015&lt;/year&gt;&lt;/dates&gt;&lt;isbn&gt;2072-1315&lt;/isbn&gt;&lt;reviewed-item&gt;Qualitative&lt;/reviewed-item&gt;&lt;urls&gt;&lt;/urls&gt;&lt;/record&gt;&lt;/Cite&gt;&lt;/EndNote&gt;</w:instrText>
            </w:r>
            <w:r w:rsidRPr="0009340F">
              <w:rPr>
                <w:rFonts w:cs="Times New Roman"/>
                <w:szCs w:val="24"/>
              </w:rPr>
              <w:fldChar w:fldCharType="separate"/>
            </w:r>
            <w:r>
              <w:rPr>
                <w:rFonts w:cs="Times New Roman"/>
                <w:noProof/>
                <w:szCs w:val="24"/>
              </w:rPr>
              <w:t>[20]</w:t>
            </w:r>
            <w:r w:rsidRPr="0009340F">
              <w:rPr>
                <w:rFonts w:cs="Times New Roman"/>
                <w:szCs w:val="24"/>
              </w:rPr>
              <w:fldChar w:fldCharType="end"/>
            </w:r>
          </w:p>
        </w:tc>
        <w:tc>
          <w:tcPr>
            <w:tcW w:w="0" w:type="auto"/>
          </w:tcPr>
          <w:p w14:paraId="0B91B70B" w14:textId="77777777" w:rsidR="00A57D7C" w:rsidRPr="0009340F" w:rsidRDefault="00A57D7C" w:rsidP="001156E4">
            <w:pPr>
              <w:spacing w:line="480" w:lineRule="auto"/>
              <w:rPr>
                <w:rFonts w:cs="Times New Roman"/>
                <w:szCs w:val="24"/>
              </w:rPr>
            </w:pPr>
            <w:r w:rsidRPr="0009340F">
              <w:rPr>
                <w:rFonts w:cs="Times New Roman"/>
                <w:szCs w:val="24"/>
              </w:rPr>
              <w:t>2011</w:t>
            </w:r>
          </w:p>
        </w:tc>
        <w:tc>
          <w:tcPr>
            <w:tcW w:w="0" w:type="auto"/>
          </w:tcPr>
          <w:p w14:paraId="7027D72B" w14:textId="77777777" w:rsidR="00A57D7C" w:rsidRPr="0009340F" w:rsidRDefault="00A57D7C" w:rsidP="001156E4">
            <w:pPr>
              <w:spacing w:line="480" w:lineRule="auto"/>
              <w:rPr>
                <w:rFonts w:cs="Times New Roman"/>
                <w:szCs w:val="24"/>
              </w:rPr>
            </w:pPr>
            <w:r w:rsidRPr="0009340F">
              <w:rPr>
                <w:rFonts w:cs="Times New Roman"/>
                <w:szCs w:val="24"/>
              </w:rPr>
              <w:t>Lesotho</w:t>
            </w:r>
          </w:p>
        </w:tc>
        <w:tc>
          <w:tcPr>
            <w:tcW w:w="0" w:type="auto"/>
          </w:tcPr>
          <w:p w14:paraId="437672F9"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32259918" w14:textId="77777777" w:rsidR="00A57D7C" w:rsidRPr="0009340F" w:rsidRDefault="00A57D7C" w:rsidP="001156E4">
            <w:pPr>
              <w:spacing w:line="480" w:lineRule="auto"/>
              <w:rPr>
                <w:rFonts w:cs="Times New Roman"/>
                <w:szCs w:val="24"/>
              </w:rPr>
            </w:pPr>
            <w:r w:rsidRPr="0009340F">
              <w:rPr>
                <w:rFonts w:cs="Times New Roman"/>
                <w:szCs w:val="24"/>
              </w:rPr>
              <w:t>28</w:t>
            </w:r>
          </w:p>
        </w:tc>
        <w:tc>
          <w:tcPr>
            <w:tcW w:w="0" w:type="auto"/>
          </w:tcPr>
          <w:p w14:paraId="676EF101"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620918D" w14:textId="77777777" w:rsidR="00A57D7C" w:rsidRPr="0009340F" w:rsidRDefault="00A57D7C" w:rsidP="001156E4">
            <w:pPr>
              <w:spacing w:line="480" w:lineRule="auto"/>
              <w:rPr>
                <w:rFonts w:cs="Times New Roman"/>
                <w:szCs w:val="24"/>
              </w:rPr>
            </w:pPr>
            <w:r w:rsidRPr="0009340F">
              <w:rPr>
                <w:rFonts w:cs="Times New Roman"/>
                <w:szCs w:val="24"/>
              </w:rPr>
              <w:t>From 2 to 72 months</w:t>
            </w:r>
          </w:p>
        </w:tc>
        <w:tc>
          <w:tcPr>
            <w:tcW w:w="0" w:type="auto"/>
          </w:tcPr>
          <w:p w14:paraId="4A7C8E10" w14:textId="77777777" w:rsidR="00A57D7C" w:rsidRPr="0009340F" w:rsidRDefault="00A57D7C" w:rsidP="001156E4">
            <w:pPr>
              <w:spacing w:line="480" w:lineRule="auto"/>
              <w:rPr>
                <w:rFonts w:cs="Times New Roman"/>
                <w:szCs w:val="24"/>
              </w:rPr>
            </w:pPr>
            <w:r w:rsidRPr="0009340F">
              <w:rPr>
                <w:rFonts w:cs="Times New Roman"/>
                <w:szCs w:val="24"/>
              </w:rPr>
              <w:t>Explore adherence strategies and factors that affect adherence</w:t>
            </w:r>
          </w:p>
        </w:tc>
      </w:tr>
      <w:tr w:rsidR="00A57D7C" w:rsidRPr="0009340F" w14:paraId="42782E29" w14:textId="77777777" w:rsidTr="001156E4">
        <w:trPr>
          <w:cantSplit/>
        </w:trPr>
        <w:tc>
          <w:tcPr>
            <w:tcW w:w="0" w:type="auto"/>
          </w:tcPr>
          <w:p w14:paraId="1446C961" w14:textId="381FCE39"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Baghazal</w:t>
            </w:r>
            <w:proofErr w:type="spellEnd"/>
            <w:r w:rsidRPr="0009340F">
              <w:rPr>
                <w:rFonts w:cs="Times New Roman"/>
                <w:szCs w:val="24"/>
              </w:rPr>
              <w:t xml:space="preserve"> (2011)</w:t>
            </w:r>
            <w:r w:rsidRPr="0009340F">
              <w:rPr>
                <w:rFonts w:cs="Times New Roman"/>
                <w:szCs w:val="24"/>
                <w:vertAlign w:val="superscript"/>
              </w:rPr>
              <w:t>a</w:t>
            </w:r>
            <w:r w:rsidRPr="0009340F">
              <w:rPr>
                <w:rFonts w:cs="Times New Roman"/>
                <w:szCs w:val="24"/>
              </w:rPr>
              <w:t xml:space="preserve"> </w:t>
            </w:r>
            <w:r w:rsidRPr="0009340F">
              <w:rPr>
                <w:rFonts w:cs="Times New Roman"/>
                <w:szCs w:val="24"/>
              </w:rPr>
              <w:fldChar w:fldCharType="begin"/>
            </w:r>
            <w:r>
              <w:rPr>
                <w:rFonts w:cs="Times New Roman"/>
                <w:szCs w:val="24"/>
              </w:rPr>
              <w:instrText xml:space="preserve"> ADDIN EN.CITE &lt;EndNote&gt;&lt;Cite&gt;&lt;Author&gt;Baghazal&lt;/Author&gt;&lt;Year&gt;2011&lt;/Year&gt;&lt;RecNum&gt;151&lt;/RecNum&gt;&lt;DisplayText&gt;[18]&lt;/DisplayText&gt;&lt;record&gt;&lt;rec-number&gt;151&lt;/rec-number&gt;&lt;foreign-keys&gt;&lt;key app="EN" db-id="x5f5saf5yr0vdjexwt4xxvwzx0wxat2xzadp" timestamp="1465488381"&gt;151&lt;/key&gt;&lt;/foreign-keys&gt;&lt;ref-type name="Thesis"&gt;32&lt;/ref-type&gt;&lt;contributors&gt;&lt;authors&gt;&lt;author&gt;Baghazal, Anisa Abdalla&lt;/author&gt;&lt;/authors&gt;&lt;/contributors&gt;&lt;titles&gt;&lt;title&gt;Factors influencing adherence to Antiretroviral Therapy at a General Hospital in Mombasa, Kenya&lt;/title&gt;&lt;/titles&gt;&lt;volume&gt;Masters in Public Health&lt;/volume&gt;&lt;dates&gt;&lt;year&gt;2011&lt;/year&gt;&lt;/dates&gt;&lt;publisher&gt;University of the Western Cape&lt;/publisher&gt;&lt;work-type&gt;Master&amp;apos;s thesis&lt;/work-type&gt;&lt;reviewed-item&gt;Qualitative&lt;/reviewed-item&gt;&lt;urls&gt;&lt;related-urls&gt;&lt;url&gt;http://hdl.handle.net/11394/2570&lt;/url&gt;&lt;/related-urls&gt;&lt;/urls&gt;&lt;remote-database-name&gt;Magister Public Health - MPH (Public Health) &lt;/remote-database-name&gt;&lt;/record&gt;&lt;/Cite&gt;&lt;/EndNote&gt;</w:instrText>
            </w:r>
            <w:r w:rsidRPr="0009340F">
              <w:rPr>
                <w:rFonts w:cs="Times New Roman"/>
                <w:szCs w:val="24"/>
              </w:rPr>
              <w:fldChar w:fldCharType="separate"/>
            </w:r>
            <w:r>
              <w:rPr>
                <w:rFonts w:cs="Times New Roman"/>
                <w:noProof/>
                <w:szCs w:val="24"/>
              </w:rPr>
              <w:t>[18]</w:t>
            </w:r>
            <w:r w:rsidRPr="0009340F">
              <w:rPr>
                <w:rFonts w:cs="Times New Roman"/>
                <w:szCs w:val="24"/>
              </w:rPr>
              <w:fldChar w:fldCharType="end"/>
            </w:r>
            <w:r w:rsidRPr="0009340F">
              <w:rPr>
                <w:rFonts w:cs="Times New Roman"/>
                <w:szCs w:val="24"/>
              </w:rPr>
              <w:t xml:space="preserve"> </w:t>
            </w:r>
          </w:p>
        </w:tc>
        <w:tc>
          <w:tcPr>
            <w:tcW w:w="0" w:type="auto"/>
          </w:tcPr>
          <w:p w14:paraId="7AA84D8D"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25B406B9"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06729B49" w14:textId="77777777" w:rsidR="00A57D7C" w:rsidRPr="0009340F" w:rsidRDefault="00A57D7C" w:rsidP="001156E4">
            <w:pPr>
              <w:spacing w:line="480" w:lineRule="auto"/>
              <w:rPr>
                <w:rFonts w:cs="Times New Roman"/>
                <w:szCs w:val="24"/>
              </w:rPr>
            </w:pPr>
            <w:r w:rsidRPr="0009340F">
              <w:rPr>
                <w:rFonts w:cs="Times New Roman"/>
                <w:szCs w:val="24"/>
              </w:rPr>
              <w:t>3 FGD</w:t>
            </w:r>
          </w:p>
        </w:tc>
        <w:tc>
          <w:tcPr>
            <w:tcW w:w="0" w:type="auto"/>
          </w:tcPr>
          <w:p w14:paraId="75BBFC35" w14:textId="77777777" w:rsidR="00A57D7C" w:rsidRPr="0009340F" w:rsidRDefault="00A57D7C" w:rsidP="001156E4">
            <w:pPr>
              <w:spacing w:line="480" w:lineRule="auto"/>
              <w:rPr>
                <w:rFonts w:cs="Times New Roman"/>
                <w:szCs w:val="24"/>
              </w:rPr>
            </w:pPr>
            <w:r w:rsidRPr="0009340F">
              <w:rPr>
                <w:rFonts w:cs="Times New Roman"/>
                <w:szCs w:val="24"/>
              </w:rPr>
              <w:t>27</w:t>
            </w:r>
          </w:p>
        </w:tc>
        <w:tc>
          <w:tcPr>
            <w:tcW w:w="0" w:type="auto"/>
          </w:tcPr>
          <w:p w14:paraId="47C78267"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BE27AB7" w14:textId="77777777" w:rsidR="00A57D7C" w:rsidRPr="0009340F" w:rsidRDefault="00A57D7C" w:rsidP="001156E4">
            <w:pPr>
              <w:spacing w:line="480" w:lineRule="auto"/>
              <w:rPr>
                <w:rFonts w:cs="Times New Roman"/>
                <w:szCs w:val="24"/>
              </w:rPr>
            </w:pPr>
            <w:r w:rsidRPr="0009340F">
              <w:rPr>
                <w:rFonts w:cs="Times New Roman"/>
                <w:szCs w:val="24"/>
              </w:rPr>
              <w:t>From 1 to 9 years</w:t>
            </w:r>
          </w:p>
        </w:tc>
        <w:tc>
          <w:tcPr>
            <w:tcW w:w="0" w:type="auto"/>
          </w:tcPr>
          <w:p w14:paraId="4A8A9B64" w14:textId="77777777" w:rsidR="00A57D7C" w:rsidRPr="0009340F" w:rsidRDefault="00A57D7C" w:rsidP="001156E4">
            <w:pPr>
              <w:spacing w:line="480" w:lineRule="auto"/>
              <w:rPr>
                <w:rFonts w:cs="Times New Roman"/>
                <w:szCs w:val="24"/>
              </w:rPr>
            </w:pPr>
            <w:r w:rsidRPr="0009340F">
              <w:rPr>
                <w:rFonts w:cs="Times New Roman"/>
                <w:szCs w:val="24"/>
              </w:rPr>
              <w:t>Explore factors influencing ART adherence</w:t>
            </w:r>
          </w:p>
        </w:tc>
      </w:tr>
      <w:tr w:rsidR="00A57D7C" w:rsidRPr="0009340F" w14:paraId="53FADBB8" w14:textId="77777777" w:rsidTr="001156E4">
        <w:trPr>
          <w:cantSplit/>
        </w:trPr>
        <w:tc>
          <w:tcPr>
            <w:tcW w:w="0" w:type="auto"/>
          </w:tcPr>
          <w:p w14:paraId="178FA4C7" w14:textId="1CAFB42F" w:rsidR="00A57D7C" w:rsidRPr="0009340F" w:rsidRDefault="00A57D7C" w:rsidP="00A57D7C">
            <w:pPr>
              <w:spacing w:line="480" w:lineRule="auto"/>
              <w:rPr>
                <w:rFonts w:cs="Times New Roman"/>
                <w:szCs w:val="24"/>
              </w:rPr>
            </w:pPr>
            <w:proofErr w:type="spellStart"/>
            <w:r w:rsidRPr="0009340F">
              <w:rPr>
                <w:rFonts w:cs="Times New Roman"/>
                <w:szCs w:val="24"/>
              </w:rPr>
              <w:t>Bajunirwe</w:t>
            </w:r>
            <w:proofErr w:type="spellEnd"/>
            <w:r w:rsidRPr="0009340F">
              <w:rPr>
                <w:rFonts w:cs="Times New Roman"/>
                <w:szCs w:val="24"/>
              </w:rPr>
              <w:t xml:space="preserve"> (2009) </w:t>
            </w:r>
            <w:r w:rsidRPr="0009340F">
              <w:rPr>
                <w:rFonts w:cs="Times New Roman"/>
                <w:szCs w:val="24"/>
              </w:rPr>
              <w:fldChar w:fldCharType="begin">
                <w:fldData xml:space="preserve">PEVuZE5vdGU+PENpdGU+PEF1dGhvcj5CYWp1bmlyd2U8L0F1dGhvcj48WWVhcj4yMDA5PC9ZZWFy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PEVuZE5vdGU+PENpdGU+PEF1dGhvcj5CYWp1bmlyd2U8L0F1dGhvcj48WWVhcj4yMDA5PC9ZZWFy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[85]</w:t>
            </w:r>
            <w:r w:rsidRPr="0009340F">
              <w:rPr>
                <w:rFonts w:cs="Times New Roman"/>
                <w:szCs w:val="24"/>
              </w:rPr>
              <w:fldChar w:fldCharType="end"/>
            </w:r>
          </w:p>
        </w:tc>
        <w:tc>
          <w:tcPr>
            <w:tcW w:w="0" w:type="auto"/>
          </w:tcPr>
          <w:p w14:paraId="7CB11D83" w14:textId="77777777" w:rsidR="00A57D7C" w:rsidRPr="0009340F" w:rsidRDefault="00A57D7C" w:rsidP="001156E4">
            <w:pPr>
              <w:spacing w:line="480" w:lineRule="auto"/>
              <w:rPr>
                <w:rFonts w:cs="Times New Roman"/>
                <w:szCs w:val="24"/>
              </w:rPr>
            </w:pPr>
            <w:r w:rsidRPr="0009340F">
              <w:rPr>
                <w:rFonts w:cs="Times New Roman"/>
                <w:szCs w:val="24"/>
              </w:rPr>
              <w:t>2006</w:t>
            </w:r>
          </w:p>
        </w:tc>
        <w:tc>
          <w:tcPr>
            <w:tcW w:w="0" w:type="auto"/>
          </w:tcPr>
          <w:p w14:paraId="31C625C6"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19A3E816" w14:textId="77777777" w:rsidR="00A57D7C" w:rsidRPr="0009340F" w:rsidRDefault="00A57D7C" w:rsidP="001156E4">
            <w:pPr>
              <w:spacing w:line="480" w:lineRule="auto"/>
              <w:rPr>
                <w:rFonts w:cs="Times New Roman"/>
                <w:szCs w:val="24"/>
              </w:rPr>
            </w:pPr>
            <w:r w:rsidRPr="0009340F">
              <w:rPr>
                <w:rFonts w:cs="Times New Roman"/>
                <w:szCs w:val="24"/>
              </w:rPr>
              <w:t>Survey</w:t>
            </w:r>
          </w:p>
        </w:tc>
        <w:tc>
          <w:tcPr>
            <w:tcW w:w="0" w:type="auto"/>
          </w:tcPr>
          <w:p w14:paraId="400B4E96" w14:textId="77777777" w:rsidR="00A57D7C" w:rsidRPr="0009340F" w:rsidRDefault="00A57D7C" w:rsidP="001156E4">
            <w:pPr>
              <w:spacing w:line="480" w:lineRule="auto"/>
              <w:rPr>
                <w:rFonts w:cs="Times New Roman"/>
                <w:szCs w:val="24"/>
              </w:rPr>
            </w:pPr>
            <w:r w:rsidRPr="0009340F">
              <w:rPr>
                <w:rFonts w:cs="Times New Roman"/>
                <w:szCs w:val="24"/>
              </w:rPr>
              <w:t>175</w:t>
            </w:r>
          </w:p>
        </w:tc>
        <w:tc>
          <w:tcPr>
            <w:tcW w:w="0" w:type="auto"/>
          </w:tcPr>
          <w:p w14:paraId="0CD2ABFC"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91C8DB6" w14:textId="77777777" w:rsidR="00A57D7C" w:rsidRPr="0009340F" w:rsidRDefault="00A57D7C" w:rsidP="001156E4">
            <w:pPr>
              <w:spacing w:line="480" w:lineRule="auto"/>
              <w:rPr>
                <w:rFonts w:cs="Times New Roman"/>
                <w:szCs w:val="24"/>
              </w:rPr>
            </w:pPr>
            <w:r w:rsidRPr="0009340F">
              <w:rPr>
                <w:rFonts w:cs="Times New Roman"/>
                <w:szCs w:val="24"/>
              </w:rPr>
              <w:t>At least 6 months (</w:t>
            </w:r>
            <w:r>
              <w:rPr>
                <w:rFonts w:cs="Times New Roman"/>
                <w:szCs w:val="24"/>
              </w:rPr>
              <w:t>m</w:t>
            </w:r>
            <w:r w:rsidRPr="0009340F">
              <w:rPr>
                <w:rFonts w:cs="Times New Roman"/>
                <w:szCs w:val="24"/>
              </w:rPr>
              <w:t>ean= 16.6, SD 5.5) months</w:t>
            </w:r>
          </w:p>
        </w:tc>
        <w:tc>
          <w:tcPr>
            <w:tcW w:w="0" w:type="auto"/>
          </w:tcPr>
          <w:p w14:paraId="27752435" w14:textId="77777777" w:rsidR="00A57D7C" w:rsidRPr="0009340F" w:rsidRDefault="00A57D7C" w:rsidP="001156E4">
            <w:pPr>
              <w:spacing w:line="480" w:lineRule="auto"/>
              <w:rPr>
                <w:rFonts w:cs="Times New Roman"/>
                <w:szCs w:val="24"/>
              </w:rPr>
            </w:pPr>
            <w:r w:rsidRPr="0009340F">
              <w:rPr>
                <w:rFonts w:cs="Times New Roman"/>
                <w:szCs w:val="24"/>
              </w:rPr>
              <w:t>Examine the relationship between ART adherence and treatment response</w:t>
            </w:r>
          </w:p>
        </w:tc>
      </w:tr>
      <w:tr w:rsidR="00A57D7C" w:rsidRPr="0009340F" w14:paraId="16789201" w14:textId="77777777" w:rsidTr="001156E4">
        <w:trPr>
          <w:cantSplit/>
        </w:trPr>
        <w:tc>
          <w:tcPr>
            <w:tcW w:w="0" w:type="auto"/>
          </w:tcPr>
          <w:p w14:paraId="59CC1336" w14:textId="4D1AF5EB" w:rsidR="00A57D7C" w:rsidRPr="0009340F" w:rsidRDefault="00A57D7C" w:rsidP="00A57D7C">
            <w:pPr>
              <w:spacing w:line="480" w:lineRule="auto"/>
              <w:rPr>
                <w:rFonts w:cs="Times New Roman"/>
                <w:szCs w:val="24"/>
              </w:rPr>
            </w:pPr>
            <w:proofErr w:type="spellStart"/>
            <w:r w:rsidRPr="0009340F">
              <w:rPr>
                <w:rFonts w:cs="Times New Roman"/>
                <w:szCs w:val="24"/>
              </w:rPr>
              <w:t>Balcha</w:t>
            </w:r>
            <w:proofErr w:type="spellEnd"/>
            <w:r w:rsidRPr="0009340F">
              <w:rPr>
                <w:rFonts w:cs="Times New Roman"/>
                <w:szCs w:val="24"/>
              </w:rPr>
              <w:t xml:space="preserve"> (2011) </w:t>
            </w:r>
            <w:r w:rsidRPr="0009340F">
              <w:rPr>
                <w:rFonts w:cs="Times New Roman"/>
                <w:szCs w:val="24"/>
              </w:rPr>
              <w:fldChar w:fldCharType="begin">
                <w:fldData xml:space="preserve">PEVuZE5vdGU+PENpdGU+PEF1dGhvcj5CYWxjaGE8L0F1dGhvcj48WWVhcj4yMDExPC9ZZWFyPjxS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PEVuZE5vdGU+PENpdGU+PEF1dGhvcj5CYWxjaGE8L0F1dGhvcj48WWVhcj4yMDExPC9ZZWFyPjxS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[8]</w:t>
            </w:r>
            <w:r w:rsidRPr="0009340F">
              <w:rPr>
                <w:rFonts w:cs="Times New Roman"/>
                <w:szCs w:val="24"/>
              </w:rPr>
              <w:fldChar w:fldCharType="end"/>
            </w:r>
          </w:p>
        </w:tc>
        <w:tc>
          <w:tcPr>
            <w:tcW w:w="0" w:type="auto"/>
          </w:tcPr>
          <w:p w14:paraId="0509D1A4"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64BC3DF1"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24A13DB0" w14:textId="77777777" w:rsidR="00A57D7C" w:rsidRPr="0009340F" w:rsidRDefault="00A57D7C" w:rsidP="001156E4">
            <w:pPr>
              <w:spacing w:line="480" w:lineRule="auto"/>
              <w:rPr>
                <w:rFonts w:cs="Times New Roman"/>
                <w:szCs w:val="24"/>
              </w:rPr>
            </w:pPr>
            <w:r w:rsidRPr="0009340F">
              <w:rPr>
                <w:rFonts w:cs="Times New Roman"/>
                <w:szCs w:val="24"/>
              </w:rPr>
              <w:t>FGD</w:t>
            </w:r>
          </w:p>
        </w:tc>
        <w:tc>
          <w:tcPr>
            <w:tcW w:w="0" w:type="auto"/>
          </w:tcPr>
          <w:p w14:paraId="58C85B6F" w14:textId="77777777" w:rsidR="00A57D7C" w:rsidRPr="0009340F" w:rsidRDefault="00A57D7C" w:rsidP="001156E4">
            <w:pPr>
              <w:spacing w:line="480" w:lineRule="auto"/>
              <w:rPr>
                <w:rFonts w:cs="Times New Roman"/>
                <w:szCs w:val="24"/>
              </w:rPr>
            </w:pPr>
            <w:r w:rsidRPr="0009340F">
              <w:rPr>
                <w:rFonts w:cs="Times New Roman"/>
                <w:szCs w:val="24"/>
              </w:rPr>
              <w:t>14</w:t>
            </w:r>
          </w:p>
        </w:tc>
        <w:tc>
          <w:tcPr>
            <w:tcW w:w="0" w:type="auto"/>
          </w:tcPr>
          <w:p w14:paraId="19688AA4"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A9B7CD5"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1A10ED9E" w14:textId="77777777" w:rsidR="00A57D7C" w:rsidRPr="0009340F" w:rsidRDefault="00A57D7C" w:rsidP="001156E4">
            <w:pPr>
              <w:spacing w:line="480" w:lineRule="auto"/>
              <w:rPr>
                <w:rFonts w:cs="Times New Roman"/>
                <w:szCs w:val="24"/>
              </w:rPr>
            </w:pPr>
            <w:r w:rsidRPr="0009340F">
              <w:rPr>
                <w:rFonts w:cs="Times New Roman"/>
                <w:szCs w:val="24"/>
              </w:rPr>
              <w:t>Explore barriers to sustained ART treatment</w:t>
            </w:r>
          </w:p>
        </w:tc>
      </w:tr>
      <w:tr w:rsidR="00A57D7C" w:rsidRPr="0009340F" w14:paraId="57661F68" w14:textId="77777777" w:rsidTr="001156E4">
        <w:trPr>
          <w:cantSplit/>
        </w:trPr>
        <w:tc>
          <w:tcPr>
            <w:tcW w:w="0" w:type="auto"/>
          </w:tcPr>
          <w:p w14:paraId="2A85EE68" w14:textId="3CEAB699"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Benzekri</w:t>
            </w:r>
            <w:proofErr w:type="spellEnd"/>
            <w:r w:rsidRPr="0009340F">
              <w:rPr>
                <w:rFonts w:cs="Times New Roman"/>
                <w:szCs w:val="24"/>
              </w:rPr>
              <w:t xml:space="preserve"> (2015) </w:t>
            </w:r>
            <w:r w:rsidRPr="0009340F">
              <w:rPr>
                <w:rFonts w:cs="Times New Roman"/>
                <w:szCs w:val="24"/>
              </w:rPr>
              <w:fldChar w:fldCharType="begin">
                <w:fldData xml:space="preserve">PEVuZE5vdGU+PENpdGU+PEF1dGhvcj5CZW56ZWtyaTwvQXV0aG9yPjxZZWFyPjIwMTU8L1llYXI+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Pr>
                <w:rFonts w:cs="Times New Roman"/>
                <w:szCs w:val="24"/>
              </w:rPr>
              <w:instrText xml:space="preserve"> ADDIN EN.CITE </w:instrText>
            </w:r>
            <w:r>
              <w:rPr>
                <w:rFonts w:cs="Times New Roman"/>
                <w:szCs w:val="24"/>
              </w:rPr>
              <w:fldChar w:fldCharType="begin">
                <w:fldData xml:space="preserve">PEVuZE5vdGU+PENpdGU+PEF1dGhvcj5CZW56ZWtyaTwvQXV0aG9yPjxZZWFyPjIwMTU8L1llYXI+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[125]</w:t>
            </w:r>
            <w:r w:rsidRPr="0009340F">
              <w:rPr>
                <w:rFonts w:cs="Times New Roman"/>
                <w:szCs w:val="24"/>
              </w:rPr>
              <w:fldChar w:fldCharType="end"/>
            </w:r>
          </w:p>
        </w:tc>
        <w:tc>
          <w:tcPr>
            <w:tcW w:w="0" w:type="auto"/>
          </w:tcPr>
          <w:p w14:paraId="6F17CE8A" w14:textId="77777777" w:rsidR="00A57D7C" w:rsidRPr="0009340F" w:rsidRDefault="00A57D7C" w:rsidP="001156E4">
            <w:pPr>
              <w:spacing w:line="480" w:lineRule="auto"/>
              <w:rPr>
                <w:rFonts w:cs="Times New Roman"/>
                <w:szCs w:val="24"/>
              </w:rPr>
            </w:pPr>
            <w:r w:rsidRPr="0009340F">
              <w:rPr>
                <w:rFonts w:cs="Times New Roman"/>
                <w:szCs w:val="24"/>
              </w:rPr>
              <w:t>2015</w:t>
            </w:r>
          </w:p>
        </w:tc>
        <w:tc>
          <w:tcPr>
            <w:tcW w:w="0" w:type="auto"/>
          </w:tcPr>
          <w:p w14:paraId="7F5B7E43" w14:textId="77777777" w:rsidR="00A57D7C" w:rsidRPr="0009340F" w:rsidRDefault="00A57D7C" w:rsidP="001156E4">
            <w:pPr>
              <w:spacing w:line="480" w:lineRule="auto"/>
              <w:rPr>
                <w:rFonts w:cs="Times New Roman"/>
                <w:szCs w:val="24"/>
              </w:rPr>
            </w:pPr>
            <w:r w:rsidRPr="0009340F">
              <w:rPr>
                <w:rFonts w:cs="Times New Roman"/>
                <w:szCs w:val="24"/>
              </w:rPr>
              <w:t>Senegal</w:t>
            </w:r>
          </w:p>
        </w:tc>
        <w:tc>
          <w:tcPr>
            <w:tcW w:w="0" w:type="auto"/>
          </w:tcPr>
          <w:p w14:paraId="7407D389"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6B4B3111" w14:textId="77777777" w:rsidR="00A57D7C" w:rsidRPr="0009340F" w:rsidRDefault="00A57D7C" w:rsidP="001156E4">
            <w:pPr>
              <w:spacing w:line="480" w:lineRule="auto"/>
              <w:rPr>
                <w:rFonts w:cs="Times New Roman"/>
                <w:szCs w:val="24"/>
              </w:rPr>
            </w:pPr>
            <w:r w:rsidRPr="0009340F">
              <w:rPr>
                <w:rFonts w:cs="Times New Roman"/>
                <w:szCs w:val="24"/>
              </w:rPr>
              <w:t>109</w:t>
            </w:r>
          </w:p>
        </w:tc>
        <w:tc>
          <w:tcPr>
            <w:tcW w:w="0" w:type="auto"/>
          </w:tcPr>
          <w:p w14:paraId="3EA65495" w14:textId="77777777" w:rsidR="00A57D7C" w:rsidRPr="0009340F" w:rsidRDefault="00A57D7C" w:rsidP="001156E4">
            <w:pPr>
              <w:spacing w:line="480" w:lineRule="auto"/>
              <w:rPr>
                <w:rFonts w:cs="Times New Roman"/>
                <w:szCs w:val="24"/>
              </w:rPr>
            </w:pPr>
            <w:r w:rsidRPr="0009340F">
              <w:rPr>
                <w:rFonts w:cs="Times New Roman"/>
                <w:szCs w:val="24"/>
              </w:rPr>
              <w:t>12</w:t>
            </w:r>
          </w:p>
        </w:tc>
        <w:tc>
          <w:tcPr>
            <w:tcW w:w="0" w:type="auto"/>
          </w:tcPr>
          <w:p w14:paraId="0E07B844" w14:textId="77777777" w:rsidR="00A57D7C" w:rsidRPr="0009340F" w:rsidRDefault="00A57D7C" w:rsidP="001156E4">
            <w:pPr>
              <w:spacing w:line="480" w:lineRule="auto"/>
              <w:rPr>
                <w:rFonts w:cs="Times New Roman"/>
                <w:szCs w:val="24"/>
              </w:rPr>
            </w:pPr>
            <w:r w:rsidRPr="0009340F">
              <w:rPr>
                <w:rFonts w:cs="Times New Roman"/>
                <w:szCs w:val="24"/>
              </w:rPr>
              <w:t>From 0.1 to 16 years</w:t>
            </w:r>
          </w:p>
        </w:tc>
        <w:tc>
          <w:tcPr>
            <w:tcW w:w="0" w:type="auto"/>
          </w:tcPr>
          <w:p w14:paraId="5934BDE7" w14:textId="77777777" w:rsidR="00A57D7C" w:rsidRPr="0009340F" w:rsidRDefault="00A57D7C" w:rsidP="001156E4">
            <w:pPr>
              <w:spacing w:line="480" w:lineRule="auto"/>
              <w:rPr>
                <w:rFonts w:cs="Times New Roman"/>
                <w:szCs w:val="24"/>
              </w:rPr>
            </w:pPr>
            <w:r w:rsidRPr="0009340F">
              <w:rPr>
                <w:rFonts w:cs="Times New Roman"/>
                <w:szCs w:val="24"/>
              </w:rPr>
              <w:t>Identify prevalence and associations between food insecurity, malnutrition and HIV outcomes</w:t>
            </w:r>
          </w:p>
        </w:tc>
      </w:tr>
      <w:tr w:rsidR="00A57D7C" w:rsidRPr="0009340F" w14:paraId="24D122D9" w14:textId="77777777" w:rsidTr="001156E4">
        <w:trPr>
          <w:cantSplit/>
        </w:trPr>
        <w:tc>
          <w:tcPr>
            <w:tcW w:w="0" w:type="auto"/>
          </w:tcPr>
          <w:p w14:paraId="03CFC67B" w14:textId="598DD460" w:rsidR="00A57D7C" w:rsidRPr="0009340F" w:rsidRDefault="00A57D7C" w:rsidP="00A57D7C">
            <w:pPr>
              <w:spacing w:line="480" w:lineRule="auto"/>
              <w:rPr>
                <w:rFonts w:cs="Times New Roman"/>
                <w:szCs w:val="24"/>
              </w:rPr>
            </w:pPr>
            <w:proofErr w:type="spellStart"/>
            <w:r w:rsidRPr="0009340F">
              <w:rPr>
                <w:rFonts w:cs="Times New Roman"/>
                <w:szCs w:val="24"/>
              </w:rPr>
              <w:t>Beyene</w:t>
            </w:r>
            <w:proofErr w:type="spellEnd"/>
            <w:r w:rsidRPr="0009340F">
              <w:rPr>
                <w:rFonts w:cs="Times New Roman"/>
                <w:szCs w:val="24"/>
              </w:rPr>
              <w:t xml:space="preserve"> (2009) </w:t>
            </w:r>
            <w:r w:rsidRPr="0009340F">
              <w:rPr>
                <w:rFonts w:cs="Times New Roman"/>
                <w:szCs w:val="24"/>
              </w:rPr>
              <w:fldChar w:fldCharType="begin">
                <w:fldData xml:space="preserve">PEVuZE5vdGU+PENpdGU+PEF1dGhvcj5CZXllbmU8L0F1dGhvcj48WWVhcj4yMDA5PC9ZZWFyPjxS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==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PEVuZE5vdGU+PENpdGU+PEF1dGhvcj5CZXllbmU8L0F1dGhvcj48WWVhcj4yMDA5PC9ZZWFyPjxS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==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[151]</w:t>
            </w:r>
            <w:r w:rsidRPr="0009340F">
              <w:rPr>
                <w:rFonts w:cs="Times New Roman"/>
                <w:szCs w:val="24"/>
              </w:rPr>
              <w:fldChar w:fldCharType="end"/>
            </w:r>
          </w:p>
        </w:tc>
        <w:tc>
          <w:tcPr>
            <w:tcW w:w="0" w:type="auto"/>
          </w:tcPr>
          <w:p w14:paraId="54FE0D29" w14:textId="77777777" w:rsidR="00A57D7C" w:rsidRPr="0009340F" w:rsidRDefault="00A57D7C" w:rsidP="001156E4">
            <w:pPr>
              <w:spacing w:line="480" w:lineRule="auto"/>
              <w:rPr>
                <w:rFonts w:cs="Times New Roman"/>
                <w:szCs w:val="24"/>
              </w:rPr>
            </w:pPr>
            <w:r w:rsidRPr="0009340F">
              <w:rPr>
                <w:rFonts w:cs="Times New Roman"/>
                <w:szCs w:val="24"/>
              </w:rPr>
              <w:t>2007</w:t>
            </w:r>
          </w:p>
        </w:tc>
        <w:tc>
          <w:tcPr>
            <w:tcW w:w="0" w:type="auto"/>
          </w:tcPr>
          <w:p w14:paraId="314BCBBE"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43D3F670" w14:textId="77777777" w:rsidR="00A57D7C" w:rsidRPr="0009340F" w:rsidRDefault="00A57D7C" w:rsidP="001156E4">
            <w:pPr>
              <w:spacing w:line="480" w:lineRule="auto"/>
              <w:rPr>
                <w:rFonts w:cs="Times New Roman"/>
                <w:szCs w:val="24"/>
              </w:rPr>
            </w:pPr>
            <w:r w:rsidRPr="0009340F">
              <w:rPr>
                <w:rFonts w:cs="Times New Roman"/>
                <w:szCs w:val="24"/>
              </w:rPr>
              <w:t>6 FGD (6-12 participants, single sex FGD) (3 men and 3 women)</w:t>
            </w:r>
          </w:p>
        </w:tc>
        <w:tc>
          <w:tcPr>
            <w:tcW w:w="0" w:type="auto"/>
          </w:tcPr>
          <w:p w14:paraId="35A20C4B"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24BE586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55292B4"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3BD2E612" w14:textId="77777777" w:rsidR="00A57D7C" w:rsidRPr="0009340F" w:rsidRDefault="00A57D7C" w:rsidP="001156E4">
            <w:pPr>
              <w:spacing w:line="480" w:lineRule="auto"/>
              <w:rPr>
                <w:rFonts w:cs="Times New Roman"/>
                <w:szCs w:val="24"/>
              </w:rPr>
            </w:pPr>
            <w:r w:rsidRPr="0009340F">
              <w:rPr>
                <w:rFonts w:cs="Times New Roman"/>
                <w:szCs w:val="24"/>
              </w:rPr>
              <w:t>Explore factors affecting ART adherence</w:t>
            </w:r>
          </w:p>
        </w:tc>
      </w:tr>
      <w:tr w:rsidR="00A57D7C" w:rsidRPr="0009340F" w14:paraId="27D4EFA2" w14:textId="77777777" w:rsidTr="001156E4">
        <w:trPr>
          <w:cantSplit/>
        </w:trPr>
        <w:tc>
          <w:tcPr>
            <w:tcW w:w="0" w:type="auto"/>
          </w:tcPr>
          <w:p w14:paraId="06329E4D" w14:textId="146D7030" w:rsidR="00A57D7C" w:rsidRPr="0009340F" w:rsidRDefault="00A57D7C" w:rsidP="00A57D7C">
            <w:pPr>
              <w:spacing w:line="480" w:lineRule="auto"/>
              <w:rPr>
                <w:rFonts w:cs="Times New Roman"/>
                <w:szCs w:val="24"/>
              </w:rPr>
            </w:pPr>
            <w:proofErr w:type="spellStart"/>
            <w:r w:rsidRPr="0009340F">
              <w:rPr>
                <w:rFonts w:cs="Times New Roman"/>
                <w:szCs w:val="24"/>
              </w:rPr>
              <w:t>Bezabhe</w:t>
            </w:r>
            <w:proofErr w:type="spellEnd"/>
            <w:r w:rsidRPr="0009340F">
              <w:rPr>
                <w:rFonts w:cs="Times New Roman"/>
                <w:szCs w:val="24"/>
              </w:rPr>
              <w:t xml:space="preserve"> (2014) </w:t>
            </w:r>
            <w:r w:rsidRPr="0009340F">
              <w:rPr>
                <w:rFonts w:cs="Times New Roman"/>
                <w:szCs w:val="24"/>
              </w:rPr>
              <w:fldChar w:fldCharType="begin"/>
            </w:r>
            <w:r>
              <w:rPr>
                <w:rFonts w:cs="Times New Roman"/>
                <w:szCs w:val="24"/>
              </w:rPr>
              <w:instrText xml:space="preserve"> ADDIN EN.CITE &lt;EndNote&gt;&lt;Cite&gt;&lt;Author&gt;Bezabhe&lt;/Author&gt;&lt;Year&gt;2014&lt;/Year&gt;&lt;RecNum&gt;250&lt;/RecNum&gt;&lt;DisplayText&gt;[13]&lt;/DisplayText&gt;&lt;record&gt;&lt;rec-number&gt;250&lt;/rec-number&gt;&lt;foreign-keys&gt;&lt;key app="EN" db-id="x5f5saf5yr0vdjexwt4xxvwzx0wxat2xzadp" timestamp="1465491857"&gt;250&lt;/key&gt;&lt;/foreign-keys&gt;&lt;ref-type name="Journal Article"&gt;17&lt;/ref-type&gt;&lt;contributors&gt;&lt;authors&gt;&lt;author&gt;Bezabhe, Woldesellassie M&lt;/author&gt;&lt;author&gt;Chalmers, Leanne&lt;/author&gt;&lt;author&gt;Bereznicki, Luke R&lt;/author&gt;&lt;author&gt;Peterson, Gregory M&lt;/author&gt;&lt;author&gt;Bimirew, Mekides A&lt;/author&gt;&lt;author&gt;Kassie, Desalew M&lt;/author&gt;&lt;/authors&gt;&lt;/contributors&gt;&lt;titles&gt;&lt;title&gt;Barriers and facilitators of adherence to antiretroviral drug therapy and retention in care among adult HIV-positive patients: a qualitative study from Ethiopia&lt;/title&gt;&lt;/titles&gt;&lt;pages&gt;e97353&lt;/pages&gt;&lt;volume&gt;9&lt;/volume&gt;&lt;number&gt;5&lt;/number&gt;&lt;dates&gt;&lt;year&gt;2014&lt;/year&gt;&lt;/dates&gt;&lt;isbn&gt;1932-6203&lt;/isbn&gt;&lt;reviewed-item&gt;Qualitative&lt;/reviewed-item&gt;&lt;urls&gt;&lt;/urls&gt;&lt;/record&gt;&lt;/Cite&gt;&lt;/EndNote&gt;</w:instrText>
            </w:r>
            <w:r w:rsidRPr="0009340F">
              <w:rPr>
                <w:rFonts w:cs="Times New Roman"/>
                <w:szCs w:val="24"/>
              </w:rPr>
              <w:fldChar w:fldCharType="separate"/>
            </w:r>
            <w:r>
              <w:rPr>
                <w:rFonts w:cs="Times New Roman"/>
                <w:noProof/>
                <w:szCs w:val="24"/>
              </w:rPr>
              <w:t>[13]</w:t>
            </w:r>
            <w:r w:rsidRPr="0009340F">
              <w:rPr>
                <w:rFonts w:cs="Times New Roman"/>
                <w:szCs w:val="24"/>
              </w:rPr>
              <w:fldChar w:fldCharType="end"/>
            </w:r>
          </w:p>
        </w:tc>
        <w:tc>
          <w:tcPr>
            <w:tcW w:w="0" w:type="auto"/>
          </w:tcPr>
          <w:p w14:paraId="5EEF9DAD" w14:textId="77777777" w:rsidR="00A57D7C" w:rsidRPr="0009340F" w:rsidRDefault="00A57D7C" w:rsidP="001156E4">
            <w:pPr>
              <w:spacing w:line="480" w:lineRule="auto"/>
              <w:rPr>
                <w:rFonts w:cs="Times New Roman"/>
                <w:szCs w:val="24"/>
              </w:rPr>
            </w:pPr>
            <w:r w:rsidRPr="0009340F">
              <w:rPr>
                <w:rFonts w:cs="Times New Roman"/>
                <w:szCs w:val="24"/>
              </w:rPr>
              <w:t>2013</w:t>
            </w:r>
          </w:p>
        </w:tc>
        <w:tc>
          <w:tcPr>
            <w:tcW w:w="0" w:type="auto"/>
          </w:tcPr>
          <w:p w14:paraId="2980EE69"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5246EF96"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0662253D" w14:textId="77777777" w:rsidR="00A57D7C" w:rsidRPr="0009340F" w:rsidRDefault="00A57D7C" w:rsidP="001156E4">
            <w:pPr>
              <w:spacing w:line="480" w:lineRule="auto"/>
              <w:rPr>
                <w:rFonts w:cs="Times New Roman"/>
                <w:szCs w:val="24"/>
              </w:rPr>
            </w:pPr>
            <w:r w:rsidRPr="0009340F">
              <w:rPr>
                <w:rFonts w:cs="Times New Roman"/>
                <w:szCs w:val="24"/>
              </w:rPr>
              <w:t>24</w:t>
            </w:r>
          </w:p>
        </w:tc>
        <w:tc>
          <w:tcPr>
            <w:tcW w:w="0" w:type="auto"/>
          </w:tcPr>
          <w:p w14:paraId="7E3B3D2B" w14:textId="77777777" w:rsidR="00A57D7C" w:rsidRPr="0009340F" w:rsidRDefault="00A57D7C" w:rsidP="001156E4">
            <w:pPr>
              <w:spacing w:line="480" w:lineRule="auto"/>
              <w:rPr>
                <w:rFonts w:cs="Times New Roman"/>
                <w:szCs w:val="24"/>
              </w:rPr>
            </w:pPr>
            <w:r w:rsidRPr="0009340F">
              <w:rPr>
                <w:rFonts w:cs="Times New Roman"/>
                <w:szCs w:val="24"/>
              </w:rPr>
              <w:t>11 non-persistent with ART</w:t>
            </w:r>
          </w:p>
        </w:tc>
        <w:tc>
          <w:tcPr>
            <w:tcW w:w="0" w:type="auto"/>
          </w:tcPr>
          <w:p w14:paraId="41A69AAC" w14:textId="77777777" w:rsidR="00A57D7C" w:rsidRPr="0009340F" w:rsidRDefault="00A57D7C" w:rsidP="001156E4">
            <w:pPr>
              <w:spacing w:line="480" w:lineRule="auto"/>
              <w:rPr>
                <w:rFonts w:cs="Times New Roman"/>
                <w:szCs w:val="24"/>
              </w:rPr>
            </w:pPr>
            <w:r w:rsidRPr="0009340F">
              <w:rPr>
                <w:rFonts w:cs="Times New Roman"/>
                <w:szCs w:val="24"/>
              </w:rPr>
              <w:t>At least a month</w:t>
            </w:r>
          </w:p>
        </w:tc>
        <w:tc>
          <w:tcPr>
            <w:tcW w:w="0" w:type="auto"/>
          </w:tcPr>
          <w:p w14:paraId="2F88A2A9"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barriers and facilitators to ART adherence and HIV care retention</w:t>
            </w:r>
          </w:p>
        </w:tc>
      </w:tr>
      <w:tr w:rsidR="00A57D7C" w:rsidRPr="0009340F" w14:paraId="168DE339" w14:textId="77777777" w:rsidTr="001156E4">
        <w:trPr>
          <w:cantSplit/>
        </w:trPr>
        <w:tc>
          <w:tcPr>
            <w:tcW w:w="0" w:type="auto"/>
          </w:tcPr>
          <w:p w14:paraId="2EF9E335" w14:textId="250CD019"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Bhagwanjee</w:t>
            </w:r>
            <w:proofErr w:type="spellEnd"/>
            <w:r w:rsidRPr="0009340F">
              <w:rPr>
                <w:rFonts w:cs="Times New Roman"/>
                <w:szCs w:val="24"/>
              </w:rPr>
              <w:t xml:space="preserve"> (2011) </w:t>
            </w:r>
            <w:r w:rsidRPr="0009340F">
              <w:rPr>
                <w:rFonts w:cs="Times New Roman"/>
                <w:szCs w:val="24"/>
              </w:rPr>
              <w:fldChar w:fldCharType="begin"/>
            </w:r>
            <w:r>
              <w:rPr>
                <w:rFonts w:cs="Times New Roman"/>
                <w:szCs w:val="24"/>
              </w:rPr>
              <w:instrText xml:space="preserve"> ADDIN EN.CITE &lt;EndNote&gt;&lt;Cite&gt;&lt;Author&gt;Bhagwanjee&lt;/Author&gt;&lt;Year&gt;2011&lt;/Year&gt;&lt;RecNum&gt;153&lt;/RecNum&gt;&lt;DisplayText&gt;[53]&lt;/DisplayText&gt;&lt;record&gt;&lt;rec-number&gt;153&lt;/rec-number&gt;&lt;foreign-keys&gt;&lt;key app="EN" db-id="x5f5saf5yr0vdjexwt4xxvwzx0wxat2xzadp" timestamp="1465488555"&gt;153&lt;/key&gt;&lt;/foreign-keys&gt;&lt;ref-type name="Journal Article"&gt;17&lt;/ref-type&gt;&lt;contributors&gt;&lt;authors&gt;&lt;author&gt;Bhagwanjee, A., Govender, K., Akintola, O., Petersen, I., George, G., Johnstone, L., &amp;amp; Naidoo, K.&lt;/author&gt;&lt;/authors&gt;&lt;/contributors&gt;&lt;titles&gt;&lt;title&gt;Patterns of disclosure and antiretroviral treatment adherence in a South African mining workplace programme and implications for HIV prevention&lt;/title&gt;&lt;secondary-title&gt;African Journal of AIDS Research&lt;/secondary-title&gt;&lt;/titles&gt;&lt;periodical&gt;&lt;full-title&gt;African Journal of AIDS Research&lt;/full-title&gt;&lt;/periodical&gt;&lt;pages&gt;291-391&lt;/pages&gt;&lt;volume&gt;10&lt;/volume&gt;&lt;number&gt;Suppl. 1&lt;/number&gt;&lt;dates&gt;&lt;year&gt;2011&lt;/year&gt;&lt;/dates&gt;&lt;reviewed-item&gt;Qualitative&lt;/reviewed-item&gt;&lt;urls&gt;&lt;/urls&gt;&lt;electronic-resource-num&gt;- http://dx.doi.org/10.2989/16085906.2011.637737&lt;/electronic-resource-num&gt;&lt;language&gt;- English&lt;/language&gt;&lt;/record&gt;&lt;/Cite&gt;&lt;/EndNote&gt;</w:instrText>
            </w:r>
            <w:r w:rsidRPr="0009340F">
              <w:rPr>
                <w:rFonts w:cs="Times New Roman"/>
                <w:szCs w:val="24"/>
              </w:rPr>
              <w:fldChar w:fldCharType="separate"/>
            </w:r>
            <w:r>
              <w:rPr>
                <w:rFonts w:cs="Times New Roman"/>
                <w:noProof/>
                <w:szCs w:val="24"/>
              </w:rPr>
              <w:t>[53]</w:t>
            </w:r>
            <w:r w:rsidRPr="0009340F">
              <w:rPr>
                <w:rFonts w:cs="Times New Roman"/>
                <w:szCs w:val="24"/>
              </w:rPr>
              <w:fldChar w:fldCharType="end"/>
            </w:r>
          </w:p>
        </w:tc>
        <w:tc>
          <w:tcPr>
            <w:tcW w:w="0" w:type="auto"/>
          </w:tcPr>
          <w:p w14:paraId="438E3B6D" w14:textId="77777777" w:rsidR="00A57D7C" w:rsidRPr="0009340F" w:rsidRDefault="00A57D7C" w:rsidP="001156E4">
            <w:pPr>
              <w:spacing w:line="480" w:lineRule="auto"/>
              <w:rPr>
                <w:rFonts w:cs="Times New Roman"/>
                <w:szCs w:val="24"/>
              </w:rPr>
            </w:pPr>
            <w:r w:rsidRPr="0009340F">
              <w:rPr>
                <w:rFonts w:cs="Times New Roman"/>
                <w:szCs w:val="24"/>
              </w:rPr>
              <w:t>2010</w:t>
            </w:r>
          </w:p>
        </w:tc>
        <w:tc>
          <w:tcPr>
            <w:tcW w:w="0" w:type="auto"/>
          </w:tcPr>
          <w:p w14:paraId="428A8FE7"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58BF5973"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3FD76406" w14:textId="77777777" w:rsidR="00A57D7C" w:rsidRPr="0009340F" w:rsidRDefault="00A57D7C" w:rsidP="001156E4">
            <w:pPr>
              <w:spacing w:line="480" w:lineRule="auto"/>
              <w:rPr>
                <w:rFonts w:cs="Times New Roman"/>
                <w:szCs w:val="24"/>
              </w:rPr>
            </w:pPr>
            <w:r w:rsidRPr="0009340F">
              <w:rPr>
                <w:rFonts w:cs="Times New Roman"/>
                <w:szCs w:val="24"/>
              </w:rPr>
              <w:t xml:space="preserve">19 </w:t>
            </w:r>
          </w:p>
        </w:tc>
        <w:tc>
          <w:tcPr>
            <w:tcW w:w="0" w:type="auto"/>
          </w:tcPr>
          <w:p w14:paraId="45250C73"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95B828D"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06AC2ED9" w14:textId="77777777" w:rsidR="00A57D7C" w:rsidRPr="0009340F" w:rsidRDefault="00A57D7C" w:rsidP="001156E4">
            <w:pPr>
              <w:spacing w:line="480" w:lineRule="auto"/>
              <w:rPr>
                <w:rFonts w:cs="Times New Roman"/>
                <w:szCs w:val="24"/>
              </w:rPr>
            </w:pPr>
            <w:r w:rsidRPr="0009340F">
              <w:rPr>
                <w:rFonts w:cs="Times New Roman"/>
                <w:szCs w:val="24"/>
              </w:rPr>
              <w:t>Explore factors that affect ART adherence and HIV disclosure in men</w:t>
            </w:r>
          </w:p>
        </w:tc>
      </w:tr>
      <w:tr w:rsidR="00A57D7C" w:rsidRPr="0009340F" w14:paraId="4B7D62E4" w14:textId="77777777" w:rsidTr="001156E4">
        <w:trPr>
          <w:cantSplit/>
        </w:trPr>
        <w:tc>
          <w:tcPr>
            <w:tcW w:w="0" w:type="auto"/>
          </w:tcPr>
          <w:p w14:paraId="5C52B183" w14:textId="52F3902B" w:rsidR="00A57D7C" w:rsidRPr="0009340F" w:rsidRDefault="00A57D7C" w:rsidP="00A57D7C">
            <w:pPr>
              <w:spacing w:line="480" w:lineRule="auto"/>
              <w:rPr>
                <w:rFonts w:cs="Times New Roman"/>
                <w:szCs w:val="24"/>
              </w:rPr>
            </w:pPr>
            <w:r w:rsidRPr="0009340F">
              <w:rPr>
                <w:rFonts w:cs="Times New Roman"/>
                <w:szCs w:val="24"/>
              </w:rPr>
              <w:t xml:space="preserve">Bhat (2010) </w:t>
            </w:r>
            <w:r w:rsidRPr="0009340F">
              <w:rPr>
                <w:rFonts w:cs="Times New Roman"/>
                <w:szCs w:val="24"/>
              </w:rP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[86]</w:t>
            </w:r>
            <w:r w:rsidRPr="0009340F">
              <w:rPr>
                <w:rFonts w:cs="Times New Roman"/>
                <w:szCs w:val="24"/>
              </w:rPr>
              <w:fldChar w:fldCharType="end"/>
            </w:r>
          </w:p>
        </w:tc>
        <w:tc>
          <w:tcPr>
            <w:tcW w:w="0" w:type="auto"/>
          </w:tcPr>
          <w:p w14:paraId="6B70C415"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601F3D22"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29792396"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2756E9FD" w14:textId="77777777" w:rsidR="00A57D7C" w:rsidRPr="0009340F" w:rsidRDefault="00A57D7C" w:rsidP="001156E4">
            <w:pPr>
              <w:spacing w:line="480" w:lineRule="auto"/>
              <w:rPr>
                <w:rFonts w:cs="Times New Roman"/>
                <w:szCs w:val="24"/>
              </w:rPr>
            </w:pPr>
            <w:r w:rsidRPr="0009340F">
              <w:rPr>
                <w:rFonts w:cs="Times New Roman"/>
                <w:szCs w:val="24"/>
              </w:rPr>
              <w:t>168</w:t>
            </w:r>
          </w:p>
        </w:tc>
        <w:tc>
          <w:tcPr>
            <w:tcW w:w="0" w:type="auto"/>
          </w:tcPr>
          <w:p w14:paraId="4C5B671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98F2244"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33227208" w14:textId="77777777" w:rsidR="00A57D7C" w:rsidRPr="0009340F" w:rsidRDefault="00A57D7C" w:rsidP="001156E4">
            <w:pPr>
              <w:spacing w:line="480" w:lineRule="auto"/>
              <w:rPr>
                <w:rFonts w:cs="Times New Roman"/>
                <w:szCs w:val="24"/>
              </w:rPr>
            </w:pPr>
            <w:r w:rsidRPr="0009340F">
              <w:rPr>
                <w:rFonts w:cs="Times New Roman"/>
                <w:szCs w:val="24"/>
              </w:rPr>
              <w:t>Identify factors associated with ART adherence</w:t>
            </w:r>
          </w:p>
        </w:tc>
      </w:tr>
      <w:tr w:rsidR="00A57D7C" w:rsidRPr="0009340F" w14:paraId="67B200EA" w14:textId="77777777" w:rsidTr="001156E4">
        <w:trPr>
          <w:cantSplit/>
        </w:trPr>
        <w:tc>
          <w:tcPr>
            <w:tcW w:w="0" w:type="auto"/>
          </w:tcPr>
          <w:p w14:paraId="24479155" w14:textId="2AEF5569" w:rsidR="00A57D7C" w:rsidRPr="0009340F" w:rsidRDefault="00A57D7C" w:rsidP="00A57D7C">
            <w:pPr>
              <w:spacing w:line="480" w:lineRule="auto"/>
              <w:rPr>
                <w:rFonts w:cs="Times New Roman"/>
                <w:szCs w:val="24"/>
              </w:rPr>
            </w:pPr>
            <w:proofErr w:type="spellStart"/>
            <w:r w:rsidRPr="0009340F">
              <w:rPr>
                <w:rFonts w:cs="Times New Roman"/>
                <w:szCs w:val="24"/>
              </w:rPr>
              <w:t>Boateng</w:t>
            </w:r>
            <w:proofErr w:type="spellEnd"/>
            <w:r w:rsidRPr="0009340F">
              <w:rPr>
                <w:rFonts w:cs="Times New Roman"/>
                <w:szCs w:val="24"/>
              </w:rPr>
              <w:t xml:space="preserve"> (2013) </w:t>
            </w:r>
            <w:r w:rsidRPr="0009340F">
              <w:rPr>
                <w:rFonts w:cs="Times New Roman"/>
                <w:szCs w:val="24"/>
              </w:rPr>
              <w:fldChar w:fldCharType="begin">
                <w:fldData xml:space="preserve">PEVuZE5vdGU+PENpdGU+PEF1dGhvcj5Cb2F0ZW5nPC9BdXRob3I+PFllYXI+MjAxMzwvWWVhcj48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PEVuZE5vdGU+PENpdGU+PEF1dGhvcj5Cb2F0ZW5nPC9BdXRob3I+PFllYXI+MjAxMzwvWWVhcj48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[54]</w:t>
            </w:r>
            <w:r w:rsidRPr="0009340F">
              <w:rPr>
                <w:rFonts w:cs="Times New Roman"/>
                <w:szCs w:val="24"/>
              </w:rPr>
              <w:fldChar w:fldCharType="end"/>
            </w:r>
          </w:p>
        </w:tc>
        <w:tc>
          <w:tcPr>
            <w:tcW w:w="0" w:type="auto"/>
          </w:tcPr>
          <w:p w14:paraId="689F2ED0"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3DD3BF99" w14:textId="77777777" w:rsidR="00A57D7C" w:rsidRPr="0009340F" w:rsidRDefault="00A57D7C" w:rsidP="001156E4">
            <w:pPr>
              <w:spacing w:line="480" w:lineRule="auto"/>
              <w:rPr>
                <w:rFonts w:cs="Times New Roman"/>
                <w:szCs w:val="24"/>
              </w:rPr>
            </w:pPr>
            <w:r w:rsidRPr="0009340F">
              <w:rPr>
                <w:rFonts w:cs="Times New Roman"/>
                <w:szCs w:val="24"/>
              </w:rPr>
              <w:t>Ghana</w:t>
            </w:r>
          </w:p>
        </w:tc>
        <w:tc>
          <w:tcPr>
            <w:tcW w:w="0" w:type="auto"/>
          </w:tcPr>
          <w:p w14:paraId="7F6A28D8" w14:textId="77777777" w:rsidR="00A57D7C" w:rsidRPr="0009340F" w:rsidRDefault="00A57D7C" w:rsidP="001156E4">
            <w:pPr>
              <w:spacing w:line="480" w:lineRule="auto"/>
              <w:rPr>
                <w:rFonts w:cs="Times New Roman"/>
                <w:szCs w:val="24"/>
              </w:rPr>
            </w:pPr>
            <w:r w:rsidRPr="0009340F">
              <w:rPr>
                <w:rFonts w:cs="Times New Roman"/>
                <w:szCs w:val="24"/>
              </w:rPr>
              <w:t xml:space="preserve">3 FGD </w:t>
            </w:r>
          </w:p>
        </w:tc>
        <w:tc>
          <w:tcPr>
            <w:tcW w:w="0" w:type="auto"/>
          </w:tcPr>
          <w:p w14:paraId="26ADE5A0" w14:textId="77777777" w:rsidR="00A57D7C" w:rsidRPr="0009340F" w:rsidRDefault="00A57D7C" w:rsidP="001156E4">
            <w:pPr>
              <w:spacing w:line="480" w:lineRule="auto"/>
              <w:rPr>
                <w:rFonts w:cs="Times New Roman"/>
                <w:szCs w:val="24"/>
              </w:rPr>
            </w:pPr>
            <w:r w:rsidRPr="0009340F">
              <w:rPr>
                <w:rFonts w:cs="Times New Roman"/>
                <w:szCs w:val="24"/>
              </w:rPr>
              <w:t xml:space="preserve">23 </w:t>
            </w:r>
          </w:p>
        </w:tc>
        <w:tc>
          <w:tcPr>
            <w:tcW w:w="0" w:type="auto"/>
          </w:tcPr>
          <w:p w14:paraId="784EE80A" w14:textId="77777777" w:rsidR="00A57D7C" w:rsidRPr="0009340F" w:rsidRDefault="00A57D7C" w:rsidP="001156E4">
            <w:pPr>
              <w:spacing w:line="480" w:lineRule="auto"/>
              <w:rPr>
                <w:rFonts w:cs="Times New Roman"/>
                <w:szCs w:val="24"/>
              </w:rPr>
            </w:pPr>
            <w:r w:rsidRPr="0009340F">
              <w:rPr>
                <w:rFonts w:cs="Times New Roman"/>
                <w:szCs w:val="24"/>
              </w:rPr>
              <w:t>Some receiving prophylaxis</w:t>
            </w:r>
          </w:p>
          <w:p w14:paraId="0628BB53" w14:textId="77777777" w:rsidR="00A57D7C" w:rsidRPr="0009340F" w:rsidRDefault="00A57D7C" w:rsidP="001156E4">
            <w:pPr>
              <w:spacing w:line="480" w:lineRule="auto"/>
              <w:rPr>
                <w:rFonts w:cs="Times New Roman"/>
                <w:szCs w:val="24"/>
              </w:rPr>
            </w:pPr>
          </w:p>
        </w:tc>
        <w:tc>
          <w:tcPr>
            <w:tcW w:w="0" w:type="auto"/>
          </w:tcPr>
          <w:p w14:paraId="63A72402" w14:textId="77777777" w:rsidR="00A57D7C" w:rsidRPr="0009340F" w:rsidRDefault="00A57D7C" w:rsidP="001156E4">
            <w:pPr>
              <w:spacing w:line="480" w:lineRule="auto"/>
              <w:rPr>
                <w:rFonts w:cs="Times New Roman"/>
                <w:szCs w:val="24"/>
              </w:rPr>
            </w:pPr>
            <w:r w:rsidRPr="0009340F">
              <w:rPr>
                <w:rFonts w:cs="Times New Roman"/>
                <w:szCs w:val="24"/>
              </w:rPr>
              <w:t>At least six months</w:t>
            </w:r>
          </w:p>
        </w:tc>
        <w:tc>
          <w:tcPr>
            <w:tcW w:w="0" w:type="auto"/>
          </w:tcPr>
          <w:p w14:paraId="1E1D5E29" w14:textId="77777777" w:rsidR="00A57D7C" w:rsidRPr="0009340F" w:rsidRDefault="00A57D7C" w:rsidP="001156E4">
            <w:pPr>
              <w:spacing w:line="480" w:lineRule="auto"/>
              <w:rPr>
                <w:rFonts w:cs="Times New Roman"/>
                <w:szCs w:val="24"/>
              </w:rPr>
            </w:pPr>
            <w:r w:rsidRPr="0009340F">
              <w:rPr>
                <w:rFonts w:cs="Times New Roman"/>
                <w:szCs w:val="24"/>
              </w:rPr>
              <w:t>Explore factors that affect ART and PMTCT adherence in women</w:t>
            </w:r>
          </w:p>
        </w:tc>
      </w:tr>
      <w:tr w:rsidR="00A57D7C" w:rsidRPr="0009340F" w14:paraId="36065648" w14:textId="77777777" w:rsidTr="001156E4">
        <w:trPr>
          <w:cantSplit/>
        </w:trPr>
        <w:tc>
          <w:tcPr>
            <w:tcW w:w="0" w:type="auto"/>
          </w:tcPr>
          <w:p w14:paraId="32DA0FCA" w14:textId="1E0C09A3"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Bohle</w:t>
            </w:r>
            <w:proofErr w:type="spellEnd"/>
            <w:r w:rsidRPr="0009340F">
              <w:rPr>
                <w:rFonts w:cs="Times New Roman"/>
                <w:szCs w:val="24"/>
              </w:rPr>
              <w:t xml:space="preserve"> (2014) </w:t>
            </w:r>
            <w:r w:rsidRPr="0009340F">
              <w:rPr>
                <w:rFonts w:cs="Times New Roman"/>
                <w:szCs w:val="24"/>
              </w:rPr>
              <w:fldChar w:fldCharType="begin"/>
            </w:r>
            <w:r>
              <w:rPr>
                <w:rFonts w:cs="Times New Roman"/>
                <w:szCs w:val="24"/>
              </w:rPr>
              <w:instrText xml:space="preserve"> ADDIN EN.CITE &lt;EndNote&gt;&lt;Cite&gt;&lt;Author&gt;Bohle&lt;/Author&gt;&lt;Year&gt;2014&lt;/Year&gt;&lt;RecNum&gt;155&lt;/RecNum&gt;&lt;DisplayText&gt;[16]&lt;/DisplayText&gt;&lt;record&gt;&lt;rec-number&gt;155&lt;/rec-number&gt;&lt;foreign-keys&gt;&lt;key app="EN" db-id="x5f5saf5yr0vdjexwt4xxvwzx0wxat2xzadp" timestamp="1465488642"&gt;155&lt;/key&gt;&lt;/foreign-keys&gt;&lt;ref-type name="Journal Article"&gt;17&lt;/ref-type&gt;&lt;contributors&gt;&lt;authors&gt;&lt;author&gt;Bohle, Leah F&lt;/author&gt;&lt;author&gt;Dilger, Hansjörg&lt;/author&gt;&lt;author&gt;Groß, Uwe&lt;/author&gt;&lt;/authors&gt;&lt;/contributors&gt;&lt;titles&gt;&lt;title&gt;HIV-serostatus disclosure in the context of free antiretroviral therapy and socio-economic dependency: experiences among women living with HIV in Tanzania&lt;/title&gt;&lt;secondary-title&gt;African journal of AIDS research&lt;/secondary-title&gt;&lt;/titles&gt;&lt;periodical&gt;&lt;full-title&gt;African Journal of AIDS Research&lt;/full-title&gt;&lt;/periodical&gt;&lt;pages&gt;215-227&lt;/pages&gt;&lt;volume&gt;13&lt;/volume&gt;&lt;number&gt;3&lt;/number&gt;&lt;dates&gt;&lt;year&gt;2014&lt;/year&gt;&lt;/dates&gt;&lt;isbn&gt;1608-5906&lt;/isbn&gt;&lt;reviewed-item&gt;Qualitative&lt;/reviewed-item&gt;&lt;urls&gt;&lt;related-urls&gt;&lt;url&gt;http://www.tandfonline.com/doi/abs/10.2989/16085906.2014.952646&lt;/url&gt;&lt;/related-urls&gt;&lt;/urls&gt;&lt;/record&gt;&lt;/Cite&gt;&lt;/EndNote&gt;</w:instrText>
            </w:r>
            <w:r w:rsidRPr="0009340F">
              <w:rPr>
                <w:rFonts w:cs="Times New Roman"/>
                <w:szCs w:val="24"/>
              </w:rPr>
              <w:fldChar w:fldCharType="separate"/>
            </w:r>
            <w:r>
              <w:rPr>
                <w:rFonts w:cs="Times New Roman"/>
                <w:noProof/>
                <w:szCs w:val="24"/>
              </w:rPr>
              <w:t>[16]</w:t>
            </w:r>
            <w:r w:rsidRPr="0009340F">
              <w:rPr>
                <w:rFonts w:cs="Times New Roman"/>
                <w:szCs w:val="24"/>
              </w:rPr>
              <w:fldChar w:fldCharType="end"/>
            </w:r>
          </w:p>
        </w:tc>
        <w:tc>
          <w:tcPr>
            <w:tcW w:w="0" w:type="auto"/>
          </w:tcPr>
          <w:p w14:paraId="729C78BE" w14:textId="77777777" w:rsidR="00A57D7C" w:rsidRPr="0009340F" w:rsidRDefault="00A57D7C" w:rsidP="001156E4">
            <w:pPr>
              <w:spacing w:line="480" w:lineRule="auto"/>
              <w:rPr>
                <w:rFonts w:cs="Times New Roman"/>
                <w:szCs w:val="24"/>
              </w:rPr>
            </w:pPr>
            <w:r w:rsidRPr="0009340F">
              <w:rPr>
                <w:rFonts w:cs="Times New Roman"/>
                <w:szCs w:val="24"/>
              </w:rPr>
              <w:t>2008</w:t>
            </w:r>
          </w:p>
        </w:tc>
        <w:tc>
          <w:tcPr>
            <w:tcW w:w="0" w:type="auto"/>
          </w:tcPr>
          <w:p w14:paraId="77D11259" w14:textId="77777777" w:rsidR="00A57D7C" w:rsidRPr="0009340F" w:rsidRDefault="00A57D7C" w:rsidP="001156E4">
            <w:pPr>
              <w:spacing w:line="480" w:lineRule="auto"/>
              <w:rPr>
                <w:rFonts w:cs="Times New Roman"/>
                <w:szCs w:val="24"/>
              </w:rPr>
            </w:pPr>
            <w:r w:rsidRPr="0009340F">
              <w:rPr>
                <w:rFonts w:cs="Times New Roman"/>
                <w:szCs w:val="24"/>
              </w:rPr>
              <w:t>Tanzania</w:t>
            </w:r>
          </w:p>
        </w:tc>
        <w:tc>
          <w:tcPr>
            <w:tcW w:w="0" w:type="auto"/>
          </w:tcPr>
          <w:p w14:paraId="2AB9CDF4"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351ED997" w14:textId="77777777" w:rsidR="00A57D7C" w:rsidRPr="0009340F" w:rsidRDefault="00A57D7C" w:rsidP="001156E4">
            <w:pPr>
              <w:spacing w:line="480" w:lineRule="auto"/>
              <w:rPr>
                <w:rFonts w:cs="Times New Roman"/>
                <w:szCs w:val="24"/>
              </w:rPr>
            </w:pPr>
            <w:r w:rsidRPr="0009340F">
              <w:rPr>
                <w:rFonts w:cs="Times New Roman"/>
                <w:szCs w:val="24"/>
              </w:rPr>
              <w:t xml:space="preserve">59 </w:t>
            </w:r>
          </w:p>
        </w:tc>
        <w:tc>
          <w:tcPr>
            <w:tcW w:w="0" w:type="auto"/>
          </w:tcPr>
          <w:p w14:paraId="7B8E486C"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1C7D5DE2" w14:textId="77777777" w:rsidR="00A57D7C" w:rsidRPr="0009340F" w:rsidRDefault="00A57D7C" w:rsidP="001156E4">
            <w:pPr>
              <w:spacing w:line="480" w:lineRule="auto"/>
              <w:rPr>
                <w:rFonts w:cs="Times New Roman"/>
                <w:szCs w:val="24"/>
              </w:rPr>
            </w:pPr>
            <w:r w:rsidRPr="0009340F">
              <w:rPr>
                <w:rFonts w:cs="Times New Roman"/>
                <w:szCs w:val="24"/>
              </w:rPr>
              <w:t>From 14 days to 3 years (14 participants estimated time)</w:t>
            </w:r>
          </w:p>
        </w:tc>
        <w:tc>
          <w:tcPr>
            <w:tcW w:w="0" w:type="auto"/>
          </w:tcPr>
          <w:p w14:paraId="10876A51" w14:textId="77777777" w:rsidR="00A57D7C" w:rsidRPr="0009340F" w:rsidRDefault="00A57D7C" w:rsidP="001156E4">
            <w:pPr>
              <w:spacing w:line="480" w:lineRule="auto"/>
              <w:rPr>
                <w:rFonts w:cs="Times New Roman"/>
                <w:szCs w:val="24"/>
              </w:rPr>
            </w:pPr>
            <w:r w:rsidRPr="0009340F">
              <w:rPr>
                <w:rFonts w:cs="Times New Roman"/>
                <w:szCs w:val="24"/>
              </w:rPr>
              <w:t>Explore reasons for disclosure for women on ART</w:t>
            </w:r>
          </w:p>
        </w:tc>
      </w:tr>
      <w:tr w:rsidR="00A57D7C" w:rsidRPr="0009340F" w14:paraId="5E3FD315" w14:textId="77777777" w:rsidTr="001156E4">
        <w:trPr>
          <w:cantSplit/>
        </w:trPr>
        <w:tc>
          <w:tcPr>
            <w:tcW w:w="0" w:type="auto"/>
          </w:tcPr>
          <w:p w14:paraId="2C28CC1E" w14:textId="68461673" w:rsidR="00A57D7C" w:rsidRPr="0009340F" w:rsidRDefault="00A57D7C" w:rsidP="00A57D7C">
            <w:pPr>
              <w:spacing w:line="480" w:lineRule="auto"/>
              <w:rPr>
                <w:rFonts w:cs="Times New Roman"/>
                <w:szCs w:val="24"/>
              </w:rPr>
            </w:pPr>
            <w:proofErr w:type="spellStart"/>
            <w:r w:rsidRPr="0009340F">
              <w:rPr>
                <w:rFonts w:cs="Times New Roman"/>
                <w:szCs w:val="24"/>
              </w:rPr>
              <w:t>Byakika-Tusiime</w:t>
            </w:r>
            <w:proofErr w:type="spellEnd"/>
            <w:r w:rsidRPr="0009340F">
              <w:rPr>
                <w:rFonts w:cs="Times New Roman"/>
                <w:szCs w:val="24"/>
              </w:rPr>
              <w:t xml:space="preserve"> (2005) </w:t>
            </w:r>
            <w:r w:rsidRPr="0009340F">
              <w:rPr>
                <w:rFonts w:cs="Times New Roman"/>
                <w:szCs w:val="24"/>
              </w:rP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Pr>
                <w:rFonts w:cs="Times New Roman"/>
                <w:szCs w:val="24"/>
              </w:rPr>
              <w:instrText xml:space="preserve"> ADDIN EN.CITE </w:instrText>
            </w:r>
            <w:r>
              <w:rPr>
                <w:rFonts w:cs="Times New Roman"/>
                <w:szCs w:val="24"/>
              </w:rP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[87]</w:t>
            </w:r>
            <w:r w:rsidRPr="0009340F">
              <w:rPr>
                <w:rFonts w:cs="Times New Roman"/>
                <w:szCs w:val="24"/>
              </w:rPr>
              <w:fldChar w:fldCharType="end"/>
            </w:r>
          </w:p>
        </w:tc>
        <w:tc>
          <w:tcPr>
            <w:tcW w:w="0" w:type="auto"/>
          </w:tcPr>
          <w:p w14:paraId="342B6B13" w14:textId="77777777" w:rsidR="00A57D7C" w:rsidRPr="0009340F" w:rsidRDefault="00A57D7C" w:rsidP="001156E4">
            <w:pPr>
              <w:spacing w:line="480" w:lineRule="auto"/>
              <w:rPr>
                <w:rFonts w:cs="Times New Roman"/>
                <w:szCs w:val="24"/>
              </w:rPr>
            </w:pPr>
            <w:r w:rsidRPr="0009340F">
              <w:rPr>
                <w:rFonts w:cs="Times New Roman"/>
                <w:szCs w:val="24"/>
              </w:rPr>
              <w:t>2002</w:t>
            </w:r>
          </w:p>
        </w:tc>
        <w:tc>
          <w:tcPr>
            <w:tcW w:w="0" w:type="auto"/>
          </w:tcPr>
          <w:p w14:paraId="00B77905"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19AA6260"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388CC123" w14:textId="77777777" w:rsidR="00A57D7C" w:rsidRPr="0009340F" w:rsidRDefault="00A57D7C" w:rsidP="001156E4">
            <w:pPr>
              <w:spacing w:line="480" w:lineRule="auto"/>
              <w:rPr>
                <w:rFonts w:cs="Times New Roman"/>
                <w:szCs w:val="24"/>
              </w:rPr>
            </w:pPr>
            <w:r w:rsidRPr="0009340F">
              <w:rPr>
                <w:rFonts w:cs="Times New Roman"/>
                <w:szCs w:val="24"/>
              </w:rPr>
              <w:t>304</w:t>
            </w:r>
          </w:p>
        </w:tc>
        <w:tc>
          <w:tcPr>
            <w:tcW w:w="0" w:type="auto"/>
          </w:tcPr>
          <w:p w14:paraId="0ADA2CE7"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EF95928" w14:textId="77777777" w:rsidR="00A57D7C" w:rsidRPr="0009340F" w:rsidRDefault="00A57D7C" w:rsidP="001156E4">
            <w:pPr>
              <w:spacing w:line="480" w:lineRule="auto"/>
              <w:rPr>
                <w:rFonts w:cs="Times New Roman"/>
                <w:szCs w:val="24"/>
              </w:rPr>
            </w:pPr>
            <w:r w:rsidRPr="0009340F">
              <w:rPr>
                <w:rFonts w:cs="Times New Roman"/>
                <w:szCs w:val="24"/>
              </w:rPr>
              <w:t>At least 1 month (from less than 3 months to more than 2 years)</w:t>
            </w:r>
          </w:p>
        </w:tc>
        <w:tc>
          <w:tcPr>
            <w:tcW w:w="0" w:type="auto"/>
          </w:tcPr>
          <w:p w14:paraId="6EDE390E" w14:textId="77777777" w:rsidR="00A57D7C" w:rsidRPr="0009340F" w:rsidRDefault="00A57D7C" w:rsidP="001156E4">
            <w:pPr>
              <w:spacing w:line="480" w:lineRule="auto"/>
              <w:rPr>
                <w:rFonts w:cs="Times New Roman"/>
                <w:szCs w:val="24"/>
              </w:rPr>
            </w:pPr>
            <w:r w:rsidRPr="0009340F">
              <w:rPr>
                <w:rFonts w:cs="Times New Roman"/>
                <w:szCs w:val="24"/>
              </w:rPr>
              <w:t>Explore factors associated with ART adherence</w:t>
            </w:r>
          </w:p>
        </w:tc>
      </w:tr>
      <w:tr w:rsidR="00A57D7C" w:rsidRPr="0009340F" w14:paraId="33C00309" w14:textId="77777777" w:rsidTr="001156E4">
        <w:trPr>
          <w:cantSplit/>
        </w:trPr>
        <w:tc>
          <w:tcPr>
            <w:tcW w:w="0" w:type="auto"/>
          </w:tcPr>
          <w:p w14:paraId="5191B65A" w14:textId="0056A5FE" w:rsidR="00A57D7C" w:rsidRPr="0009340F" w:rsidRDefault="00A57D7C" w:rsidP="00A57D7C">
            <w:pPr>
              <w:spacing w:line="480" w:lineRule="auto"/>
              <w:rPr>
                <w:rFonts w:cs="Times New Roman"/>
                <w:szCs w:val="24"/>
              </w:rPr>
            </w:pPr>
            <w:r w:rsidRPr="0009340F">
              <w:rPr>
                <w:rFonts w:cs="Times New Roman"/>
                <w:szCs w:val="24"/>
              </w:rPr>
              <w:t xml:space="preserve">Byron (2008) </w:t>
            </w:r>
            <w:r w:rsidRPr="0009340F">
              <w:rPr>
                <w:rFonts w:cs="Times New Roman"/>
                <w:szCs w:val="24"/>
              </w:rPr>
              <w:fldChar w:fldCharType="begin">
                <w:fldData xml:space="preserve">PEVuZE5vdGU+PENpdGU+PEF1dGhvcj5CeXJvbjwvQXV0aG9yPjxZZWFyPjIwMDg8L1llYXI+PFJl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=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PEVuZE5vdGU+PENpdGU+PEF1dGhvcj5CeXJvbjwvQXV0aG9yPjxZZWFyPjIwMDg8L1llYXI+PFJl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=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[55]</w:t>
            </w:r>
            <w:r w:rsidRPr="0009340F">
              <w:rPr>
                <w:rFonts w:cs="Times New Roman"/>
                <w:szCs w:val="24"/>
              </w:rPr>
              <w:fldChar w:fldCharType="end"/>
            </w:r>
          </w:p>
        </w:tc>
        <w:tc>
          <w:tcPr>
            <w:tcW w:w="0" w:type="auto"/>
          </w:tcPr>
          <w:p w14:paraId="5E0D7FD9" w14:textId="77777777" w:rsidR="00A57D7C" w:rsidRPr="0009340F" w:rsidRDefault="00A57D7C" w:rsidP="001156E4">
            <w:pPr>
              <w:spacing w:line="480" w:lineRule="auto"/>
              <w:rPr>
                <w:rFonts w:cs="Times New Roman"/>
                <w:szCs w:val="24"/>
              </w:rPr>
            </w:pPr>
            <w:r w:rsidRPr="0009340F">
              <w:rPr>
                <w:rFonts w:cs="Times New Roman"/>
                <w:szCs w:val="24"/>
              </w:rPr>
              <w:t>2005-2006</w:t>
            </w:r>
          </w:p>
        </w:tc>
        <w:tc>
          <w:tcPr>
            <w:tcW w:w="0" w:type="auto"/>
          </w:tcPr>
          <w:p w14:paraId="46EE89EA"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482DA6EE" w14:textId="77777777" w:rsidR="00A57D7C" w:rsidRPr="0009340F" w:rsidRDefault="00A57D7C" w:rsidP="001156E4">
            <w:pPr>
              <w:spacing w:line="480" w:lineRule="auto"/>
              <w:rPr>
                <w:rFonts w:cs="Times New Roman"/>
                <w:szCs w:val="24"/>
              </w:rPr>
            </w:pPr>
            <w:r w:rsidRPr="0009340F">
              <w:rPr>
                <w:rFonts w:cs="Times New Roman"/>
                <w:szCs w:val="24"/>
              </w:rPr>
              <w:t xml:space="preserve">79 IDI &amp; 9 FGD </w:t>
            </w:r>
          </w:p>
        </w:tc>
        <w:tc>
          <w:tcPr>
            <w:tcW w:w="0" w:type="auto"/>
          </w:tcPr>
          <w:p w14:paraId="1A69D8E5" w14:textId="77777777" w:rsidR="00A57D7C" w:rsidRPr="0009340F" w:rsidRDefault="00A57D7C" w:rsidP="001156E4">
            <w:pPr>
              <w:spacing w:line="480" w:lineRule="auto"/>
              <w:rPr>
                <w:rFonts w:cs="Times New Roman"/>
                <w:szCs w:val="24"/>
              </w:rPr>
            </w:pPr>
            <w:r w:rsidRPr="0009340F">
              <w:rPr>
                <w:rFonts w:cs="Times New Roman"/>
                <w:szCs w:val="24"/>
              </w:rPr>
              <w:t>Unclear</w:t>
            </w:r>
          </w:p>
        </w:tc>
        <w:tc>
          <w:tcPr>
            <w:tcW w:w="0" w:type="auto"/>
          </w:tcPr>
          <w:p w14:paraId="69B29A43"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3D4EAB7"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1A3D10F3" w14:textId="77777777" w:rsidR="00A57D7C" w:rsidRPr="0009340F" w:rsidRDefault="00A57D7C" w:rsidP="001156E4">
            <w:pPr>
              <w:spacing w:line="480" w:lineRule="auto"/>
              <w:rPr>
                <w:rFonts w:cs="Times New Roman"/>
                <w:szCs w:val="24"/>
              </w:rPr>
            </w:pPr>
            <w:r w:rsidRPr="0009340F">
              <w:rPr>
                <w:rFonts w:cs="Times New Roman"/>
                <w:szCs w:val="24"/>
              </w:rPr>
              <w:t>Explore the benefits and challenges relating to nutritional interventions of PLWH receiving ART</w:t>
            </w:r>
          </w:p>
        </w:tc>
      </w:tr>
      <w:tr w:rsidR="00A57D7C" w:rsidRPr="0009340F" w14:paraId="3782B24D" w14:textId="77777777" w:rsidTr="001156E4">
        <w:trPr>
          <w:cantSplit/>
        </w:trPr>
        <w:tc>
          <w:tcPr>
            <w:tcW w:w="0" w:type="auto"/>
          </w:tcPr>
          <w:p w14:paraId="6841320E" w14:textId="592545D6" w:rsidR="00A57D7C" w:rsidRPr="0009340F" w:rsidRDefault="00A57D7C" w:rsidP="00A57D7C">
            <w:pPr>
              <w:spacing w:line="480" w:lineRule="auto"/>
              <w:rPr>
                <w:rFonts w:cs="Times New Roman"/>
                <w:szCs w:val="24"/>
              </w:rPr>
            </w:pPr>
            <w:r w:rsidRPr="0009340F">
              <w:rPr>
                <w:rFonts w:cs="Times New Roman"/>
                <w:szCs w:val="24"/>
              </w:rPr>
              <w:lastRenderedPageBreak/>
              <w:t xml:space="preserve">Campbell (2015) </w:t>
            </w:r>
            <w:r w:rsidRPr="0009340F">
              <w:rPr>
                <w:rFonts w:cs="Times New Roman"/>
                <w:szCs w:val="24"/>
              </w:rPr>
              <w:fldChar w:fldCharType="begin"/>
            </w:r>
            <w:r>
              <w:rPr>
                <w:rFonts w:cs="Times New Roman"/>
                <w:szCs w:val="24"/>
              </w:rPr>
              <w:instrText xml:space="preserve"> ADDIN EN.CITE &lt;EndNote&gt;&lt;Cite&gt;&lt;Author&gt;Campbell&lt;/Author&gt;&lt;Year&gt;2015&lt;/Year&gt;&lt;RecNum&gt;452&lt;/RecNum&gt;&lt;DisplayText&gt;[24]&lt;/DisplayText&gt;&lt;record&gt;&lt;rec-number&gt;452&lt;/rec-number&gt;&lt;foreign-keys&gt;&lt;key app="EN" db-id="x5f5saf5yr0vdjexwt4xxvwzx0wxat2xzadp" timestamp="1465504281"&gt;452&lt;/key&gt;&lt;/foreign-keys&gt;&lt;ref-type name="Journal Article"&gt;17&lt;/ref-type&gt;&lt;contributors&gt;&lt;authors&gt;&lt;author&gt;Campbell, Catherine&lt;/author&gt;&lt;author&gt;Scott, Kerry&lt;/author&gt;&lt;author&gt;Skovdal, Morten&lt;/author&gt;&lt;author&gt;Madanhire, Claudius&lt;/author&gt;&lt;author&gt;Nyamukapa, Constance&lt;/author&gt;&lt;author&gt;Gregson, Simon&lt;/author&gt;&lt;/authors&gt;&lt;/contributors&gt;&lt;titles&gt;&lt;title&gt;A good patient? How notions of ‘a good patient’affect patient-nurse relationships and ART adherence in Zimbabwe&lt;/title&gt;&lt;secondary-title&gt;BMC infectious diseases&lt;/secondary-title&gt;&lt;/titles&gt;&lt;periodical&gt;&lt;full-title&gt;BMC Infectious Diseases&lt;/full-title&gt;&lt;/periodical&gt;&lt;pages&gt;404&lt;/pages&gt;&lt;volume&gt;15&lt;/volume&gt;&lt;dates&gt;&lt;year&gt;2015&lt;/year&gt;&lt;/dates&gt;&lt;isbn&gt;1471-2334&lt;/isbn&gt;&lt;reviewed-item&gt;Qualitative&lt;/reviewed-item&gt;&lt;urls&gt;&lt;related-urls&gt;&lt;url&gt;http://download.springer.com/static/pdf/572/art%253A10.1186%252Fs12879-014-0722-x.pdf?originUrl=http%3A%2F%2Fhttp%3A%2F%2Fbmcinfectdis.biomedcentral.com%2Farticle%2F10.1186%2Fs12879-014-0722-x&amp;amp;token2=exp=1465546702~acl=%2Fstatic%2Fpdf%2F572%2Fart%25253A10.1186%25252Fs12879-014-0722-x.pdf*~hmac=1c585c08c0781f394d74ce9b9125c7d8055fe3d46f5280346cbef07b2420c972&lt;/url&gt;&lt;/related-urls&gt;&lt;/urls&gt;&lt;/record&gt;&lt;/Cite&gt;&lt;/EndNote&gt;</w:instrText>
            </w:r>
            <w:r w:rsidRPr="0009340F">
              <w:rPr>
                <w:rFonts w:cs="Times New Roman"/>
                <w:szCs w:val="24"/>
              </w:rPr>
              <w:fldChar w:fldCharType="separate"/>
            </w:r>
            <w:r>
              <w:rPr>
                <w:rFonts w:cs="Times New Roman"/>
                <w:noProof/>
                <w:szCs w:val="24"/>
              </w:rPr>
              <w:t>[24]</w:t>
            </w:r>
            <w:r w:rsidRPr="0009340F">
              <w:rPr>
                <w:rFonts w:cs="Times New Roman"/>
                <w:szCs w:val="24"/>
              </w:rPr>
              <w:fldChar w:fldCharType="end"/>
            </w:r>
          </w:p>
        </w:tc>
        <w:tc>
          <w:tcPr>
            <w:tcW w:w="0" w:type="auto"/>
          </w:tcPr>
          <w:p w14:paraId="282A2F5C"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7567A1F4" w14:textId="77777777" w:rsidR="00A57D7C" w:rsidRPr="0009340F" w:rsidRDefault="00A57D7C" w:rsidP="001156E4">
            <w:pPr>
              <w:spacing w:line="480" w:lineRule="auto"/>
              <w:rPr>
                <w:rFonts w:cs="Times New Roman"/>
                <w:szCs w:val="24"/>
              </w:rPr>
            </w:pPr>
            <w:r w:rsidRPr="0009340F">
              <w:rPr>
                <w:rFonts w:cs="Times New Roman"/>
                <w:szCs w:val="24"/>
              </w:rPr>
              <w:t>Zimbabwe</w:t>
            </w:r>
          </w:p>
        </w:tc>
        <w:tc>
          <w:tcPr>
            <w:tcW w:w="0" w:type="auto"/>
          </w:tcPr>
          <w:p w14:paraId="23BCFD10" w14:textId="77777777" w:rsidR="00A57D7C" w:rsidRPr="0009340F" w:rsidRDefault="00A57D7C" w:rsidP="001156E4">
            <w:pPr>
              <w:spacing w:line="480" w:lineRule="auto"/>
              <w:rPr>
                <w:rFonts w:cs="Times New Roman"/>
                <w:szCs w:val="24"/>
              </w:rPr>
            </w:pPr>
            <w:r w:rsidRPr="0009340F">
              <w:rPr>
                <w:rFonts w:cs="Times New Roman"/>
                <w:szCs w:val="24"/>
              </w:rPr>
              <w:t>IDI &amp; FGD</w:t>
            </w:r>
          </w:p>
        </w:tc>
        <w:tc>
          <w:tcPr>
            <w:tcW w:w="0" w:type="auto"/>
          </w:tcPr>
          <w:p w14:paraId="24450630" w14:textId="77777777" w:rsidR="00A57D7C" w:rsidRPr="0009340F" w:rsidRDefault="00A57D7C" w:rsidP="001156E4">
            <w:pPr>
              <w:spacing w:line="480" w:lineRule="auto"/>
              <w:rPr>
                <w:rFonts w:cs="Times New Roman"/>
                <w:szCs w:val="24"/>
              </w:rPr>
            </w:pPr>
            <w:r w:rsidRPr="0009340F">
              <w:rPr>
                <w:rFonts w:cs="Times New Roman"/>
                <w:szCs w:val="24"/>
              </w:rPr>
              <w:t xml:space="preserve">48 </w:t>
            </w:r>
          </w:p>
        </w:tc>
        <w:tc>
          <w:tcPr>
            <w:tcW w:w="0" w:type="auto"/>
          </w:tcPr>
          <w:p w14:paraId="070B1BD5"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0377D4A"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BCE6196" w14:textId="77777777" w:rsidR="00A57D7C" w:rsidRPr="0009340F" w:rsidRDefault="00A57D7C" w:rsidP="001156E4">
            <w:pPr>
              <w:spacing w:line="480" w:lineRule="auto"/>
              <w:rPr>
                <w:rFonts w:cs="Times New Roman"/>
                <w:szCs w:val="24"/>
              </w:rPr>
            </w:pPr>
            <w:r w:rsidRPr="0009340F">
              <w:rPr>
                <w:rFonts w:cs="Times New Roman"/>
                <w:szCs w:val="24"/>
              </w:rPr>
              <w:t>Explore social representation of a “good patient” and how this affects treatment experiences</w:t>
            </w:r>
          </w:p>
        </w:tc>
      </w:tr>
      <w:tr w:rsidR="00A57D7C" w:rsidRPr="0009340F" w14:paraId="6B61C71A" w14:textId="77777777" w:rsidTr="001156E4">
        <w:trPr>
          <w:cantSplit/>
        </w:trPr>
        <w:tc>
          <w:tcPr>
            <w:tcW w:w="0" w:type="auto"/>
          </w:tcPr>
          <w:p w14:paraId="2BFF02B9" w14:textId="06C72CBD" w:rsidR="00A57D7C" w:rsidRPr="0009340F" w:rsidRDefault="00A57D7C" w:rsidP="00A57D7C">
            <w:pPr>
              <w:spacing w:line="480" w:lineRule="auto"/>
              <w:rPr>
                <w:rFonts w:cs="Times New Roman"/>
                <w:szCs w:val="24"/>
              </w:rPr>
            </w:pPr>
            <w:proofErr w:type="spellStart"/>
            <w:r w:rsidRPr="0009340F">
              <w:rPr>
                <w:rFonts w:cs="Times New Roman"/>
                <w:szCs w:val="24"/>
              </w:rPr>
              <w:t>Chabikuli</w:t>
            </w:r>
            <w:proofErr w:type="spellEnd"/>
            <w:r w:rsidRPr="0009340F">
              <w:rPr>
                <w:rFonts w:cs="Times New Roman"/>
                <w:szCs w:val="24"/>
              </w:rPr>
              <w:t xml:space="preserve"> (2010) </w:t>
            </w:r>
            <w:r w:rsidRPr="0009340F">
              <w:rPr>
                <w:rFonts w:cs="Times New Roman"/>
                <w:szCs w:val="24"/>
              </w:rPr>
              <w:fldChar w:fldCharType="begin"/>
            </w:r>
            <w:r>
              <w:rPr>
                <w:rFonts w:cs="Times New Roman"/>
                <w:szCs w:val="24"/>
              </w:rPr>
              <w:instrText xml:space="preserve"> ADDIN EN.CITE &lt;EndNote&gt;&lt;Cite&gt;&lt;Author&gt;Chabikuli&lt;/Author&gt;&lt;Year&gt;2010&lt;/Year&gt;&lt;RecNum&gt;17&lt;/RecNum&gt;&lt;DisplayText&gt;[88]&lt;/DisplayText&gt;&lt;record&gt;&lt;rec-number&gt;17&lt;/rec-number&gt;&lt;foreign-keys&gt;&lt;key app="EN" db-id="x5f5saf5yr0vdjexwt4xxvwzx0wxat2xzadp" timestamp="1465488028"&gt;17&lt;/key&gt;&lt;/foreign-keys&gt;&lt;ref-type name="Journal Article"&gt;17&lt;/ref-type&gt;&lt;contributors&gt;&lt;authors&gt;&lt;author&gt;Chabikuli, Nzapfurundi Otto&lt;/author&gt;&lt;author&gt;Datonye, Douglas Okechukwu&lt;/author&gt;&lt;author&gt;Nachega, Jean&lt;/author&gt;&lt;author&gt;Ansong, Daniel&lt;/author&gt;&lt;/authors&gt;&lt;/contributors&gt;&lt;titles&gt;&lt;title&gt;Adherence to antiretroviral therapy, virologic failure and workload at the Rustenburg Provincial Hospital&lt;/title&gt;&lt;secondary-title&gt;South African Family Practice&lt;/secondary-title&gt;&lt;/titles&gt;&lt;periodical&gt;&lt;full-title&gt;South African Family Practice&lt;/full-title&gt;&lt;/periodical&gt;&lt;pages&gt;350-355&lt;/pages&gt;&lt;volume&gt;52&lt;/volume&gt;&lt;number&gt;4&lt;/number&gt;&lt;dates&gt;&lt;year&gt;2010&lt;/year&gt;&lt;/dates&gt;&lt;isbn&gt;2078-6204&lt;/isbn&gt;&lt;reviewed-item&gt;Survey&lt;/reviewed-item&gt;&lt;urls&gt;&lt;/urls&gt;&lt;/record&gt;&lt;/Cite&gt;&lt;/EndNote&gt;</w:instrText>
            </w:r>
            <w:r w:rsidRPr="0009340F">
              <w:rPr>
                <w:rFonts w:cs="Times New Roman"/>
                <w:szCs w:val="24"/>
              </w:rPr>
              <w:fldChar w:fldCharType="separate"/>
            </w:r>
            <w:r>
              <w:rPr>
                <w:rFonts w:cs="Times New Roman"/>
                <w:noProof/>
                <w:szCs w:val="24"/>
              </w:rPr>
              <w:t>[88]</w:t>
            </w:r>
            <w:r w:rsidRPr="0009340F">
              <w:rPr>
                <w:rFonts w:cs="Times New Roman"/>
                <w:szCs w:val="24"/>
              </w:rPr>
              <w:fldChar w:fldCharType="end"/>
            </w:r>
          </w:p>
        </w:tc>
        <w:tc>
          <w:tcPr>
            <w:tcW w:w="0" w:type="auto"/>
          </w:tcPr>
          <w:p w14:paraId="7118495F"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4BC3BD5E"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2F44A2BB"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7723A2C4" w14:textId="77777777" w:rsidR="00A57D7C" w:rsidRPr="0009340F" w:rsidRDefault="00A57D7C" w:rsidP="001156E4">
            <w:pPr>
              <w:spacing w:line="480" w:lineRule="auto"/>
              <w:rPr>
                <w:rFonts w:cs="Times New Roman"/>
                <w:szCs w:val="24"/>
              </w:rPr>
            </w:pPr>
            <w:r w:rsidRPr="0009340F">
              <w:rPr>
                <w:rFonts w:cs="Times New Roman"/>
                <w:szCs w:val="24"/>
              </w:rPr>
              <w:t>100</w:t>
            </w:r>
          </w:p>
        </w:tc>
        <w:tc>
          <w:tcPr>
            <w:tcW w:w="0" w:type="auto"/>
          </w:tcPr>
          <w:p w14:paraId="2D283A4E"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B519AF9" w14:textId="77777777" w:rsidR="00A57D7C" w:rsidRPr="0009340F" w:rsidRDefault="00A57D7C" w:rsidP="001156E4">
            <w:pPr>
              <w:spacing w:line="480" w:lineRule="auto"/>
              <w:rPr>
                <w:rFonts w:cs="Times New Roman"/>
                <w:szCs w:val="24"/>
              </w:rPr>
            </w:pPr>
            <w:r w:rsidRPr="0009340F">
              <w:rPr>
                <w:rFonts w:cs="Times New Roman"/>
                <w:szCs w:val="24"/>
              </w:rPr>
              <w:t>From 12 to 18 months</w:t>
            </w:r>
          </w:p>
        </w:tc>
        <w:tc>
          <w:tcPr>
            <w:tcW w:w="0" w:type="auto"/>
          </w:tcPr>
          <w:p w14:paraId="04B33E18" w14:textId="77777777" w:rsidR="00A57D7C" w:rsidRPr="0009340F" w:rsidRDefault="00A57D7C" w:rsidP="001156E4">
            <w:pPr>
              <w:spacing w:line="480" w:lineRule="auto"/>
              <w:rPr>
                <w:rFonts w:cs="Times New Roman"/>
                <w:szCs w:val="24"/>
              </w:rPr>
            </w:pPr>
            <w:r w:rsidRPr="0009340F">
              <w:rPr>
                <w:rFonts w:cs="Times New Roman"/>
                <w:szCs w:val="24"/>
              </w:rPr>
              <w:t>Explore factors associated with ART adherence</w:t>
            </w:r>
          </w:p>
        </w:tc>
      </w:tr>
      <w:tr w:rsidR="00A57D7C" w:rsidRPr="0009340F" w14:paraId="5C62CA93" w14:textId="77777777" w:rsidTr="001156E4">
        <w:trPr>
          <w:cantSplit/>
        </w:trPr>
        <w:tc>
          <w:tcPr>
            <w:tcW w:w="0" w:type="auto"/>
          </w:tcPr>
          <w:p w14:paraId="21202CFA" w14:textId="77A0D0EA" w:rsidR="00A57D7C" w:rsidRPr="0009340F" w:rsidRDefault="00A57D7C" w:rsidP="00A57D7C">
            <w:pPr>
              <w:spacing w:line="480" w:lineRule="auto"/>
              <w:rPr>
                <w:rFonts w:cs="Times New Roman"/>
                <w:szCs w:val="24"/>
              </w:rPr>
            </w:pPr>
            <w:proofErr w:type="spellStart"/>
            <w:r w:rsidRPr="0009340F">
              <w:rPr>
                <w:rFonts w:cs="Times New Roman"/>
                <w:szCs w:val="24"/>
              </w:rPr>
              <w:t>Chileshe</w:t>
            </w:r>
            <w:proofErr w:type="spellEnd"/>
            <w:r w:rsidRPr="0009340F">
              <w:rPr>
                <w:rFonts w:cs="Times New Roman"/>
                <w:szCs w:val="24"/>
              </w:rPr>
              <w:t xml:space="preserve"> (2010) </w:t>
            </w:r>
            <w:r w:rsidRPr="0009340F">
              <w:rPr>
                <w:rFonts w:cs="Times New Roman"/>
                <w:szCs w:val="24"/>
              </w:rPr>
              <w:fldChar w:fldCharType="begin">
                <w:fldData xml:space="preserve">PEVuZE5vdGU+PENpdGU+PEF1dGhvcj5DaGlsZXNoZTwvQXV0aG9yPjxZZWFyPjIwMTA8L1llYXI+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PEVuZE5vdGU+PENpdGU+PEF1dGhvcj5DaGlsZXNoZTwvQXV0aG9yPjxZZWFyPjIwMTA8L1llYXI+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[9]</w:t>
            </w:r>
            <w:r w:rsidRPr="0009340F">
              <w:rPr>
                <w:rFonts w:cs="Times New Roman"/>
                <w:szCs w:val="24"/>
              </w:rPr>
              <w:fldChar w:fldCharType="end"/>
            </w:r>
          </w:p>
        </w:tc>
        <w:tc>
          <w:tcPr>
            <w:tcW w:w="0" w:type="auto"/>
          </w:tcPr>
          <w:p w14:paraId="6A6A4876" w14:textId="77777777" w:rsidR="00A57D7C" w:rsidRPr="0009340F" w:rsidRDefault="00A57D7C" w:rsidP="001156E4">
            <w:pPr>
              <w:spacing w:line="480" w:lineRule="auto"/>
              <w:rPr>
                <w:rFonts w:cs="Times New Roman"/>
                <w:szCs w:val="24"/>
              </w:rPr>
            </w:pPr>
            <w:r w:rsidRPr="0009340F">
              <w:rPr>
                <w:rFonts w:cs="Times New Roman"/>
                <w:szCs w:val="24"/>
              </w:rPr>
              <w:t>2006-2007</w:t>
            </w:r>
          </w:p>
        </w:tc>
        <w:tc>
          <w:tcPr>
            <w:tcW w:w="0" w:type="auto"/>
          </w:tcPr>
          <w:p w14:paraId="0A6AC850" w14:textId="77777777" w:rsidR="00A57D7C" w:rsidRPr="0009340F" w:rsidRDefault="00A57D7C" w:rsidP="001156E4">
            <w:pPr>
              <w:spacing w:line="480" w:lineRule="auto"/>
              <w:rPr>
                <w:rFonts w:cs="Times New Roman"/>
                <w:szCs w:val="24"/>
              </w:rPr>
            </w:pPr>
            <w:r w:rsidRPr="0009340F">
              <w:rPr>
                <w:rFonts w:cs="Times New Roman"/>
                <w:szCs w:val="24"/>
              </w:rPr>
              <w:t>Zambia</w:t>
            </w:r>
          </w:p>
        </w:tc>
        <w:tc>
          <w:tcPr>
            <w:tcW w:w="0" w:type="auto"/>
          </w:tcPr>
          <w:p w14:paraId="3D9358B0" w14:textId="77777777" w:rsidR="00A57D7C" w:rsidRPr="0009340F" w:rsidRDefault="00A57D7C" w:rsidP="001156E4">
            <w:pPr>
              <w:spacing w:line="480" w:lineRule="auto"/>
              <w:rPr>
                <w:rFonts w:cs="Times New Roman"/>
                <w:szCs w:val="24"/>
              </w:rPr>
            </w:pPr>
            <w:r w:rsidRPr="0009340F">
              <w:rPr>
                <w:rFonts w:cs="Times New Roman"/>
                <w:szCs w:val="24"/>
              </w:rPr>
              <w:t>IDI (more than one occasion  over 8 months)</w:t>
            </w:r>
          </w:p>
        </w:tc>
        <w:tc>
          <w:tcPr>
            <w:tcW w:w="0" w:type="auto"/>
          </w:tcPr>
          <w:p w14:paraId="58BE378B" w14:textId="77777777" w:rsidR="00A57D7C" w:rsidRPr="0009340F" w:rsidRDefault="00A57D7C" w:rsidP="001156E4">
            <w:pPr>
              <w:spacing w:line="480" w:lineRule="auto"/>
              <w:rPr>
                <w:rFonts w:cs="Times New Roman"/>
                <w:szCs w:val="24"/>
              </w:rPr>
            </w:pPr>
            <w:r w:rsidRPr="0009340F">
              <w:rPr>
                <w:rFonts w:cs="Times New Roman"/>
                <w:szCs w:val="24"/>
              </w:rPr>
              <w:t>7 (co-infected with TB)</w:t>
            </w:r>
          </w:p>
        </w:tc>
        <w:tc>
          <w:tcPr>
            <w:tcW w:w="0" w:type="auto"/>
          </w:tcPr>
          <w:p w14:paraId="1465C702" w14:textId="77777777" w:rsidR="00A57D7C" w:rsidRPr="0009340F" w:rsidRDefault="00A57D7C" w:rsidP="001156E4">
            <w:pPr>
              <w:spacing w:line="480" w:lineRule="auto"/>
              <w:rPr>
                <w:rFonts w:cs="Times New Roman"/>
                <w:szCs w:val="24"/>
              </w:rPr>
            </w:pPr>
            <w:r w:rsidRPr="0009340F">
              <w:rPr>
                <w:rFonts w:cs="Times New Roman"/>
                <w:szCs w:val="24"/>
              </w:rPr>
              <w:t>5</w:t>
            </w:r>
          </w:p>
        </w:tc>
        <w:tc>
          <w:tcPr>
            <w:tcW w:w="0" w:type="auto"/>
          </w:tcPr>
          <w:p w14:paraId="1F9066B4"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01C0CC1B" w14:textId="77777777" w:rsidR="00A57D7C" w:rsidRPr="0009340F" w:rsidRDefault="00A57D7C" w:rsidP="001156E4">
            <w:pPr>
              <w:spacing w:line="480" w:lineRule="auto"/>
              <w:rPr>
                <w:rFonts w:cs="Times New Roman"/>
                <w:color w:val="000000"/>
                <w:szCs w:val="24"/>
              </w:rPr>
            </w:pPr>
            <w:r w:rsidRPr="0009340F">
              <w:rPr>
                <w:rFonts w:cs="Times New Roman"/>
                <w:szCs w:val="24"/>
              </w:rPr>
              <w:t>Explore barriers to accessing treatment in co-infected TB and HIV patients</w:t>
            </w:r>
          </w:p>
        </w:tc>
      </w:tr>
      <w:tr w:rsidR="00A57D7C" w:rsidRPr="0009340F" w14:paraId="56156A96" w14:textId="77777777" w:rsidTr="001156E4">
        <w:trPr>
          <w:cantSplit/>
        </w:trPr>
        <w:tc>
          <w:tcPr>
            <w:tcW w:w="0" w:type="auto"/>
          </w:tcPr>
          <w:p w14:paraId="55024E08" w14:textId="2B7E70BE"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Crankshaw</w:t>
            </w:r>
            <w:proofErr w:type="spellEnd"/>
            <w:r w:rsidRPr="0009340F">
              <w:rPr>
                <w:rFonts w:cs="Times New Roman"/>
                <w:szCs w:val="24"/>
              </w:rPr>
              <w:t xml:space="preserve"> (2010) </w:t>
            </w:r>
            <w:r w:rsidRPr="0009340F">
              <w:rPr>
                <w:rFonts w:cs="Times New Roman"/>
                <w:szCs w:val="24"/>
              </w:rPr>
              <w:fldChar w:fldCharType="begin">
                <w:fldData xml:space="preserve">PEVuZE5vdGU+PENpdGU+PEF1dGhvcj5DcmFua3NoYXc8L0F1dGhvcj48WWVhcj4yMDEwPC9ZZWFy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PEVuZE5vdGU+PENpdGU+PEF1dGhvcj5DcmFua3NoYXc8L0F1dGhvcj48WWVhcj4yMDEwPC9ZZWFy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[89]</w:t>
            </w:r>
            <w:r w:rsidRPr="0009340F">
              <w:rPr>
                <w:rFonts w:cs="Times New Roman"/>
                <w:szCs w:val="24"/>
              </w:rPr>
              <w:fldChar w:fldCharType="end"/>
            </w:r>
          </w:p>
        </w:tc>
        <w:tc>
          <w:tcPr>
            <w:tcW w:w="0" w:type="auto"/>
          </w:tcPr>
          <w:p w14:paraId="54787793" w14:textId="77777777" w:rsidR="00A57D7C" w:rsidRPr="0009340F" w:rsidRDefault="00A57D7C" w:rsidP="001156E4">
            <w:pPr>
              <w:spacing w:line="480" w:lineRule="auto"/>
              <w:rPr>
                <w:rFonts w:cs="Times New Roman"/>
                <w:szCs w:val="24"/>
              </w:rPr>
            </w:pPr>
            <w:r w:rsidRPr="0009340F">
              <w:rPr>
                <w:rFonts w:cs="Times New Roman"/>
                <w:szCs w:val="24"/>
              </w:rPr>
              <w:t>2007</w:t>
            </w:r>
          </w:p>
        </w:tc>
        <w:tc>
          <w:tcPr>
            <w:tcW w:w="0" w:type="auto"/>
          </w:tcPr>
          <w:p w14:paraId="2C90271C"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31391572"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75F879B2" w14:textId="77777777" w:rsidR="00A57D7C" w:rsidRPr="0009340F" w:rsidRDefault="00A57D7C" w:rsidP="001156E4">
            <w:pPr>
              <w:spacing w:line="480" w:lineRule="auto"/>
              <w:rPr>
                <w:rFonts w:cs="Times New Roman"/>
                <w:szCs w:val="24"/>
              </w:rPr>
            </w:pPr>
            <w:r w:rsidRPr="0009340F">
              <w:rPr>
                <w:rFonts w:cs="Times New Roman"/>
                <w:szCs w:val="24"/>
              </w:rPr>
              <w:t>300</w:t>
            </w:r>
          </w:p>
        </w:tc>
        <w:tc>
          <w:tcPr>
            <w:tcW w:w="0" w:type="auto"/>
          </w:tcPr>
          <w:p w14:paraId="5861A636" w14:textId="77777777" w:rsidR="00A57D7C" w:rsidRPr="0009340F" w:rsidRDefault="00A57D7C" w:rsidP="001156E4">
            <w:pPr>
              <w:spacing w:line="480" w:lineRule="auto"/>
              <w:rPr>
                <w:rFonts w:cs="Times New Roman"/>
                <w:szCs w:val="24"/>
              </w:rPr>
            </w:pPr>
            <w:r w:rsidRPr="0009340F">
              <w:rPr>
                <w:rFonts w:cs="Times New Roman"/>
                <w:szCs w:val="24"/>
              </w:rPr>
              <w:t>58</w:t>
            </w:r>
          </w:p>
        </w:tc>
        <w:tc>
          <w:tcPr>
            <w:tcW w:w="0" w:type="auto"/>
          </w:tcPr>
          <w:p w14:paraId="35324BE5" w14:textId="77777777" w:rsidR="00A57D7C" w:rsidRPr="0009340F" w:rsidRDefault="00A57D7C" w:rsidP="001156E4">
            <w:pPr>
              <w:spacing w:line="480" w:lineRule="auto"/>
              <w:rPr>
                <w:rFonts w:cs="Times New Roman"/>
                <w:szCs w:val="24"/>
              </w:rPr>
            </w:pPr>
            <w:r w:rsidRPr="0009340F">
              <w:rPr>
                <w:rFonts w:cs="Times New Roman"/>
                <w:szCs w:val="24"/>
              </w:rPr>
              <w:t xml:space="preserve">From </w:t>
            </w:r>
            <w:proofErr w:type="spellStart"/>
            <w:r w:rsidRPr="0009340F">
              <w:rPr>
                <w:rFonts w:cs="Times New Roman"/>
                <w:szCs w:val="24"/>
              </w:rPr>
              <w:t>initation</w:t>
            </w:r>
            <w:proofErr w:type="spellEnd"/>
            <w:r w:rsidRPr="0009340F">
              <w:rPr>
                <w:rFonts w:cs="Times New Roman"/>
                <w:szCs w:val="24"/>
              </w:rPr>
              <w:t xml:space="preserve"> to over 12 months</w:t>
            </w:r>
          </w:p>
        </w:tc>
        <w:tc>
          <w:tcPr>
            <w:tcW w:w="0" w:type="auto"/>
          </w:tcPr>
          <w:p w14:paraId="659667B5" w14:textId="77777777" w:rsidR="00A57D7C" w:rsidRPr="0009340F" w:rsidRDefault="00A57D7C" w:rsidP="001156E4">
            <w:pPr>
              <w:spacing w:line="480" w:lineRule="auto"/>
              <w:rPr>
                <w:rFonts w:cs="Times New Roman"/>
                <w:color w:val="000000"/>
                <w:szCs w:val="24"/>
              </w:rPr>
            </w:pPr>
            <w:r w:rsidRPr="00FF44DD">
              <w:rPr>
                <w:rFonts w:cs="Times New Roman"/>
                <w:szCs w:val="24"/>
              </w:rPr>
              <w:t>Examine feasibility of using mobile phones for appointment reminders or adherence messages</w:t>
            </w:r>
          </w:p>
        </w:tc>
      </w:tr>
      <w:tr w:rsidR="00A57D7C" w:rsidRPr="0009340F" w14:paraId="3B8298EE" w14:textId="77777777" w:rsidTr="001156E4">
        <w:trPr>
          <w:cantSplit/>
        </w:trPr>
        <w:tc>
          <w:tcPr>
            <w:tcW w:w="0" w:type="auto"/>
          </w:tcPr>
          <w:p w14:paraId="0EA6E28C" w14:textId="6C3424E0" w:rsidR="00A57D7C" w:rsidRPr="0009340F" w:rsidRDefault="00A57D7C" w:rsidP="00A57D7C">
            <w:pPr>
              <w:spacing w:line="480" w:lineRule="auto"/>
              <w:rPr>
                <w:rFonts w:cs="Times New Roman"/>
                <w:szCs w:val="24"/>
              </w:rPr>
            </w:pPr>
            <w:proofErr w:type="spellStart"/>
            <w:r w:rsidRPr="0009340F">
              <w:rPr>
                <w:rFonts w:cs="Times New Roman"/>
                <w:szCs w:val="24"/>
              </w:rPr>
              <w:t>Daftary</w:t>
            </w:r>
            <w:proofErr w:type="spellEnd"/>
            <w:r w:rsidRPr="0009340F">
              <w:rPr>
                <w:rFonts w:cs="Times New Roman"/>
                <w:szCs w:val="24"/>
              </w:rPr>
              <w:t xml:space="preserve"> (2012) </w:t>
            </w:r>
            <w:r w:rsidRPr="0009340F">
              <w:rPr>
                <w:rFonts w:cs="Times New Roman"/>
                <w:szCs w:val="24"/>
              </w:rPr>
              <w:fldChar w:fldCharType="begin">
                <w:fldData xml:space="preserve">PEVuZE5vdGU+PENpdGU+PEF1dGhvcj5EYWZ0YXJ5PC9BdXRob3I+PFllYXI+MjAxMjwvWWVhcj48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PEVuZE5vdGU+PENpdGU+PEF1dGhvcj5EYWZ0YXJ5PC9BdXRob3I+PFllYXI+MjAxMjwvWWVhcj48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[152]</w:t>
            </w:r>
            <w:r w:rsidRPr="0009340F">
              <w:rPr>
                <w:rFonts w:cs="Times New Roman"/>
                <w:szCs w:val="24"/>
              </w:rPr>
              <w:fldChar w:fldCharType="end"/>
            </w:r>
          </w:p>
        </w:tc>
        <w:tc>
          <w:tcPr>
            <w:tcW w:w="0" w:type="auto"/>
          </w:tcPr>
          <w:p w14:paraId="334DD779"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4C5002CA"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3487E450"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5C4E9E3D" w14:textId="77777777" w:rsidR="00A57D7C" w:rsidRPr="0009340F" w:rsidRDefault="00A57D7C" w:rsidP="001156E4">
            <w:pPr>
              <w:spacing w:line="480" w:lineRule="auto"/>
              <w:rPr>
                <w:rFonts w:cs="Times New Roman"/>
                <w:szCs w:val="24"/>
              </w:rPr>
            </w:pPr>
            <w:r w:rsidRPr="0009340F">
              <w:rPr>
                <w:rFonts w:cs="Times New Roman"/>
                <w:szCs w:val="24"/>
              </w:rPr>
              <w:t>40 (co-infected with TB)</w:t>
            </w:r>
          </w:p>
        </w:tc>
        <w:tc>
          <w:tcPr>
            <w:tcW w:w="0" w:type="auto"/>
          </w:tcPr>
          <w:p w14:paraId="4F196772" w14:textId="77777777" w:rsidR="00A57D7C" w:rsidRPr="0009340F" w:rsidRDefault="00A57D7C" w:rsidP="001156E4">
            <w:pPr>
              <w:spacing w:line="480" w:lineRule="auto"/>
              <w:rPr>
                <w:rFonts w:cs="Times New Roman"/>
                <w:szCs w:val="24"/>
              </w:rPr>
            </w:pPr>
            <w:r w:rsidRPr="0009340F">
              <w:rPr>
                <w:rFonts w:cs="Times New Roman"/>
                <w:szCs w:val="24"/>
              </w:rPr>
              <w:t>9</w:t>
            </w:r>
          </w:p>
        </w:tc>
        <w:tc>
          <w:tcPr>
            <w:tcW w:w="0" w:type="auto"/>
          </w:tcPr>
          <w:p w14:paraId="1CA25FBA" w14:textId="77777777" w:rsidR="00A57D7C" w:rsidRPr="0009340F" w:rsidRDefault="00A57D7C" w:rsidP="001156E4">
            <w:pPr>
              <w:spacing w:line="480" w:lineRule="auto"/>
              <w:rPr>
                <w:rFonts w:cs="Times New Roman"/>
                <w:szCs w:val="24"/>
              </w:rPr>
            </w:pPr>
            <w:r w:rsidRPr="0009340F">
              <w:rPr>
                <w:rFonts w:cs="Times New Roman"/>
                <w:szCs w:val="24"/>
              </w:rPr>
              <w:t>From 1 week to 5 years</w:t>
            </w:r>
          </w:p>
        </w:tc>
        <w:tc>
          <w:tcPr>
            <w:tcW w:w="0" w:type="auto"/>
          </w:tcPr>
          <w:p w14:paraId="1C3F17D9" w14:textId="77777777" w:rsidR="00A57D7C" w:rsidRPr="0009340F" w:rsidRDefault="00A57D7C" w:rsidP="001156E4">
            <w:pPr>
              <w:spacing w:line="480" w:lineRule="auto"/>
              <w:rPr>
                <w:rFonts w:cs="Times New Roman"/>
                <w:color w:val="000000"/>
                <w:szCs w:val="24"/>
              </w:rPr>
            </w:pPr>
            <w:proofErr w:type="spellStart"/>
            <w:r w:rsidRPr="0009340F">
              <w:rPr>
                <w:rFonts w:cs="Times New Roman"/>
                <w:szCs w:val="24"/>
              </w:rPr>
              <w:t>Explore</w:t>
            </w:r>
            <w:r w:rsidRPr="00FF44DD">
              <w:rPr>
                <w:rFonts w:cs="Times New Roman"/>
                <w:szCs w:val="24"/>
              </w:rPr>
              <w:t>social</w:t>
            </w:r>
            <w:proofErr w:type="spellEnd"/>
            <w:r w:rsidRPr="00FF44DD">
              <w:rPr>
                <w:rFonts w:cs="Times New Roman"/>
                <w:szCs w:val="24"/>
              </w:rPr>
              <w:t xml:space="preserve"> contexts of TB</w:t>
            </w:r>
            <w:r w:rsidRPr="0009340F">
              <w:rPr>
                <w:rFonts w:cs="Times New Roman"/>
                <w:szCs w:val="24"/>
              </w:rPr>
              <w:t xml:space="preserve"> and </w:t>
            </w:r>
            <w:r w:rsidRPr="00FF44DD">
              <w:rPr>
                <w:rFonts w:cs="Times New Roman"/>
                <w:szCs w:val="24"/>
              </w:rPr>
              <w:t>HIV co-infection and integrated care</w:t>
            </w:r>
          </w:p>
        </w:tc>
      </w:tr>
      <w:tr w:rsidR="00A57D7C" w:rsidRPr="0009340F" w14:paraId="2C6111E8" w14:textId="77777777" w:rsidTr="001156E4">
        <w:trPr>
          <w:cantSplit/>
        </w:trPr>
        <w:tc>
          <w:tcPr>
            <w:tcW w:w="0" w:type="auto"/>
          </w:tcPr>
          <w:p w14:paraId="1C31A5AD" w14:textId="4A0BE64A" w:rsidR="00A57D7C" w:rsidRPr="0009340F" w:rsidRDefault="00A57D7C" w:rsidP="00A57D7C">
            <w:pPr>
              <w:spacing w:line="480" w:lineRule="auto"/>
              <w:rPr>
                <w:rFonts w:cs="Times New Roman"/>
                <w:szCs w:val="24"/>
              </w:rPr>
            </w:pPr>
            <w:r w:rsidRPr="0009340F">
              <w:rPr>
                <w:rFonts w:cs="Times New Roman"/>
                <w:szCs w:val="24"/>
              </w:rPr>
              <w:t xml:space="preserve">Dahab (2008) </w:t>
            </w:r>
            <w:r w:rsidRPr="0009340F">
              <w:rPr>
                <w:rFonts w:cs="Times New Roman"/>
                <w:szCs w:val="24"/>
              </w:rPr>
              <w:fldChar w:fldCharType="begin">
                <w:fldData xml:space="preserve">PEVuZE5vdGU+PENpdGU+PEF1dGhvcj5EYWhhYjwvQXV0aG9yPjxZZWFyPjIwMDg8L1llYXI+PFJl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PEVuZE5vdGU+PENpdGU+PEF1dGhvcj5EYWhhYjwvQXV0aG9yPjxZZWFyPjIwMDg8L1llYXI+PFJl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[153]</w:t>
            </w:r>
            <w:r w:rsidRPr="0009340F">
              <w:rPr>
                <w:rFonts w:cs="Times New Roman"/>
                <w:szCs w:val="24"/>
              </w:rPr>
              <w:fldChar w:fldCharType="end"/>
            </w:r>
          </w:p>
        </w:tc>
        <w:tc>
          <w:tcPr>
            <w:tcW w:w="0" w:type="auto"/>
          </w:tcPr>
          <w:p w14:paraId="37AD8EB4" w14:textId="77777777" w:rsidR="00A57D7C" w:rsidRPr="0009340F" w:rsidRDefault="00A57D7C" w:rsidP="001156E4">
            <w:pPr>
              <w:spacing w:line="480" w:lineRule="auto"/>
              <w:rPr>
                <w:rFonts w:cs="Times New Roman"/>
                <w:szCs w:val="24"/>
              </w:rPr>
            </w:pPr>
            <w:r w:rsidRPr="0009340F">
              <w:rPr>
                <w:rFonts w:cs="Times New Roman"/>
                <w:szCs w:val="24"/>
              </w:rPr>
              <w:t>2005</w:t>
            </w:r>
          </w:p>
        </w:tc>
        <w:tc>
          <w:tcPr>
            <w:tcW w:w="0" w:type="auto"/>
          </w:tcPr>
          <w:p w14:paraId="1848535A"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29B273DF"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3E13F320" w14:textId="77777777" w:rsidR="00A57D7C" w:rsidRPr="0009340F" w:rsidRDefault="00A57D7C" w:rsidP="001156E4">
            <w:pPr>
              <w:spacing w:line="480" w:lineRule="auto"/>
              <w:rPr>
                <w:rFonts w:cs="Times New Roman"/>
                <w:szCs w:val="24"/>
              </w:rPr>
            </w:pPr>
            <w:r w:rsidRPr="0009340F">
              <w:rPr>
                <w:rFonts w:cs="Times New Roman"/>
                <w:szCs w:val="24"/>
              </w:rPr>
              <w:t xml:space="preserve">6 </w:t>
            </w:r>
          </w:p>
        </w:tc>
        <w:tc>
          <w:tcPr>
            <w:tcW w:w="0" w:type="auto"/>
          </w:tcPr>
          <w:p w14:paraId="1E62E68C"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3334D1E" w14:textId="77777777" w:rsidR="00A57D7C" w:rsidRPr="0009340F" w:rsidRDefault="00A57D7C" w:rsidP="001156E4">
            <w:pPr>
              <w:spacing w:line="480" w:lineRule="auto"/>
              <w:rPr>
                <w:rFonts w:cs="Times New Roman"/>
                <w:szCs w:val="24"/>
              </w:rPr>
            </w:pPr>
            <w:r w:rsidRPr="0009340F">
              <w:rPr>
                <w:rFonts w:cs="Times New Roman"/>
                <w:szCs w:val="24"/>
              </w:rPr>
              <w:t>At least 8 weeks</w:t>
            </w:r>
          </w:p>
        </w:tc>
        <w:tc>
          <w:tcPr>
            <w:tcW w:w="0" w:type="auto"/>
          </w:tcPr>
          <w:p w14:paraId="722263F1"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facilitators to ART adherence in the workplace in men</w:t>
            </w:r>
          </w:p>
        </w:tc>
      </w:tr>
      <w:tr w:rsidR="00A57D7C" w:rsidRPr="0009340F" w14:paraId="701656D2" w14:textId="77777777" w:rsidTr="001156E4">
        <w:trPr>
          <w:cantSplit/>
        </w:trPr>
        <w:tc>
          <w:tcPr>
            <w:tcW w:w="0" w:type="auto"/>
          </w:tcPr>
          <w:p w14:paraId="22F8C6C7" w14:textId="0C27DC94" w:rsidR="00A57D7C" w:rsidRPr="0009340F" w:rsidRDefault="00A57D7C" w:rsidP="00A57D7C">
            <w:pPr>
              <w:spacing w:line="480" w:lineRule="auto"/>
              <w:rPr>
                <w:rFonts w:cs="Times New Roman"/>
                <w:szCs w:val="24"/>
              </w:rPr>
            </w:pPr>
            <w:r w:rsidRPr="0009340F">
              <w:rPr>
                <w:rFonts w:cs="Times New Roman"/>
                <w:szCs w:val="24"/>
              </w:rPr>
              <w:lastRenderedPageBreak/>
              <w:t xml:space="preserve">Dawson-Rose (2016) </w:t>
            </w:r>
            <w:r w:rsidRPr="0009340F">
              <w:rPr>
                <w:rFonts w:cs="Times New Roman"/>
                <w:szCs w:val="24"/>
              </w:rPr>
              <w:fldChar w:fldCharType="begin"/>
            </w:r>
            <w:r>
              <w:rPr>
                <w:rFonts w:cs="Times New Roman"/>
                <w:szCs w:val="24"/>
              </w:rPr>
              <w:instrText xml:space="preserve"> ADDIN EN.CITE &lt;EndNote&gt;&lt;Cite&gt;&lt;Author&gt;Dawson-Rose&lt;/Author&gt;&lt;Year&gt;2016&lt;/Year&gt;&lt;RecNum&gt;439&lt;/RecNum&gt;&lt;DisplayText&gt;[21]&lt;/DisplayText&gt;&lt;record&gt;&lt;rec-number&gt;439&lt;/rec-number&gt;&lt;foreign-keys&gt;&lt;key app="EN" db-id="x5f5saf5yr0vdjexwt4xxvwzx0wxat2xzadp" timestamp="1465503840"&gt;439&lt;/key&gt;&lt;/foreign-keys&gt;&lt;ref-type name="Journal Article"&gt;17&lt;/ref-type&gt;&lt;contributors&gt;&lt;authors&gt;&lt;author&gt;Dawson-Rose, Carol&lt;/author&gt;&lt;author&gt;Gutin, Sarah A&lt;/author&gt;&lt;author&gt;Cummings, Beverly&lt;/author&gt;&lt;author&gt;Jaiantilal, Prafulta&lt;/author&gt;&lt;author&gt;Johnson, Kelly&lt;/author&gt;&lt;author&gt;Mbofana, Francisco&lt;/author&gt;&lt;/authors&gt;&lt;/contributors&gt;&lt;titles&gt;&lt;title&gt;ART Adherence as a Key Component of Prevention With Persons Living With HIV in Mozambique&lt;/title&gt;&lt;secondary-title&gt;Journal of the Association of Nurses in AIDS Care&lt;/secondary-title&gt;&lt;/titles&gt;&lt;periodical&gt;&lt;full-title&gt;Journal of the Association of Nurses in AIDS Care&lt;/full-title&gt;&lt;/periodical&gt;&lt;pages&gt;44-56&lt;/pages&gt;&lt;volume&gt;27&lt;/volume&gt;&lt;number&gt;1&lt;/number&gt;&lt;dates&gt;&lt;year&gt;2016&lt;/year&gt;&lt;/dates&gt;&lt;isbn&gt;1055-3290&lt;/isbn&gt;&lt;reviewed-item&gt;Qualitative&lt;/reviewed-item&gt;&lt;urls&gt;&lt;related-urls&gt;&lt;url&gt;http://www.nursesinaidscarejournal.org/article/S1055-3290(15)00237-X/pdf&lt;/url&gt;&lt;/related-urls&gt;&lt;/urls&gt;&lt;/record&gt;&lt;/Cite&gt;&lt;/EndNote&gt;</w:instrText>
            </w:r>
            <w:r w:rsidRPr="0009340F">
              <w:rPr>
                <w:rFonts w:cs="Times New Roman"/>
                <w:szCs w:val="24"/>
              </w:rPr>
              <w:fldChar w:fldCharType="separate"/>
            </w:r>
            <w:r>
              <w:rPr>
                <w:rFonts w:cs="Times New Roman"/>
                <w:noProof/>
                <w:szCs w:val="24"/>
              </w:rPr>
              <w:t>[21]</w:t>
            </w:r>
            <w:r w:rsidRPr="0009340F">
              <w:rPr>
                <w:rFonts w:cs="Times New Roman"/>
                <w:szCs w:val="24"/>
              </w:rPr>
              <w:fldChar w:fldCharType="end"/>
            </w:r>
          </w:p>
        </w:tc>
        <w:tc>
          <w:tcPr>
            <w:tcW w:w="0" w:type="auto"/>
          </w:tcPr>
          <w:p w14:paraId="3CEE7D6F" w14:textId="77777777" w:rsidR="00A57D7C" w:rsidRPr="0009340F" w:rsidRDefault="00A57D7C" w:rsidP="001156E4">
            <w:pPr>
              <w:spacing w:line="480" w:lineRule="auto"/>
              <w:rPr>
                <w:rFonts w:cs="Times New Roman"/>
                <w:szCs w:val="24"/>
              </w:rPr>
            </w:pPr>
            <w:r w:rsidRPr="0009340F">
              <w:rPr>
                <w:rFonts w:cs="Times New Roman"/>
                <w:szCs w:val="24"/>
              </w:rPr>
              <w:t>2010</w:t>
            </w:r>
          </w:p>
        </w:tc>
        <w:tc>
          <w:tcPr>
            <w:tcW w:w="0" w:type="auto"/>
          </w:tcPr>
          <w:p w14:paraId="244EED8F" w14:textId="77777777" w:rsidR="00A57D7C" w:rsidRPr="0009340F" w:rsidRDefault="00A57D7C" w:rsidP="001156E4">
            <w:pPr>
              <w:spacing w:line="480" w:lineRule="auto"/>
              <w:rPr>
                <w:rFonts w:cs="Times New Roman"/>
                <w:szCs w:val="24"/>
              </w:rPr>
            </w:pPr>
            <w:r w:rsidRPr="0009340F">
              <w:rPr>
                <w:rFonts w:cs="Times New Roman"/>
                <w:szCs w:val="24"/>
              </w:rPr>
              <w:t>Mozambique</w:t>
            </w:r>
          </w:p>
        </w:tc>
        <w:tc>
          <w:tcPr>
            <w:tcW w:w="0" w:type="auto"/>
          </w:tcPr>
          <w:p w14:paraId="02FC3F73"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221AD09B" w14:textId="77777777" w:rsidR="00A57D7C" w:rsidRPr="0009340F" w:rsidRDefault="00A57D7C" w:rsidP="001156E4">
            <w:pPr>
              <w:spacing w:line="480" w:lineRule="auto"/>
              <w:rPr>
                <w:rFonts w:cs="Times New Roman"/>
                <w:szCs w:val="24"/>
              </w:rPr>
            </w:pPr>
            <w:r w:rsidRPr="0009340F">
              <w:rPr>
                <w:rFonts w:cs="Times New Roman"/>
                <w:szCs w:val="24"/>
              </w:rPr>
              <w:t>57</w:t>
            </w:r>
          </w:p>
        </w:tc>
        <w:tc>
          <w:tcPr>
            <w:tcW w:w="0" w:type="auto"/>
          </w:tcPr>
          <w:p w14:paraId="79C19C21"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138F9C52" w14:textId="77777777" w:rsidR="00A57D7C" w:rsidRPr="0009340F" w:rsidRDefault="00A57D7C" w:rsidP="001156E4">
            <w:pPr>
              <w:spacing w:line="480" w:lineRule="auto"/>
              <w:rPr>
                <w:rFonts w:cs="Times New Roman"/>
                <w:szCs w:val="24"/>
              </w:rPr>
            </w:pPr>
            <w:r w:rsidRPr="0009340F">
              <w:rPr>
                <w:rFonts w:cs="Times New Roman"/>
                <w:szCs w:val="24"/>
              </w:rPr>
              <w:t>Mean 29.7 months (SD= 22.7)</w:t>
            </w:r>
          </w:p>
        </w:tc>
        <w:tc>
          <w:tcPr>
            <w:tcW w:w="0" w:type="auto"/>
          </w:tcPr>
          <w:p w14:paraId="076CB2DC" w14:textId="77777777" w:rsidR="00A57D7C" w:rsidRPr="0009340F" w:rsidRDefault="00A57D7C" w:rsidP="001156E4">
            <w:pPr>
              <w:spacing w:line="480" w:lineRule="auto"/>
              <w:rPr>
                <w:rFonts w:cs="Times New Roman"/>
                <w:szCs w:val="24"/>
              </w:rPr>
            </w:pPr>
            <w:r w:rsidRPr="0009340F">
              <w:rPr>
                <w:rFonts w:cs="Times New Roman"/>
                <w:szCs w:val="24"/>
              </w:rPr>
              <w:t>Explore adherence as a component of prevention</w:t>
            </w:r>
          </w:p>
        </w:tc>
      </w:tr>
      <w:tr w:rsidR="00A57D7C" w:rsidRPr="0009340F" w14:paraId="149511D8" w14:textId="77777777" w:rsidTr="001156E4">
        <w:trPr>
          <w:cantSplit/>
        </w:trPr>
        <w:tc>
          <w:tcPr>
            <w:tcW w:w="0" w:type="auto"/>
          </w:tcPr>
          <w:p w14:paraId="240D9945" w14:textId="3DAF9622" w:rsidR="00A57D7C" w:rsidRPr="0009340F" w:rsidRDefault="00A57D7C" w:rsidP="00A57D7C">
            <w:pPr>
              <w:spacing w:line="480" w:lineRule="auto"/>
              <w:rPr>
                <w:rFonts w:cs="Times New Roman"/>
                <w:szCs w:val="24"/>
              </w:rPr>
            </w:pPr>
            <w:r w:rsidRPr="0009340F">
              <w:rPr>
                <w:rFonts w:cs="Times New Roman"/>
                <w:szCs w:val="24"/>
              </w:rPr>
              <w:t xml:space="preserve">de </w:t>
            </w:r>
            <w:proofErr w:type="spellStart"/>
            <w:r w:rsidRPr="0009340F">
              <w:rPr>
                <w:rFonts w:cs="Times New Roman"/>
                <w:szCs w:val="24"/>
              </w:rPr>
              <w:t>Sumari</w:t>
            </w:r>
            <w:proofErr w:type="spellEnd"/>
            <w:r w:rsidRPr="0009340F">
              <w:rPr>
                <w:rFonts w:cs="Times New Roman"/>
                <w:szCs w:val="24"/>
              </w:rPr>
              <w:t xml:space="preserve">-de Boer (2015) </w:t>
            </w:r>
            <w:r w:rsidRPr="0009340F">
              <w:rPr>
                <w:rFonts w:cs="Times New Roman"/>
                <w:szCs w:val="24"/>
              </w:rPr>
              <w:fldChar w:fldCharType="begin"/>
            </w:r>
            <w:r>
              <w:rPr>
                <w:rFonts w:cs="Times New Roman"/>
                <w:szCs w:val="24"/>
              </w:rPr>
              <w:instrText xml:space="preserve"> ADDIN EN.CITE &lt;EndNote&gt;&lt;Cite&gt;&lt;Author&gt;de Sumari-de Boer&lt;/Author&gt;&lt;Year&gt;2015&lt;/Year&gt;&lt;RecNum&gt;454&lt;/RecNum&gt;&lt;DisplayText&gt;[25]&lt;/DisplayText&gt;&lt;record&gt;&lt;rec-number&gt;454&lt;/rec-number&gt;&lt;foreign-keys&gt;&lt;key app="EN" db-id="x5f5saf5yr0vdjexwt4xxvwzx0wxat2xzadp" timestamp="1465504333"&gt;454&lt;/key&gt;&lt;/foreign-keys&gt;&lt;ref-type name="Journal Article"&gt;17&lt;/ref-type&gt;&lt;contributors&gt;&lt;authors&gt;&lt;author&gt;de Sumari-de Boer, I Marion&lt;/author&gt;&lt;author&gt;van den Boogaard, Jossy&lt;/author&gt;&lt;author&gt;Ngowi, Kennedy M&lt;/author&gt;&lt;author&gt;Semvua, Hadija H&lt;/author&gt;&lt;author&gt;Kiwango, Krisanta W&lt;/author&gt;&lt;author&gt;Aarnoutse, Rob E&lt;/author&gt;&lt;author&gt;Nieuwkerk, Pythia T&lt;/author&gt;&lt;author&gt;Kibiki, Gibson S&lt;/author&gt;&lt;/authors&gt;&lt;/contributors&gt;&lt;titles&gt;&lt;title&gt;Feasibility of Real Time Medication Monitoring Among HIV Infected and TB Patients in a Resource-Limited Setting&lt;/title&gt;&lt;secondary-title&gt;AIDS and Behavior&lt;/secondary-title&gt;&lt;/titles&gt;&lt;periodical&gt;&lt;full-title&gt;AIDS and behavior&lt;/full-title&gt;&lt;/periodical&gt;&lt;pages&gt;1-11&lt;/pages&gt;&lt;dates&gt;&lt;year&gt;2015&lt;/year&gt;&lt;/dates&gt;&lt;isbn&gt;1090-7165&lt;/isbn&gt;&lt;reviewed-item&gt;Qualitative&lt;/reviewed-item&gt;&lt;urls&gt;&lt;/urls&gt;&lt;/record&gt;&lt;/Cite&gt;&lt;/EndNote&gt;</w:instrText>
            </w:r>
            <w:r w:rsidRPr="0009340F">
              <w:rPr>
                <w:rFonts w:cs="Times New Roman"/>
                <w:szCs w:val="24"/>
              </w:rPr>
              <w:fldChar w:fldCharType="separate"/>
            </w:r>
            <w:r>
              <w:rPr>
                <w:rFonts w:cs="Times New Roman"/>
                <w:noProof/>
                <w:szCs w:val="24"/>
              </w:rPr>
              <w:t>[25]</w:t>
            </w:r>
            <w:r w:rsidRPr="0009340F">
              <w:rPr>
                <w:rFonts w:cs="Times New Roman"/>
                <w:szCs w:val="24"/>
              </w:rPr>
              <w:fldChar w:fldCharType="end"/>
            </w:r>
          </w:p>
        </w:tc>
        <w:tc>
          <w:tcPr>
            <w:tcW w:w="0" w:type="auto"/>
          </w:tcPr>
          <w:p w14:paraId="38BDC3F5"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63136A50" w14:textId="77777777" w:rsidR="00A57D7C" w:rsidRPr="0009340F" w:rsidRDefault="00A57D7C" w:rsidP="001156E4">
            <w:pPr>
              <w:spacing w:line="480" w:lineRule="auto"/>
              <w:rPr>
                <w:rFonts w:cs="Times New Roman"/>
                <w:szCs w:val="24"/>
              </w:rPr>
            </w:pPr>
            <w:r w:rsidRPr="0009340F">
              <w:rPr>
                <w:rFonts w:cs="Times New Roman"/>
                <w:szCs w:val="24"/>
              </w:rPr>
              <w:t>Tanzania</w:t>
            </w:r>
          </w:p>
        </w:tc>
        <w:tc>
          <w:tcPr>
            <w:tcW w:w="0" w:type="auto"/>
          </w:tcPr>
          <w:p w14:paraId="7AE276DF"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5CF733DC" w14:textId="77777777" w:rsidR="00A57D7C" w:rsidRPr="0009340F" w:rsidRDefault="00A57D7C" w:rsidP="001156E4">
            <w:pPr>
              <w:spacing w:line="480" w:lineRule="auto"/>
              <w:rPr>
                <w:rFonts w:cs="Times New Roman"/>
                <w:szCs w:val="24"/>
              </w:rPr>
            </w:pPr>
            <w:r w:rsidRPr="0009340F">
              <w:rPr>
                <w:rFonts w:cs="Times New Roman"/>
                <w:szCs w:val="24"/>
              </w:rPr>
              <w:t>5</w:t>
            </w:r>
          </w:p>
        </w:tc>
        <w:tc>
          <w:tcPr>
            <w:tcW w:w="0" w:type="auto"/>
          </w:tcPr>
          <w:p w14:paraId="128D59A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3B580F5"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5212BAA" w14:textId="77777777" w:rsidR="00A57D7C" w:rsidRPr="0009340F" w:rsidRDefault="00A57D7C" w:rsidP="001156E4">
            <w:pPr>
              <w:spacing w:line="480" w:lineRule="auto"/>
              <w:rPr>
                <w:rFonts w:cs="Times New Roman"/>
                <w:szCs w:val="24"/>
              </w:rPr>
            </w:pPr>
            <w:r w:rsidRPr="0009340F">
              <w:rPr>
                <w:rFonts w:cs="Times New Roman"/>
                <w:szCs w:val="24"/>
              </w:rPr>
              <w:t>Explore feasibility of using real time medication monitoring</w:t>
            </w:r>
          </w:p>
        </w:tc>
      </w:tr>
      <w:tr w:rsidR="00A57D7C" w:rsidRPr="0009340F" w14:paraId="60CB8769" w14:textId="77777777" w:rsidTr="001156E4">
        <w:trPr>
          <w:cantSplit/>
        </w:trPr>
        <w:tc>
          <w:tcPr>
            <w:tcW w:w="0" w:type="auto"/>
          </w:tcPr>
          <w:p w14:paraId="35DA5353" w14:textId="2262CC9C" w:rsidR="00A57D7C" w:rsidRPr="0009340F" w:rsidRDefault="00A57D7C" w:rsidP="00A57D7C">
            <w:pPr>
              <w:spacing w:line="480" w:lineRule="auto"/>
              <w:rPr>
                <w:rFonts w:cs="Times New Roman"/>
                <w:szCs w:val="24"/>
              </w:rPr>
            </w:pPr>
            <w:proofErr w:type="spellStart"/>
            <w:r w:rsidRPr="0009340F">
              <w:rPr>
                <w:rFonts w:cs="Times New Roman"/>
                <w:szCs w:val="24"/>
              </w:rPr>
              <w:t>Demessie</w:t>
            </w:r>
            <w:proofErr w:type="spellEnd"/>
            <w:r w:rsidRPr="0009340F">
              <w:rPr>
                <w:rFonts w:cs="Times New Roman"/>
                <w:szCs w:val="24"/>
              </w:rPr>
              <w:t xml:space="preserve"> (2014) </w:t>
            </w:r>
            <w:r w:rsidRPr="0009340F">
              <w:rPr>
                <w:rFonts w:cs="Times New Roman"/>
                <w:szCs w:val="24"/>
              </w:rPr>
              <w:fldChar w:fldCharType="begin"/>
            </w:r>
            <w:r>
              <w:rPr>
                <w:rFonts w:cs="Times New Roman"/>
                <w:szCs w:val="24"/>
              </w:rPr>
              <w:instrText xml:space="preserve"> ADDIN EN.CITE &lt;EndNote&gt;&lt;Cite&gt;&lt;Author&gt;Demessie&lt;/Author&gt;&lt;Year&gt;2014&lt;/Year&gt;&lt;RecNum&gt;159&lt;/RecNum&gt;&lt;DisplayText&gt;[123]&lt;/DisplayText&gt;&lt;record&gt;&lt;rec-number&gt;159&lt;/rec-number&gt;&lt;foreign-keys&gt;&lt;key app="EN" db-id="x5f5saf5yr0vdjexwt4xxvwzx0wxat2xzadp" timestamp="1465488786"&gt;159&lt;/key&gt;&lt;/foreign-keys&gt;&lt;ref-type name="Journal Article"&gt;17&lt;/ref-type&gt;&lt;contributors&gt;&lt;authors&gt;&lt;author&gt;Demessie, Ruth&lt;/author&gt;&lt;author&gt;Mekonnen, Alemayehu&lt;/author&gt;&lt;author&gt;Amogne, Wondwossen&lt;/author&gt;&lt;author&gt;Shibeshi, Workineh&lt;/author&gt;&lt;/authors&gt;&lt;/contributors&gt;&lt;titles&gt;&lt;title&gt;Knowledge and adherence to antiretroviral therapy among adult people living with HIV/AIDS at Tikur Anbessa Specialized Hospital, Ethiopia&lt;/title&gt;&lt;secondary-title&gt;Int J Basic Clin Pharmacol&lt;/secondary-title&gt;&lt;/titles&gt;&lt;periodical&gt;&lt;full-title&gt;Int J Basic Clin Pharmacol&lt;/full-title&gt;&lt;/periodical&gt;&lt;pages&gt;320-330&lt;/pages&gt;&lt;volume&gt;3&lt;/volume&gt;&lt;number&gt;2&lt;/number&gt;&lt;dates&gt;&lt;year&gt;2014&lt;/year&gt;&lt;/dates&gt;&lt;reviewed-item&gt;Survey&lt;/reviewed-item&gt;&lt;urls&gt;&lt;/urls&gt;&lt;/record&gt;&lt;/Cite&gt;&lt;/EndNote&gt;</w:instrText>
            </w:r>
            <w:r w:rsidRPr="0009340F">
              <w:rPr>
                <w:rFonts w:cs="Times New Roman"/>
                <w:szCs w:val="24"/>
              </w:rPr>
              <w:fldChar w:fldCharType="separate"/>
            </w:r>
            <w:r>
              <w:rPr>
                <w:rFonts w:cs="Times New Roman"/>
                <w:noProof/>
                <w:szCs w:val="24"/>
              </w:rPr>
              <w:t>[123]</w:t>
            </w:r>
            <w:r w:rsidRPr="0009340F">
              <w:rPr>
                <w:rFonts w:cs="Times New Roman"/>
                <w:szCs w:val="24"/>
              </w:rPr>
              <w:fldChar w:fldCharType="end"/>
            </w:r>
          </w:p>
        </w:tc>
        <w:tc>
          <w:tcPr>
            <w:tcW w:w="0" w:type="auto"/>
          </w:tcPr>
          <w:p w14:paraId="13BB786A" w14:textId="77777777" w:rsidR="00A57D7C" w:rsidRPr="0009340F" w:rsidRDefault="00A57D7C" w:rsidP="001156E4">
            <w:pPr>
              <w:spacing w:line="480" w:lineRule="auto"/>
              <w:rPr>
                <w:rFonts w:cs="Times New Roman"/>
                <w:szCs w:val="24"/>
              </w:rPr>
            </w:pPr>
            <w:r w:rsidRPr="0009340F">
              <w:rPr>
                <w:rFonts w:cs="Times New Roman"/>
                <w:szCs w:val="24"/>
              </w:rPr>
              <w:t>2013</w:t>
            </w:r>
          </w:p>
        </w:tc>
        <w:tc>
          <w:tcPr>
            <w:tcW w:w="0" w:type="auto"/>
          </w:tcPr>
          <w:p w14:paraId="1A072525"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1F28BD7B"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78F9E4A2" w14:textId="77777777" w:rsidR="00A57D7C" w:rsidRPr="0009340F" w:rsidRDefault="00A57D7C" w:rsidP="001156E4">
            <w:pPr>
              <w:spacing w:line="480" w:lineRule="auto"/>
              <w:rPr>
                <w:rFonts w:cs="Times New Roman"/>
                <w:szCs w:val="24"/>
              </w:rPr>
            </w:pPr>
            <w:r w:rsidRPr="0009340F">
              <w:rPr>
                <w:rFonts w:cs="Times New Roman"/>
                <w:szCs w:val="24"/>
              </w:rPr>
              <w:t>350</w:t>
            </w:r>
          </w:p>
        </w:tc>
        <w:tc>
          <w:tcPr>
            <w:tcW w:w="0" w:type="auto"/>
          </w:tcPr>
          <w:p w14:paraId="25C50999"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130DF80B" w14:textId="77777777" w:rsidR="00A57D7C" w:rsidRPr="0009340F" w:rsidRDefault="00A57D7C" w:rsidP="001156E4">
            <w:pPr>
              <w:spacing w:line="480" w:lineRule="auto"/>
              <w:rPr>
                <w:rFonts w:cs="Times New Roman"/>
                <w:szCs w:val="24"/>
              </w:rPr>
            </w:pPr>
            <w:r w:rsidRPr="0009340F">
              <w:rPr>
                <w:rFonts w:cs="Times New Roman"/>
                <w:szCs w:val="24"/>
              </w:rPr>
              <w:t>38 started ART between 1989-2000; 312 started 2001-2013</w:t>
            </w:r>
          </w:p>
        </w:tc>
        <w:tc>
          <w:tcPr>
            <w:tcW w:w="0" w:type="auto"/>
          </w:tcPr>
          <w:p w14:paraId="19F18016" w14:textId="77777777" w:rsidR="00A57D7C" w:rsidRPr="0009340F" w:rsidRDefault="00A57D7C" w:rsidP="001156E4">
            <w:pPr>
              <w:spacing w:line="480" w:lineRule="auto"/>
              <w:rPr>
                <w:rFonts w:cs="Times New Roman"/>
                <w:color w:val="000000"/>
                <w:szCs w:val="24"/>
              </w:rPr>
            </w:pPr>
            <w:r w:rsidRPr="0009340F">
              <w:rPr>
                <w:rFonts w:cs="Times New Roman"/>
                <w:szCs w:val="24"/>
              </w:rPr>
              <w:t>Explore factors associated with ART adherence</w:t>
            </w:r>
          </w:p>
        </w:tc>
      </w:tr>
      <w:tr w:rsidR="00A57D7C" w:rsidRPr="0009340F" w14:paraId="656A3CD1" w14:textId="77777777" w:rsidTr="001156E4">
        <w:trPr>
          <w:cantSplit/>
        </w:trPr>
        <w:tc>
          <w:tcPr>
            <w:tcW w:w="0" w:type="auto"/>
          </w:tcPr>
          <w:p w14:paraId="7B16A28E" w14:textId="42807DCB" w:rsidR="00A57D7C" w:rsidRPr="0009340F" w:rsidRDefault="00A57D7C" w:rsidP="00A57D7C">
            <w:pPr>
              <w:spacing w:line="480" w:lineRule="auto"/>
              <w:rPr>
                <w:rFonts w:cs="Times New Roman"/>
                <w:szCs w:val="24"/>
              </w:rPr>
            </w:pPr>
            <w:r w:rsidRPr="0009340F">
              <w:rPr>
                <w:rFonts w:cs="Times New Roman"/>
                <w:szCs w:val="24"/>
              </w:rPr>
              <w:lastRenderedPageBreak/>
              <w:t xml:space="preserve">Dewing (2015) </w:t>
            </w:r>
            <w:r w:rsidRPr="0009340F">
              <w:rPr>
                <w:rFonts w:cs="Times New Roman"/>
                <w:szCs w:val="24"/>
              </w:rPr>
              <w:fldChar w:fldCharType="begin">
                <w:fldData xml:space="preserve">PEVuZE5vdGU+PENpdGU+PEF1dGhvcj5EZXdpbmc8L0F1dGhvcj48WWVhcj4yMDE1PC9ZZWFyPjxS
ZWNOdW0+NTE5PC9SZWNOdW0+PERpc3BsYXlUZXh0PlsxMjZdPC9EaXNwbGF5VGV4dD48cmVjb3Jk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Pr>
                <w:rFonts w:cs="Times New Roman"/>
                <w:szCs w:val="24"/>
              </w:rPr>
              <w:instrText xml:space="preserve"> ADDIN EN.CITE </w:instrText>
            </w:r>
            <w:r>
              <w:rPr>
                <w:rFonts w:cs="Times New Roman"/>
                <w:szCs w:val="24"/>
              </w:rPr>
              <w:fldChar w:fldCharType="begin">
                <w:fldData xml:space="preserve">PEVuZE5vdGU+PENpdGU+PEF1dGhvcj5EZXdpbmc8L0F1dGhvcj48WWVhcj4yMDE1PC9ZZWFyPjxS
ZWNOdW0+NTE5PC9SZWNOdW0+PERpc3BsYXlUZXh0PlsxMjZdPC9EaXNwbGF5VGV4dD48cmVjb3Jk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[126]</w:t>
            </w:r>
            <w:r w:rsidRPr="0009340F">
              <w:rPr>
                <w:rFonts w:cs="Times New Roman"/>
                <w:szCs w:val="24"/>
              </w:rPr>
              <w:fldChar w:fldCharType="end"/>
            </w:r>
          </w:p>
        </w:tc>
        <w:tc>
          <w:tcPr>
            <w:tcW w:w="0" w:type="auto"/>
          </w:tcPr>
          <w:p w14:paraId="2E671281" w14:textId="77777777" w:rsidR="00A57D7C" w:rsidRPr="0009340F" w:rsidRDefault="00A57D7C" w:rsidP="001156E4">
            <w:pPr>
              <w:spacing w:line="480" w:lineRule="auto"/>
              <w:rPr>
                <w:rFonts w:cs="Times New Roman"/>
                <w:szCs w:val="24"/>
              </w:rPr>
            </w:pPr>
            <w:r w:rsidRPr="0009340F">
              <w:rPr>
                <w:rFonts w:cs="Times New Roman"/>
                <w:szCs w:val="24"/>
              </w:rPr>
              <w:t>2012</w:t>
            </w:r>
          </w:p>
        </w:tc>
        <w:tc>
          <w:tcPr>
            <w:tcW w:w="0" w:type="auto"/>
          </w:tcPr>
          <w:p w14:paraId="433DAE83"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305CB4A7" w14:textId="77777777" w:rsidR="00A57D7C" w:rsidRPr="0009340F" w:rsidRDefault="00A57D7C" w:rsidP="001156E4">
            <w:pPr>
              <w:spacing w:line="480" w:lineRule="auto"/>
              <w:rPr>
                <w:rFonts w:cs="Times New Roman"/>
                <w:szCs w:val="24"/>
              </w:rPr>
            </w:pPr>
            <w:r w:rsidRPr="0009340F">
              <w:rPr>
                <w:rFonts w:cs="Times New Roman"/>
                <w:szCs w:val="24"/>
              </w:rPr>
              <w:t>Survey      (Audio computer assisted self-interview)</w:t>
            </w:r>
          </w:p>
        </w:tc>
        <w:tc>
          <w:tcPr>
            <w:tcW w:w="0" w:type="auto"/>
          </w:tcPr>
          <w:p w14:paraId="6F8B3512" w14:textId="77777777" w:rsidR="00A57D7C" w:rsidRPr="0009340F" w:rsidRDefault="00A57D7C" w:rsidP="001156E4">
            <w:pPr>
              <w:spacing w:line="480" w:lineRule="auto"/>
              <w:rPr>
                <w:rFonts w:cs="Times New Roman"/>
                <w:szCs w:val="24"/>
              </w:rPr>
            </w:pPr>
            <w:r w:rsidRPr="0009340F">
              <w:rPr>
                <w:rFonts w:cs="Times New Roman"/>
                <w:szCs w:val="24"/>
              </w:rPr>
              <w:t xml:space="preserve">600 </w:t>
            </w:r>
          </w:p>
        </w:tc>
        <w:tc>
          <w:tcPr>
            <w:tcW w:w="0" w:type="auto"/>
          </w:tcPr>
          <w:p w14:paraId="4A7FDB8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6161B78" w14:textId="77777777" w:rsidR="00A57D7C" w:rsidRPr="0009340F" w:rsidRDefault="00A57D7C" w:rsidP="001156E4">
            <w:pPr>
              <w:spacing w:line="480" w:lineRule="auto"/>
              <w:rPr>
                <w:rFonts w:cs="Times New Roman"/>
                <w:szCs w:val="24"/>
              </w:rPr>
            </w:pPr>
            <w:r w:rsidRPr="0009340F">
              <w:rPr>
                <w:rFonts w:cs="Times New Roman"/>
                <w:szCs w:val="24"/>
              </w:rPr>
              <w:t>At least 1 month. 300 adherent (median 525 days; IQR 227 to 1090 days), 300 non-adherent (median 670 days; IQR 276 to 1156 days)</w:t>
            </w:r>
          </w:p>
        </w:tc>
        <w:tc>
          <w:tcPr>
            <w:tcW w:w="0" w:type="auto"/>
          </w:tcPr>
          <w:p w14:paraId="3928985F" w14:textId="77777777" w:rsidR="00A57D7C" w:rsidRPr="0009340F" w:rsidRDefault="00A57D7C" w:rsidP="001156E4">
            <w:pPr>
              <w:spacing w:line="480" w:lineRule="auto"/>
              <w:rPr>
                <w:rFonts w:cs="Times New Roman"/>
                <w:szCs w:val="24"/>
              </w:rPr>
            </w:pPr>
            <w:r w:rsidRPr="0009340F">
              <w:rPr>
                <w:rFonts w:cs="Times New Roman"/>
                <w:szCs w:val="24"/>
              </w:rPr>
              <w:t>Assess frequency of barriers and determine predictors of ART adherence</w:t>
            </w:r>
          </w:p>
        </w:tc>
      </w:tr>
      <w:tr w:rsidR="00A57D7C" w:rsidRPr="0009340F" w14:paraId="36011F73" w14:textId="77777777" w:rsidTr="001156E4">
        <w:trPr>
          <w:cantSplit/>
        </w:trPr>
        <w:tc>
          <w:tcPr>
            <w:tcW w:w="0" w:type="auto"/>
          </w:tcPr>
          <w:p w14:paraId="37AC02A1" w14:textId="1BE7AD08" w:rsidR="00A57D7C" w:rsidRPr="0009340F" w:rsidRDefault="00A57D7C" w:rsidP="00A57D7C">
            <w:pPr>
              <w:spacing w:line="480" w:lineRule="auto"/>
              <w:rPr>
                <w:rFonts w:cs="Times New Roman"/>
                <w:szCs w:val="24"/>
              </w:rPr>
            </w:pPr>
            <w:r w:rsidRPr="0009340F">
              <w:rPr>
                <w:rFonts w:cs="Times New Roman"/>
                <w:szCs w:val="24"/>
              </w:rPr>
              <w:t xml:space="preserve">Do (2010) </w:t>
            </w:r>
            <w:r w:rsidRPr="0009340F">
              <w:rPr>
                <w:rFonts w:cs="Times New Roman"/>
                <w:szCs w:val="24"/>
              </w:rPr>
              <w:fldChar w:fldCharType="begin">
                <w:fldData xml:space="preserve">PEVuZE5vdGU+PENpdGU+PEF1dGhvcj5EbzwvQXV0aG9yPjxZZWFyPjIwMTA8L1llYXI+PFJlY051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Pr>
                <w:rFonts w:cs="Times New Roman"/>
                <w:szCs w:val="24"/>
              </w:rPr>
              <w:instrText xml:space="preserve"> ADDIN EN.CITE </w:instrText>
            </w:r>
            <w:r>
              <w:rPr>
                <w:rFonts w:cs="Times New Roman"/>
                <w:szCs w:val="24"/>
              </w:rPr>
              <w:fldChar w:fldCharType="begin">
                <w:fldData xml:space="preserve">PEVuZE5vdGU+PENpdGU+PEF1dGhvcj5EbzwvQXV0aG9yPjxZZWFyPjIwMTA8L1llYXI+PFJlY051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[140]</w:t>
            </w:r>
            <w:r w:rsidRPr="0009340F">
              <w:rPr>
                <w:rFonts w:cs="Times New Roman"/>
                <w:szCs w:val="24"/>
              </w:rPr>
              <w:fldChar w:fldCharType="end"/>
            </w:r>
          </w:p>
        </w:tc>
        <w:tc>
          <w:tcPr>
            <w:tcW w:w="0" w:type="auto"/>
          </w:tcPr>
          <w:p w14:paraId="5CEDB91F" w14:textId="77777777" w:rsidR="00A57D7C" w:rsidRPr="0009340F" w:rsidRDefault="00A57D7C" w:rsidP="001156E4">
            <w:pPr>
              <w:spacing w:line="480" w:lineRule="auto"/>
              <w:rPr>
                <w:rFonts w:cs="Times New Roman"/>
                <w:szCs w:val="24"/>
              </w:rPr>
            </w:pPr>
            <w:r w:rsidRPr="0009340F">
              <w:rPr>
                <w:rFonts w:cs="Times New Roman"/>
                <w:szCs w:val="24"/>
              </w:rPr>
              <w:t>2005</w:t>
            </w:r>
          </w:p>
        </w:tc>
        <w:tc>
          <w:tcPr>
            <w:tcW w:w="0" w:type="auto"/>
          </w:tcPr>
          <w:p w14:paraId="26E3C3EA" w14:textId="77777777" w:rsidR="00A57D7C" w:rsidRPr="0009340F" w:rsidRDefault="00A57D7C" w:rsidP="001156E4">
            <w:pPr>
              <w:spacing w:line="480" w:lineRule="auto"/>
              <w:rPr>
                <w:rFonts w:cs="Times New Roman"/>
                <w:szCs w:val="24"/>
              </w:rPr>
            </w:pPr>
            <w:r w:rsidRPr="0009340F">
              <w:rPr>
                <w:rFonts w:cs="Times New Roman"/>
                <w:szCs w:val="24"/>
              </w:rPr>
              <w:t>Botswana</w:t>
            </w:r>
          </w:p>
        </w:tc>
        <w:tc>
          <w:tcPr>
            <w:tcW w:w="0" w:type="auto"/>
          </w:tcPr>
          <w:p w14:paraId="0ADF9FD5" w14:textId="77777777" w:rsidR="00A57D7C" w:rsidRPr="0009340F" w:rsidRDefault="00A57D7C" w:rsidP="001156E4">
            <w:pPr>
              <w:spacing w:line="480" w:lineRule="auto"/>
              <w:rPr>
                <w:rFonts w:cs="Times New Roman"/>
                <w:szCs w:val="24"/>
              </w:rPr>
            </w:pPr>
            <w:r w:rsidRPr="0009340F">
              <w:rPr>
                <w:rFonts w:cs="Times New Roman"/>
                <w:szCs w:val="24"/>
              </w:rPr>
              <w:t>Survey</w:t>
            </w:r>
          </w:p>
        </w:tc>
        <w:tc>
          <w:tcPr>
            <w:tcW w:w="0" w:type="auto"/>
          </w:tcPr>
          <w:p w14:paraId="40036E38" w14:textId="77777777" w:rsidR="00A57D7C" w:rsidRPr="0009340F" w:rsidRDefault="00A57D7C" w:rsidP="001156E4">
            <w:pPr>
              <w:spacing w:line="480" w:lineRule="auto"/>
              <w:rPr>
                <w:rFonts w:cs="Times New Roman"/>
                <w:szCs w:val="24"/>
              </w:rPr>
            </w:pPr>
            <w:r w:rsidRPr="0009340F">
              <w:rPr>
                <w:rFonts w:cs="Times New Roman"/>
                <w:szCs w:val="24"/>
              </w:rPr>
              <w:t>300</w:t>
            </w:r>
          </w:p>
        </w:tc>
        <w:tc>
          <w:tcPr>
            <w:tcW w:w="0" w:type="auto"/>
          </w:tcPr>
          <w:p w14:paraId="5EA82AE4"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48250C8" w14:textId="77777777" w:rsidR="00A57D7C" w:rsidRPr="0009340F" w:rsidRDefault="00A57D7C" w:rsidP="001156E4">
            <w:pPr>
              <w:spacing w:line="480" w:lineRule="auto"/>
              <w:rPr>
                <w:rFonts w:cs="Times New Roman"/>
                <w:szCs w:val="24"/>
              </w:rPr>
            </w:pPr>
            <w:r w:rsidRPr="0009340F">
              <w:rPr>
                <w:rFonts w:cs="Times New Roman"/>
                <w:szCs w:val="24"/>
              </w:rPr>
              <w:t>From 1 to over 12 months</w:t>
            </w:r>
          </w:p>
        </w:tc>
        <w:tc>
          <w:tcPr>
            <w:tcW w:w="0" w:type="auto"/>
          </w:tcPr>
          <w:p w14:paraId="4661EE55" w14:textId="77777777" w:rsidR="00A57D7C" w:rsidRPr="0009340F" w:rsidRDefault="00A57D7C" w:rsidP="001156E4">
            <w:pPr>
              <w:spacing w:line="480" w:lineRule="auto"/>
              <w:rPr>
                <w:rFonts w:cs="Times New Roman"/>
                <w:szCs w:val="24"/>
              </w:rPr>
            </w:pPr>
            <w:r w:rsidRPr="0009340F">
              <w:rPr>
                <w:rFonts w:cs="Times New Roman"/>
                <w:szCs w:val="24"/>
              </w:rPr>
              <w:t>Identify factors that influence ART adherence</w:t>
            </w:r>
          </w:p>
        </w:tc>
      </w:tr>
      <w:tr w:rsidR="00A57D7C" w:rsidRPr="0009340F" w14:paraId="3EBC795F" w14:textId="77777777" w:rsidTr="001156E4">
        <w:trPr>
          <w:cantSplit/>
        </w:trPr>
        <w:tc>
          <w:tcPr>
            <w:tcW w:w="0" w:type="auto"/>
          </w:tcPr>
          <w:p w14:paraId="6420602F" w14:textId="118DCCD4"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Duwell</w:t>
            </w:r>
            <w:proofErr w:type="spellEnd"/>
            <w:r w:rsidRPr="0009340F">
              <w:rPr>
                <w:rFonts w:cs="Times New Roman"/>
                <w:szCs w:val="24"/>
              </w:rPr>
              <w:t xml:space="preserve"> (2013) </w:t>
            </w:r>
            <w:r w:rsidRPr="0009340F">
              <w:rPr>
                <w:rFonts w:cs="Times New Roman"/>
                <w:szCs w:val="24"/>
              </w:rPr>
              <w:fldChar w:fldCharType="begin">
                <w:fldData xml:space="preserve">PEVuZE5vdGU+PENpdGU+PEF1dGhvcj5EdXdlbGw8L0F1dGhvcj48WWVhcj4yMDEzPC9ZZWFyPjxS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</w:fldData>
              </w:fldChar>
            </w:r>
            <w:r>
              <w:rPr>
                <w:rFonts w:cs="Times New Roman"/>
                <w:szCs w:val="24"/>
              </w:rPr>
              <w:instrText xml:space="preserve"> ADDIN EN.CITE </w:instrText>
            </w:r>
            <w:r>
              <w:rPr>
                <w:rFonts w:cs="Times New Roman"/>
                <w:szCs w:val="24"/>
              </w:rPr>
              <w:fldChar w:fldCharType="begin">
                <w:fldData xml:space="preserve">PEVuZE5vdGU+PENpdGU+PEF1dGhvcj5EdXdlbGw8L0F1dGhvcj48WWVhcj4yMDEzPC9ZZWFyPjxS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[154]</w:t>
            </w:r>
            <w:r w:rsidRPr="0009340F">
              <w:rPr>
                <w:rFonts w:cs="Times New Roman"/>
                <w:szCs w:val="24"/>
              </w:rPr>
              <w:fldChar w:fldCharType="end"/>
            </w:r>
          </w:p>
        </w:tc>
        <w:tc>
          <w:tcPr>
            <w:tcW w:w="0" w:type="auto"/>
          </w:tcPr>
          <w:p w14:paraId="4916CA02"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0A508DE4"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4F600B2A" w14:textId="77777777" w:rsidR="00A57D7C" w:rsidRPr="0009340F" w:rsidRDefault="00A57D7C" w:rsidP="001156E4">
            <w:pPr>
              <w:spacing w:line="480" w:lineRule="auto"/>
              <w:rPr>
                <w:rFonts w:cs="Times New Roman"/>
                <w:szCs w:val="24"/>
              </w:rPr>
            </w:pPr>
            <w:r w:rsidRPr="0009340F">
              <w:rPr>
                <w:rFonts w:cs="Times New Roman"/>
                <w:szCs w:val="24"/>
              </w:rPr>
              <w:t>IDI (exit interview at end of RCT)</w:t>
            </w:r>
          </w:p>
        </w:tc>
        <w:tc>
          <w:tcPr>
            <w:tcW w:w="0" w:type="auto"/>
          </w:tcPr>
          <w:p w14:paraId="329931F6" w14:textId="77777777" w:rsidR="00A57D7C" w:rsidRPr="0009340F" w:rsidRDefault="00A57D7C" w:rsidP="001156E4">
            <w:pPr>
              <w:spacing w:line="480" w:lineRule="auto"/>
              <w:rPr>
                <w:rFonts w:cs="Times New Roman"/>
                <w:szCs w:val="24"/>
              </w:rPr>
            </w:pPr>
            <w:r w:rsidRPr="0009340F">
              <w:rPr>
                <w:rFonts w:cs="Times New Roman"/>
                <w:szCs w:val="24"/>
              </w:rPr>
              <w:t>172</w:t>
            </w:r>
          </w:p>
        </w:tc>
        <w:tc>
          <w:tcPr>
            <w:tcW w:w="0" w:type="auto"/>
          </w:tcPr>
          <w:p w14:paraId="3A1E6CD4"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C41DF47"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461F6D9A" w14:textId="77777777" w:rsidR="00A57D7C" w:rsidRPr="0009340F" w:rsidRDefault="00A57D7C" w:rsidP="001156E4">
            <w:pPr>
              <w:spacing w:line="480" w:lineRule="auto"/>
              <w:rPr>
                <w:rFonts w:cs="Times New Roman"/>
                <w:szCs w:val="24"/>
              </w:rPr>
            </w:pPr>
            <w:r w:rsidRPr="0009340F">
              <w:rPr>
                <w:rFonts w:cs="Times New Roman"/>
                <w:szCs w:val="24"/>
              </w:rPr>
              <w:t>Explore patients experience with treatment supporters and how they affect patient behaviour</w:t>
            </w:r>
          </w:p>
        </w:tc>
      </w:tr>
      <w:tr w:rsidR="00A57D7C" w:rsidRPr="0009340F" w14:paraId="2C735781" w14:textId="77777777" w:rsidTr="001156E4">
        <w:trPr>
          <w:cantSplit/>
        </w:trPr>
        <w:tc>
          <w:tcPr>
            <w:tcW w:w="0" w:type="auto"/>
          </w:tcPr>
          <w:p w14:paraId="5F8915D7" w14:textId="62D26A92" w:rsidR="00A57D7C" w:rsidRPr="0009340F" w:rsidRDefault="00A57D7C" w:rsidP="00A57D7C">
            <w:pPr>
              <w:spacing w:line="480" w:lineRule="auto"/>
              <w:rPr>
                <w:rFonts w:cs="Times New Roman"/>
                <w:szCs w:val="24"/>
              </w:rPr>
            </w:pPr>
            <w:proofErr w:type="spellStart"/>
            <w:r w:rsidRPr="0009340F">
              <w:rPr>
                <w:rFonts w:cs="Times New Roman"/>
                <w:szCs w:val="24"/>
              </w:rPr>
              <w:t>Dyrehave</w:t>
            </w:r>
            <w:proofErr w:type="spellEnd"/>
            <w:r w:rsidRPr="0009340F">
              <w:rPr>
                <w:rFonts w:cs="Times New Roman"/>
                <w:szCs w:val="24"/>
              </w:rPr>
              <w:t xml:space="preserve"> (2015) </w:t>
            </w:r>
            <w:r w:rsidRPr="0009340F">
              <w:rPr>
                <w:rFonts w:cs="Times New Roman"/>
                <w:szCs w:val="24"/>
              </w:rPr>
              <w:fldChar w:fldCharType="begin"/>
            </w:r>
            <w:r>
              <w:rPr>
                <w:rFonts w:cs="Times New Roman"/>
                <w:szCs w:val="24"/>
              </w:rPr>
              <w:instrText xml:space="preserve"> ADDIN EN.CITE &lt;EndNote&gt;&lt;Cite&gt;&lt;Author&gt;Dyrehave&lt;/Author&gt;&lt;Year&gt;2015&lt;/Year&gt;&lt;RecNum&gt;514&lt;/RecNum&gt;&lt;DisplayText&gt;[149]&lt;/DisplayText&gt;&lt;record&gt;&lt;rec-number&gt;514&lt;/rec-number&gt;&lt;foreign-keys&gt;&lt;key app="EN" db-id="x5f5saf5yr0vdjexwt4xxvwzx0wxat2xzadp" timestamp="1466722778"&gt;514&lt;/key&gt;&lt;/foreign-keys&gt;&lt;ref-type name="Journal Article"&gt;17&lt;/ref-type&gt;&lt;contributors&gt;&lt;authors&gt;&lt;author&gt;Dyrehave, Charlotte&lt;/author&gt;&lt;author&gt;Rasmussen, Dlama Nggida&lt;/author&gt;&lt;author&gt;Hønge, Bo Langhoff&lt;/author&gt;&lt;author&gt;Jespersen, Sanne&lt;/author&gt;&lt;author&gt;Correia, Faustino Gomes&lt;/author&gt;&lt;author&gt;Medina, Candida&lt;/author&gt;&lt;author&gt;Wejse, Christian&lt;/author&gt;&lt;author&gt;Rodkjaer, Lotte&lt;/author&gt;&lt;author&gt;Bissau HIV Cohort Study Group&lt;/author&gt;&lt;/authors&gt;&lt;/contributors&gt;&lt;titles&gt;&lt;title&gt;Nonadherence is Associated with Lack of HIV-Related Knowledge A Cross-Sectional Study among HIV-Infected Individuals in Guinea-Bissau&lt;/title&gt;&lt;secondary-title&gt;Journal of the International Association of Providers of AIDS Care (JIAPAC)&lt;/secondary-title&gt;&lt;/titles&gt;&lt;periodical&gt;&lt;full-title&gt;Journal of the International Association of Providers of AIDS Care (JIAPAC)&lt;/full-title&gt;&lt;/periodical&gt;&lt;pages&gt;pii: 2325957415599211. [Epub ahead of print]&lt;/pages&gt;&lt;dates&gt;&lt;year&gt;2015&lt;/year&gt;&lt;/dates&gt;&lt;isbn&gt;2325-9574&lt;/isbn&gt;&lt;reviewed-item&gt;Quant&lt;/reviewed-item&gt;&lt;urls&gt;&lt;/urls&gt;&lt;/record&gt;&lt;/Cite&gt;&lt;/EndNote&gt;</w:instrText>
            </w:r>
            <w:r w:rsidRPr="0009340F">
              <w:rPr>
                <w:rFonts w:cs="Times New Roman"/>
                <w:szCs w:val="24"/>
              </w:rPr>
              <w:fldChar w:fldCharType="separate"/>
            </w:r>
            <w:r>
              <w:rPr>
                <w:rFonts w:cs="Times New Roman"/>
                <w:noProof/>
                <w:szCs w:val="24"/>
              </w:rPr>
              <w:t>[149]</w:t>
            </w:r>
            <w:r w:rsidRPr="0009340F">
              <w:rPr>
                <w:rFonts w:cs="Times New Roman"/>
                <w:szCs w:val="24"/>
              </w:rPr>
              <w:fldChar w:fldCharType="end"/>
            </w:r>
          </w:p>
        </w:tc>
        <w:tc>
          <w:tcPr>
            <w:tcW w:w="0" w:type="auto"/>
          </w:tcPr>
          <w:p w14:paraId="2917BB43" w14:textId="77777777" w:rsidR="00A57D7C" w:rsidRPr="0009340F" w:rsidRDefault="00A57D7C" w:rsidP="001156E4">
            <w:pPr>
              <w:spacing w:line="480" w:lineRule="auto"/>
              <w:rPr>
                <w:rFonts w:cs="Times New Roman"/>
                <w:szCs w:val="24"/>
              </w:rPr>
            </w:pPr>
            <w:r w:rsidRPr="0009340F">
              <w:rPr>
                <w:rFonts w:cs="Times New Roman"/>
                <w:szCs w:val="24"/>
              </w:rPr>
              <w:t>2012-2013</w:t>
            </w:r>
          </w:p>
        </w:tc>
        <w:tc>
          <w:tcPr>
            <w:tcW w:w="0" w:type="auto"/>
          </w:tcPr>
          <w:p w14:paraId="0E77D13C" w14:textId="77777777" w:rsidR="00A57D7C" w:rsidRPr="0009340F" w:rsidRDefault="00A57D7C" w:rsidP="001156E4">
            <w:pPr>
              <w:spacing w:line="480" w:lineRule="auto"/>
              <w:rPr>
                <w:rFonts w:cs="Times New Roman"/>
                <w:szCs w:val="24"/>
              </w:rPr>
            </w:pPr>
            <w:r w:rsidRPr="0009340F">
              <w:rPr>
                <w:rFonts w:cs="Times New Roman"/>
                <w:szCs w:val="24"/>
              </w:rPr>
              <w:t>Guinea-Bissau</w:t>
            </w:r>
          </w:p>
        </w:tc>
        <w:tc>
          <w:tcPr>
            <w:tcW w:w="0" w:type="auto"/>
          </w:tcPr>
          <w:p w14:paraId="25A2A0BF"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6AFD90D5" w14:textId="77777777" w:rsidR="00A57D7C" w:rsidRPr="0009340F" w:rsidRDefault="00A57D7C" w:rsidP="001156E4">
            <w:pPr>
              <w:spacing w:line="480" w:lineRule="auto"/>
              <w:rPr>
                <w:rFonts w:cs="Times New Roman"/>
                <w:szCs w:val="24"/>
              </w:rPr>
            </w:pPr>
            <w:r w:rsidRPr="0009340F">
              <w:rPr>
                <w:rFonts w:cs="Times New Roman"/>
                <w:szCs w:val="24"/>
              </w:rPr>
              <w:t>494</w:t>
            </w:r>
          </w:p>
        </w:tc>
        <w:tc>
          <w:tcPr>
            <w:tcW w:w="0" w:type="auto"/>
          </w:tcPr>
          <w:p w14:paraId="1CAA263B"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68959CF" w14:textId="77777777" w:rsidR="00A57D7C" w:rsidRPr="0009340F" w:rsidRDefault="00A57D7C" w:rsidP="001156E4">
            <w:pPr>
              <w:spacing w:line="480" w:lineRule="auto"/>
              <w:rPr>
                <w:rFonts w:cs="Times New Roman"/>
                <w:szCs w:val="24"/>
              </w:rPr>
            </w:pPr>
            <w:r w:rsidRPr="0009340F">
              <w:rPr>
                <w:rFonts w:cs="Times New Roman"/>
                <w:szCs w:val="24"/>
              </w:rPr>
              <w:t>At least 3 months</w:t>
            </w:r>
          </w:p>
        </w:tc>
        <w:tc>
          <w:tcPr>
            <w:tcW w:w="0" w:type="auto"/>
          </w:tcPr>
          <w:p w14:paraId="1E4732C4"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facilitators to ART adherence</w:t>
            </w:r>
          </w:p>
        </w:tc>
      </w:tr>
      <w:tr w:rsidR="00A57D7C" w:rsidRPr="0009340F" w14:paraId="4FC9F793" w14:textId="77777777" w:rsidTr="001156E4">
        <w:trPr>
          <w:cantSplit/>
        </w:trPr>
        <w:tc>
          <w:tcPr>
            <w:tcW w:w="0" w:type="auto"/>
          </w:tcPr>
          <w:p w14:paraId="5FF0C295" w14:textId="1463D250"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Ebuy</w:t>
            </w:r>
            <w:proofErr w:type="spellEnd"/>
            <w:r w:rsidRPr="0009340F">
              <w:rPr>
                <w:rFonts w:cs="Times New Roman"/>
                <w:szCs w:val="24"/>
              </w:rPr>
              <w:t xml:space="preserve"> (2015) </w:t>
            </w:r>
            <w:r w:rsidRPr="0009340F">
              <w:rPr>
                <w:rFonts w:cs="Times New Roman"/>
                <w:szCs w:val="24"/>
              </w:rPr>
              <w:fldChar w:fldCharType="begin">
                <w:fldData xml:space="preserve">PEVuZE5vdGU+PENpdGU+PEF1dGhvcj5FYnV5PC9BdXRob3I+PFllYXI+MjAxNTwvWWVhcj48UmVj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PEVuZE5vdGU+PENpdGU+PEF1dGhvcj5FYnV5PC9BdXRob3I+PFllYXI+MjAxNTwvWWVhcj48UmVj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[127]</w:t>
            </w:r>
            <w:r w:rsidRPr="0009340F">
              <w:rPr>
                <w:rFonts w:cs="Times New Roman"/>
                <w:szCs w:val="24"/>
              </w:rPr>
              <w:fldChar w:fldCharType="end"/>
            </w:r>
          </w:p>
        </w:tc>
        <w:tc>
          <w:tcPr>
            <w:tcW w:w="0" w:type="auto"/>
          </w:tcPr>
          <w:p w14:paraId="3265BC59" w14:textId="77777777" w:rsidR="00A57D7C" w:rsidRPr="0009340F" w:rsidRDefault="00A57D7C" w:rsidP="001156E4">
            <w:pPr>
              <w:spacing w:line="480" w:lineRule="auto"/>
              <w:rPr>
                <w:rFonts w:cs="Times New Roman"/>
                <w:szCs w:val="24"/>
              </w:rPr>
            </w:pPr>
            <w:r w:rsidRPr="0009340F">
              <w:rPr>
                <w:rFonts w:cs="Times New Roman"/>
                <w:szCs w:val="24"/>
              </w:rPr>
              <w:t>2014</w:t>
            </w:r>
          </w:p>
        </w:tc>
        <w:tc>
          <w:tcPr>
            <w:tcW w:w="0" w:type="auto"/>
          </w:tcPr>
          <w:p w14:paraId="03F78398"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498008DA"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4FE07A99" w14:textId="77777777" w:rsidR="00A57D7C" w:rsidRPr="0009340F" w:rsidRDefault="00A57D7C" w:rsidP="001156E4">
            <w:pPr>
              <w:spacing w:line="480" w:lineRule="auto"/>
              <w:rPr>
                <w:rFonts w:cs="Times New Roman"/>
                <w:szCs w:val="24"/>
              </w:rPr>
            </w:pPr>
            <w:r w:rsidRPr="0009340F">
              <w:rPr>
                <w:rFonts w:cs="Times New Roman"/>
                <w:szCs w:val="24"/>
              </w:rPr>
              <w:t>227</w:t>
            </w:r>
          </w:p>
        </w:tc>
        <w:tc>
          <w:tcPr>
            <w:tcW w:w="0" w:type="auto"/>
          </w:tcPr>
          <w:p w14:paraId="71CC0C88"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C09AC27" w14:textId="77777777" w:rsidR="00A57D7C" w:rsidRPr="0009340F" w:rsidRDefault="00A57D7C" w:rsidP="001156E4">
            <w:pPr>
              <w:spacing w:line="480" w:lineRule="auto"/>
              <w:rPr>
                <w:rFonts w:cs="Times New Roman"/>
                <w:szCs w:val="24"/>
              </w:rPr>
            </w:pPr>
            <w:r w:rsidRPr="0009340F">
              <w:rPr>
                <w:rFonts w:cs="Times New Roman"/>
                <w:szCs w:val="24"/>
              </w:rPr>
              <w:t>More than 2 months</w:t>
            </w:r>
          </w:p>
        </w:tc>
        <w:tc>
          <w:tcPr>
            <w:tcW w:w="0" w:type="auto"/>
          </w:tcPr>
          <w:p w14:paraId="5A1E19A0" w14:textId="77777777" w:rsidR="00A57D7C" w:rsidRPr="0009340F" w:rsidRDefault="00A57D7C" w:rsidP="001156E4">
            <w:pPr>
              <w:spacing w:line="480" w:lineRule="auto"/>
              <w:rPr>
                <w:rFonts w:cs="Times New Roman"/>
                <w:szCs w:val="24"/>
              </w:rPr>
            </w:pPr>
            <w:r w:rsidRPr="0009340F">
              <w:rPr>
                <w:rFonts w:cs="Times New Roman"/>
                <w:szCs w:val="24"/>
              </w:rPr>
              <w:t>Determine adherence to option B+ PMTCT drugs and factors associated with adherence in HIV positive women</w:t>
            </w:r>
          </w:p>
        </w:tc>
      </w:tr>
      <w:tr w:rsidR="00A57D7C" w:rsidRPr="0009340F" w14:paraId="11517E24" w14:textId="77777777" w:rsidTr="001156E4">
        <w:trPr>
          <w:cantSplit/>
        </w:trPr>
        <w:tc>
          <w:tcPr>
            <w:tcW w:w="0" w:type="auto"/>
          </w:tcPr>
          <w:p w14:paraId="122BA430" w14:textId="5F2AE121" w:rsidR="00A57D7C" w:rsidRPr="0009340F" w:rsidRDefault="00A57D7C" w:rsidP="00A57D7C">
            <w:pPr>
              <w:spacing w:line="480" w:lineRule="auto"/>
              <w:rPr>
                <w:rFonts w:cs="Times New Roman"/>
                <w:szCs w:val="24"/>
              </w:rPr>
            </w:pPr>
            <w:proofErr w:type="spellStart"/>
            <w:r w:rsidRPr="0009340F">
              <w:rPr>
                <w:rFonts w:cs="Times New Roman"/>
                <w:szCs w:val="24"/>
              </w:rPr>
              <w:t>Eholie</w:t>
            </w:r>
            <w:proofErr w:type="spellEnd"/>
            <w:r w:rsidRPr="0009340F">
              <w:rPr>
                <w:rFonts w:cs="Times New Roman"/>
                <w:szCs w:val="24"/>
              </w:rPr>
              <w:t xml:space="preserve"> (2007) </w:t>
            </w:r>
            <w:r w:rsidRPr="0009340F">
              <w:rPr>
                <w:rFonts w:cs="Times New Roman"/>
                <w:szCs w:val="24"/>
              </w:rPr>
              <w:fldChar w:fldCharType="begin">
                <w:fldData xml:space="preserve">PEVuZE5vdGU+PENpdGU+PEF1dGhvcj5FaG9saWU8L0F1dGhvcj48WWVhcj4yMDA3PC9ZZWFyPjxS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=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PEVuZE5vdGU+PENpdGU+PEF1dGhvcj5FaG9saWU8L0F1dGhvcj48WWVhcj4yMDA3PC9ZZWFyPjxS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=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[141]</w:t>
            </w:r>
            <w:r w:rsidRPr="0009340F">
              <w:rPr>
                <w:rFonts w:cs="Times New Roman"/>
                <w:szCs w:val="24"/>
              </w:rPr>
              <w:fldChar w:fldCharType="end"/>
            </w:r>
          </w:p>
        </w:tc>
        <w:tc>
          <w:tcPr>
            <w:tcW w:w="0" w:type="auto"/>
          </w:tcPr>
          <w:p w14:paraId="2F467A7D" w14:textId="77777777" w:rsidR="00A57D7C" w:rsidRPr="0009340F" w:rsidRDefault="00A57D7C" w:rsidP="001156E4">
            <w:pPr>
              <w:spacing w:line="480" w:lineRule="auto"/>
              <w:rPr>
                <w:rFonts w:cs="Times New Roman"/>
                <w:szCs w:val="24"/>
              </w:rPr>
            </w:pPr>
            <w:r w:rsidRPr="0009340F">
              <w:rPr>
                <w:rFonts w:cs="Times New Roman"/>
                <w:szCs w:val="24"/>
              </w:rPr>
              <w:t>2002</w:t>
            </w:r>
          </w:p>
        </w:tc>
        <w:tc>
          <w:tcPr>
            <w:tcW w:w="0" w:type="auto"/>
          </w:tcPr>
          <w:p w14:paraId="3DD5D7F7" w14:textId="77777777" w:rsidR="00A57D7C" w:rsidRPr="0009340F" w:rsidRDefault="00A57D7C" w:rsidP="001156E4">
            <w:pPr>
              <w:spacing w:line="480" w:lineRule="auto"/>
              <w:rPr>
                <w:rFonts w:cs="Times New Roman"/>
                <w:szCs w:val="24"/>
              </w:rPr>
            </w:pPr>
            <w:r w:rsidRPr="0009340F">
              <w:rPr>
                <w:rFonts w:cs="Times New Roman"/>
                <w:szCs w:val="24"/>
              </w:rPr>
              <w:t>Cote d’lvoire</w:t>
            </w:r>
          </w:p>
        </w:tc>
        <w:tc>
          <w:tcPr>
            <w:tcW w:w="0" w:type="auto"/>
          </w:tcPr>
          <w:p w14:paraId="4FCAEE4E" w14:textId="77777777" w:rsidR="00A57D7C" w:rsidRPr="0009340F" w:rsidRDefault="00A57D7C" w:rsidP="001156E4">
            <w:pPr>
              <w:spacing w:line="480" w:lineRule="auto"/>
              <w:rPr>
                <w:rFonts w:cs="Times New Roman"/>
                <w:szCs w:val="24"/>
              </w:rPr>
            </w:pPr>
            <w:r w:rsidRPr="0009340F">
              <w:rPr>
                <w:rFonts w:cs="Times New Roman"/>
                <w:szCs w:val="24"/>
              </w:rPr>
              <w:t>Survey</w:t>
            </w:r>
          </w:p>
        </w:tc>
        <w:tc>
          <w:tcPr>
            <w:tcW w:w="0" w:type="auto"/>
          </w:tcPr>
          <w:p w14:paraId="3724FC6E" w14:textId="77777777" w:rsidR="00A57D7C" w:rsidRPr="0009340F" w:rsidRDefault="00A57D7C" w:rsidP="001156E4">
            <w:pPr>
              <w:spacing w:line="480" w:lineRule="auto"/>
              <w:rPr>
                <w:rFonts w:cs="Times New Roman"/>
                <w:szCs w:val="24"/>
              </w:rPr>
            </w:pPr>
            <w:r w:rsidRPr="0009340F">
              <w:rPr>
                <w:rFonts w:cs="Times New Roman"/>
                <w:szCs w:val="24"/>
              </w:rPr>
              <w:t>308</w:t>
            </w:r>
          </w:p>
        </w:tc>
        <w:tc>
          <w:tcPr>
            <w:tcW w:w="0" w:type="auto"/>
          </w:tcPr>
          <w:p w14:paraId="20F4D67D"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BD53AAC" w14:textId="77777777" w:rsidR="00A57D7C" w:rsidRPr="0009340F" w:rsidRDefault="00A57D7C" w:rsidP="001156E4">
            <w:pPr>
              <w:spacing w:line="480" w:lineRule="auto"/>
              <w:rPr>
                <w:rFonts w:cs="Times New Roman"/>
                <w:szCs w:val="24"/>
              </w:rPr>
            </w:pPr>
            <w:r w:rsidRPr="0009340F">
              <w:rPr>
                <w:rFonts w:cs="Times New Roman"/>
                <w:szCs w:val="24"/>
              </w:rPr>
              <w:t>From 1 to over 12 months</w:t>
            </w:r>
          </w:p>
        </w:tc>
        <w:tc>
          <w:tcPr>
            <w:tcW w:w="0" w:type="auto"/>
          </w:tcPr>
          <w:p w14:paraId="6E38BA57" w14:textId="77777777" w:rsidR="00A57D7C" w:rsidRPr="0009340F" w:rsidRDefault="00A57D7C" w:rsidP="001156E4">
            <w:pPr>
              <w:spacing w:line="480" w:lineRule="auto"/>
              <w:rPr>
                <w:rFonts w:cs="Times New Roman"/>
                <w:szCs w:val="24"/>
              </w:rPr>
            </w:pPr>
            <w:r w:rsidRPr="0009340F">
              <w:rPr>
                <w:rFonts w:cs="Times New Roman"/>
                <w:szCs w:val="24"/>
              </w:rPr>
              <w:t>Identify factors that influence ART adherence</w:t>
            </w:r>
          </w:p>
        </w:tc>
      </w:tr>
      <w:tr w:rsidR="00A57D7C" w:rsidRPr="0009340F" w14:paraId="6EC07163" w14:textId="77777777" w:rsidTr="001156E4">
        <w:trPr>
          <w:cantSplit/>
        </w:trPr>
        <w:tc>
          <w:tcPr>
            <w:tcW w:w="0" w:type="auto"/>
          </w:tcPr>
          <w:p w14:paraId="7E60D928" w14:textId="7312C794" w:rsidR="00A57D7C" w:rsidRPr="0009340F" w:rsidRDefault="00A57D7C" w:rsidP="00A57D7C">
            <w:pPr>
              <w:spacing w:line="480" w:lineRule="auto"/>
              <w:rPr>
                <w:rFonts w:cs="Times New Roman"/>
                <w:szCs w:val="24"/>
              </w:rPr>
            </w:pPr>
            <w:r w:rsidRPr="0009340F">
              <w:rPr>
                <w:rFonts w:cs="Times New Roman"/>
                <w:szCs w:val="24"/>
              </w:rPr>
              <w:t xml:space="preserve">Elul (2013) </w:t>
            </w:r>
            <w:r w:rsidRPr="0009340F">
              <w:rPr>
                <w:rFonts w:cs="Times New Roman"/>
                <w:szCs w:val="24"/>
              </w:rPr>
              <w:fldChar w:fldCharType="begin"/>
            </w:r>
            <w:r>
              <w:rPr>
                <w:rFonts w:cs="Times New Roman"/>
                <w:szCs w:val="24"/>
              </w:rPr>
              <w:instrText xml:space="preserve"> ADDIN EN.CITE &lt;EndNote&gt;&lt;Cite&gt;&lt;Author&gt;Elul&lt;/Author&gt;&lt;Year&gt;2013&lt;/Year&gt;&lt;RecNum&gt;161&lt;/RecNum&gt;&lt;DisplayText&gt;[114]&lt;/DisplayText&gt;&lt;record&gt;&lt;rec-number&gt;161&lt;/rec-number&gt;&lt;foreign-keys&gt;&lt;key app="EN" db-id="x5f5saf5yr0vdjexwt4xxvwzx0wxat2xzadp" timestamp="1465488839"&gt;161&lt;/key&gt;&lt;/foreign-keys&gt;&lt;ref-type name="Journal Article"&gt;17&lt;/ref-type&gt;&lt;contributors&gt;&lt;authors&gt;&lt;author&gt;Elul, Batya&lt;/author&gt;&lt;author&gt;Basinga, Paulin&lt;/author&gt;&lt;author&gt;Nuwagaba-Biribonwoha, Harriet&lt;/author&gt;&lt;author&gt;Saito, Suzue&lt;/author&gt;&lt;author&gt;Horowitz, Deborah&lt;/author&gt;&lt;author&gt;Nash, Denis&lt;/author&gt;&lt;author&gt;Mugabo, Jules&lt;/author&gt;&lt;author&gt;Mugisha, Veronicah&lt;/author&gt;&lt;author&gt;Rugigana, Etienne&lt;/author&gt;&lt;author&gt;Nkunda, Richard&lt;/author&gt;&lt;/authors&gt;&lt;/contributors&gt;&lt;titles&gt;&lt;title&gt;High levels of adherence and viral suppression in a nationally representative sample of HIV-infected adults on antiretroviral therapy for 6, 12 and 18 months in Rwanda&lt;/title&gt;&lt;secondary-title&gt;PloS one&lt;/secondary-title&gt;&lt;/titles&gt;&lt;periodical&gt;&lt;full-title&gt;PLoS ONE&lt;/full-title&gt;&lt;/periodical&gt;&lt;pages&gt;e53586&lt;/pages&gt;&lt;volume&gt;8&lt;/volume&gt;&lt;number&gt;1&lt;/number&gt;&lt;dates&gt;&lt;year&gt;2013&lt;/year&gt;&lt;/dates&gt;&lt;reviewed-item&gt;Survey&lt;/reviewed-item&gt;&lt;urls&gt;&lt;related-urls&gt;&lt;url&gt;http://www.ncbi.nlm.nih.gov/pmc/articles/PMC3541229/pdf/pone.0053586.pdf&lt;/url&gt;&lt;/related-urls&gt;&lt;/urls&gt;&lt;/record&gt;&lt;/Cite&gt;&lt;/EndNote&gt;</w:instrText>
            </w:r>
            <w:r w:rsidRPr="0009340F">
              <w:rPr>
                <w:rFonts w:cs="Times New Roman"/>
                <w:szCs w:val="24"/>
              </w:rPr>
              <w:fldChar w:fldCharType="separate"/>
            </w:r>
            <w:r>
              <w:rPr>
                <w:rFonts w:cs="Times New Roman"/>
                <w:noProof/>
                <w:szCs w:val="24"/>
              </w:rPr>
              <w:t>[114]</w:t>
            </w:r>
            <w:r w:rsidRPr="0009340F">
              <w:rPr>
                <w:rFonts w:cs="Times New Roman"/>
                <w:szCs w:val="24"/>
              </w:rPr>
              <w:fldChar w:fldCharType="end"/>
            </w:r>
          </w:p>
        </w:tc>
        <w:tc>
          <w:tcPr>
            <w:tcW w:w="0" w:type="auto"/>
          </w:tcPr>
          <w:p w14:paraId="6477C891" w14:textId="77777777" w:rsidR="00A57D7C" w:rsidRPr="0009340F" w:rsidRDefault="00A57D7C" w:rsidP="001156E4">
            <w:pPr>
              <w:spacing w:line="480" w:lineRule="auto"/>
              <w:rPr>
                <w:rFonts w:cs="Times New Roman"/>
                <w:szCs w:val="24"/>
              </w:rPr>
            </w:pPr>
            <w:r w:rsidRPr="0009340F">
              <w:rPr>
                <w:rFonts w:cs="Times New Roman"/>
                <w:szCs w:val="24"/>
              </w:rPr>
              <w:t>2008-2009</w:t>
            </w:r>
          </w:p>
        </w:tc>
        <w:tc>
          <w:tcPr>
            <w:tcW w:w="0" w:type="auto"/>
          </w:tcPr>
          <w:p w14:paraId="62565863" w14:textId="77777777" w:rsidR="00A57D7C" w:rsidRPr="0009340F" w:rsidRDefault="00A57D7C" w:rsidP="001156E4">
            <w:pPr>
              <w:spacing w:line="480" w:lineRule="auto"/>
              <w:rPr>
                <w:rFonts w:cs="Times New Roman"/>
                <w:szCs w:val="24"/>
              </w:rPr>
            </w:pPr>
            <w:r w:rsidRPr="0009340F">
              <w:rPr>
                <w:rFonts w:cs="Times New Roman"/>
                <w:szCs w:val="24"/>
              </w:rPr>
              <w:t>Rwanda</w:t>
            </w:r>
          </w:p>
        </w:tc>
        <w:tc>
          <w:tcPr>
            <w:tcW w:w="0" w:type="auto"/>
          </w:tcPr>
          <w:p w14:paraId="2589B585"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2F0563D8" w14:textId="77777777" w:rsidR="00A57D7C" w:rsidRPr="0009340F" w:rsidRDefault="00A57D7C" w:rsidP="001156E4">
            <w:pPr>
              <w:spacing w:line="480" w:lineRule="auto"/>
              <w:rPr>
                <w:rFonts w:cs="Times New Roman"/>
                <w:szCs w:val="24"/>
              </w:rPr>
            </w:pPr>
            <w:r w:rsidRPr="0009340F">
              <w:rPr>
                <w:rFonts w:cs="Times New Roman"/>
                <w:szCs w:val="24"/>
              </w:rPr>
              <w:t>1417</w:t>
            </w:r>
          </w:p>
        </w:tc>
        <w:tc>
          <w:tcPr>
            <w:tcW w:w="0" w:type="auto"/>
          </w:tcPr>
          <w:p w14:paraId="7CD4159B"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F4DC7BA" w14:textId="77777777" w:rsidR="00A57D7C" w:rsidRPr="0009340F" w:rsidRDefault="00A57D7C" w:rsidP="001156E4">
            <w:pPr>
              <w:spacing w:line="480" w:lineRule="auto"/>
              <w:rPr>
                <w:rFonts w:cs="Times New Roman"/>
                <w:szCs w:val="24"/>
              </w:rPr>
            </w:pPr>
            <w:r w:rsidRPr="0009340F">
              <w:rPr>
                <w:rFonts w:cs="Times New Roman"/>
                <w:szCs w:val="24"/>
              </w:rPr>
              <w:t>Initiated 6, 12 or 18 months before study (+/- 2 months)</w:t>
            </w:r>
          </w:p>
        </w:tc>
        <w:tc>
          <w:tcPr>
            <w:tcW w:w="0" w:type="auto"/>
          </w:tcPr>
          <w:p w14:paraId="15F4247B" w14:textId="77777777" w:rsidR="00A57D7C" w:rsidRPr="0009340F" w:rsidRDefault="00A57D7C" w:rsidP="001156E4">
            <w:pPr>
              <w:spacing w:line="480" w:lineRule="auto"/>
              <w:rPr>
                <w:rFonts w:cs="Times New Roman"/>
                <w:szCs w:val="24"/>
              </w:rPr>
            </w:pPr>
            <w:r w:rsidRPr="0009340F">
              <w:rPr>
                <w:rFonts w:cs="Times New Roman"/>
                <w:szCs w:val="24"/>
              </w:rPr>
              <w:t>Explore determinants of ART adherence and viral suppression</w:t>
            </w:r>
          </w:p>
          <w:p w14:paraId="52284A8A" w14:textId="77777777" w:rsidR="00A57D7C" w:rsidRPr="0009340F" w:rsidRDefault="00A57D7C" w:rsidP="001156E4">
            <w:pPr>
              <w:spacing w:line="480" w:lineRule="auto"/>
              <w:rPr>
                <w:rFonts w:cs="Times New Roman"/>
                <w:szCs w:val="24"/>
              </w:rPr>
            </w:pPr>
          </w:p>
        </w:tc>
      </w:tr>
      <w:tr w:rsidR="00A57D7C" w:rsidRPr="0009340F" w14:paraId="11C9F516" w14:textId="77777777" w:rsidTr="001156E4">
        <w:trPr>
          <w:cantSplit/>
        </w:trPr>
        <w:tc>
          <w:tcPr>
            <w:tcW w:w="0" w:type="auto"/>
          </w:tcPr>
          <w:p w14:paraId="67CADA53" w14:textId="3DA2DD2D" w:rsidR="00A57D7C" w:rsidRPr="0009340F" w:rsidRDefault="00A57D7C" w:rsidP="00A57D7C">
            <w:pPr>
              <w:spacing w:line="480" w:lineRule="auto"/>
              <w:rPr>
                <w:rFonts w:cs="Times New Roman"/>
                <w:szCs w:val="24"/>
              </w:rPr>
            </w:pPr>
            <w:r w:rsidRPr="0009340F">
              <w:rPr>
                <w:rFonts w:cs="Times New Roman"/>
                <w:szCs w:val="24"/>
              </w:rPr>
              <w:lastRenderedPageBreak/>
              <w:t xml:space="preserve">Elwell (2015) </w:t>
            </w:r>
            <w:r w:rsidRPr="0009340F">
              <w:rPr>
                <w:rFonts w:cs="Times New Roman"/>
                <w:szCs w:val="24"/>
              </w:rPr>
              <w:fldChar w:fldCharType="begin"/>
            </w:r>
            <w:r>
              <w:rPr>
                <w:rFonts w:cs="Times New Roman"/>
                <w:szCs w:val="24"/>
              </w:rPr>
              <w:instrText xml:space="preserve"> ADDIN EN.CITE &lt;EndNote&gt;&lt;Cite&gt;&lt;Author&gt;Elwell&lt;/Author&gt;&lt;Year&gt;2016&lt;/Year&gt;&lt;RecNum&gt;511&lt;/RecNum&gt;&lt;DisplayText&gt;[69]&lt;/DisplayText&gt;&lt;record&gt;&lt;rec-number&gt;511&lt;/rec-number&gt;&lt;foreign-keys&gt;&lt;key app="EN" db-id="x5f5saf5yr0vdjexwt4xxvwzx0wxat2xzadp" timestamp="1466722009"&gt;511&lt;/key&gt;&lt;/foreign-keys&gt;&lt;ref-type name="Journal Article"&gt;17&lt;/ref-type&gt;&lt;contributors&gt;&lt;authors&gt;&lt;author&gt;Elwell, Kristan&lt;/author&gt;&lt;/authors&gt;&lt;/contributors&gt;&lt;titles&gt;&lt;title&gt;Facilitators and barriers to treatment adherence within PMTCT programs in Malawi&lt;/title&gt;&lt;secondary-title&gt;AIDS care&lt;/secondary-title&gt;&lt;/titles&gt;&lt;periodical&gt;&lt;full-title&gt;AIDS Care&lt;/full-title&gt;&lt;/periodical&gt;&lt;pages&gt;1-5&lt;/pages&gt;&lt;dates&gt;&lt;year&gt;2016&lt;/year&gt;&lt;/dates&gt;&lt;isbn&gt;0954-0121&lt;/isbn&gt;&lt;reviewed-item&gt;Qualitative&lt;/reviewed-item&gt;&lt;urls&gt;&lt;/urls&gt;&lt;/record&gt;&lt;/Cite&gt;&lt;/EndNote&gt;</w:instrText>
            </w:r>
            <w:r w:rsidRPr="0009340F">
              <w:rPr>
                <w:rFonts w:cs="Times New Roman"/>
                <w:szCs w:val="24"/>
              </w:rPr>
              <w:fldChar w:fldCharType="separate"/>
            </w:r>
            <w:r>
              <w:rPr>
                <w:rFonts w:cs="Times New Roman"/>
                <w:noProof/>
                <w:szCs w:val="24"/>
              </w:rPr>
              <w:t>[69]</w:t>
            </w:r>
            <w:r w:rsidRPr="0009340F">
              <w:rPr>
                <w:rFonts w:cs="Times New Roman"/>
                <w:szCs w:val="24"/>
              </w:rPr>
              <w:fldChar w:fldCharType="end"/>
            </w:r>
          </w:p>
        </w:tc>
        <w:tc>
          <w:tcPr>
            <w:tcW w:w="0" w:type="auto"/>
          </w:tcPr>
          <w:p w14:paraId="6C2689A0" w14:textId="77777777" w:rsidR="00A57D7C" w:rsidRPr="0009340F" w:rsidRDefault="00A57D7C" w:rsidP="001156E4">
            <w:pPr>
              <w:spacing w:line="480" w:lineRule="auto"/>
              <w:rPr>
                <w:rFonts w:cs="Times New Roman"/>
                <w:szCs w:val="24"/>
              </w:rPr>
            </w:pPr>
            <w:r w:rsidRPr="0009340F">
              <w:rPr>
                <w:rFonts w:cs="Times New Roman"/>
                <w:szCs w:val="24"/>
              </w:rPr>
              <w:t>2012</w:t>
            </w:r>
          </w:p>
        </w:tc>
        <w:tc>
          <w:tcPr>
            <w:tcW w:w="0" w:type="auto"/>
          </w:tcPr>
          <w:p w14:paraId="1D7AB969" w14:textId="77777777" w:rsidR="00A57D7C" w:rsidRPr="0009340F" w:rsidRDefault="00A57D7C" w:rsidP="001156E4">
            <w:pPr>
              <w:spacing w:line="480" w:lineRule="auto"/>
              <w:rPr>
                <w:rFonts w:cs="Times New Roman"/>
                <w:szCs w:val="24"/>
              </w:rPr>
            </w:pPr>
            <w:r w:rsidRPr="0009340F">
              <w:rPr>
                <w:rFonts w:cs="Times New Roman"/>
                <w:szCs w:val="24"/>
              </w:rPr>
              <w:t>Malawi</w:t>
            </w:r>
          </w:p>
        </w:tc>
        <w:tc>
          <w:tcPr>
            <w:tcW w:w="0" w:type="auto"/>
          </w:tcPr>
          <w:p w14:paraId="0827B568" w14:textId="77777777" w:rsidR="00A57D7C" w:rsidRPr="0009340F" w:rsidRDefault="00A57D7C" w:rsidP="001156E4">
            <w:pPr>
              <w:spacing w:line="480" w:lineRule="auto"/>
              <w:rPr>
                <w:rFonts w:cs="Times New Roman"/>
                <w:szCs w:val="24"/>
              </w:rPr>
            </w:pPr>
            <w:r w:rsidRPr="0009340F">
              <w:rPr>
                <w:rFonts w:cs="Times New Roman"/>
                <w:szCs w:val="24"/>
              </w:rPr>
              <w:t>IDI &amp; FGD</w:t>
            </w:r>
          </w:p>
        </w:tc>
        <w:tc>
          <w:tcPr>
            <w:tcW w:w="0" w:type="auto"/>
          </w:tcPr>
          <w:p w14:paraId="76671C76" w14:textId="77777777" w:rsidR="00A57D7C" w:rsidRPr="0009340F" w:rsidRDefault="00A57D7C" w:rsidP="001156E4">
            <w:pPr>
              <w:spacing w:line="480" w:lineRule="auto"/>
              <w:rPr>
                <w:rFonts w:cs="Times New Roman"/>
                <w:szCs w:val="24"/>
              </w:rPr>
            </w:pPr>
            <w:r w:rsidRPr="0009340F">
              <w:rPr>
                <w:rFonts w:cs="Times New Roman"/>
                <w:szCs w:val="24"/>
              </w:rPr>
              <w:t>78</w:t>
            </w:r>
          </w:p>
        </w:tc>
        <w:tc>
          <w:tcPr>
            <w:tcW w:w="0" w:type="auto"/>
          </w:tcPr>
          <w:p w14:paraId="6CBBD838" w14:textId="77777777" w:rsidR="00A57D7C" w:rsidRPr="0009340F" w:rsidRDefault="00A57D7C" w:rsidP="001156E4">
            <w:pPr>
              <w:spacing w:line="480" w:lineRule="auto"/>
              <w:rPr>
                <w:rFonts w:cs="Times New Roman"/>
                <w:szCs w:val="24"/>
              </w:rPr>
            </w:pPr>
            <w:r w:rsidRPr="0009340F">
              <w:rPr>
                <w:rFonts w:cs="Times New Roman"/>
                <w:szCs w:val="24"/>
              </w:rPr>
              <w:t>13</w:t>
            </w:r>
          </w:p>
        </w:tc>
        <w:tc>
          <w:tcPr>
            <w:tcW w:w="0" w:type="auto"/>
          </w:tcPr>
          <w:p w14:paraId="7D62D832"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540D001B" w14:textId="77777777" w:rsidR="00A57D7C" w:rsidRPr="0009340F" w:rsidRDefault="00A57D7C" w:rsidP="001156E4">
            <w:pPr>
              <w:spacing w:line="480" w:lineRule="auto"/>
              <w:rPr>
                <w:rFonts w:cs="Times New Roman"/>
                <w:szCs w:val="24"/>
              </w:rPr>
            </w:pPr>
            <w:r w:rsidRPr="0009340F">
              <w:rPr>
                <w:rFonts w:cs="Times New Roman"/>
                <w:szCs w:val="24"/>
              </w:rPr>
              <w:t>Explore factors that affect adherence within PMTCT programs</w:t>
            </w:r>
          </w:p>
        </w:tc>
      </w:tr>
      <w:tr w:rsidR="00A57D7C" w:rsidRPr="0009340F" w14:paraId="298E90BE" w14:textId="77777777" w:rsidTr="001156E4">
        <w:trPr>
          <w:cantSplit/>
        </w:trPr>
        <w:tc>
          <w:tcPr>
            <w:tcW w:w="0" w:type="auto"/>
          </w:tcPr>
          <w:p w14:paraId="0BCC0857" w14:textId="27BC48FB" w:rsidR="00A57D7C" w:rsidRPr="0009340F" w:rsidRDefault="00A57D7C" w:rsidP="00A57D7C">
            <w:pPr>
              <w:spacing w:line="480" w:lineRule="auto"/>
              <w:rPr>
                <w:rFonts w:cs="Times New Roman"/>
                <w:szCs w:val="24"/>
              </w:rPr>
            </w:pPr>
            <w:proofErr w:type="spellStart"/>
            <w:r w:rsidRPr="0009340F">
              <w:rPr>
                <w:rFonts w:cs="Times New Roman"/>
                <w:szCs w:val="24"/>
              </w:rPr>
              <w:t>Essomba</w:t>
            </w:r>
            <w:proofErr w:type="spellEnd"/>
            <w:r w:rsidRPr="0009340F">
              <w:rPr>
                <w:rFonts w:cs="Times New Roman"/>
                <w:szCs w:val="24"/>
              </w:rPr>
              <w:t xml:space="preserve"> (2015)</w:t>
            </w:r>
            <w:r w:rsidRPr="0009340F">
              <w:rPr>
                <w:rFonts w:cs="Times New Roman"/>
                <w:szCs w:val="24"/>
                <w:vertAlign w:val="superscript"/>
              </w:rPr>
              <w:t>c</w:t>
            </w:r>
            <w:r w:rsidRPr="0009340F">
              <w:rPr>
                <w:rFonts w:cs="Times New Roman"/>
                <w:szCs w:val="24"/>
              </w:rPr>
              <w:t xml:space="preserve"> </w:t>
            </w:r>
            <w:r w:rsidRPr="0009340F">
              <w:rPr>
                <w:rFonts w:cs="Times New Roman"/>
                <w:szCs w:val="24"/>
              </w:rPr>
              <w:fldChar w:fldCharType="begin">
                <w:fldData xml:space="preserve">PEVuZE5vdGU+PENpdGU+PEF1dGhvcj5Fc3NvbWJhPC9BdXRob3I+PFllYXI+MjAxNTwvWWVhcj48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</w:fldData>
              </w:fldChar>
            </w:r>
            <w:r>
              <w:rPr>
                <w:rFonts w:cs="Times New Roman"/>
                <w:szCs w:val="24"/>
              </w:rPr>
              <w:instrText xml:space="preserve"> ADDIN EN.CITE </w:instrText>
            </w:r>
            <w:r>
              <w:rPr>
                <w:rFonts w:cs="Times New Roman"/>
                <w:szCs w:val="24"/>
              </w:rPr>
              <w:fldChar w:fldCharType="begin">
                <w:fldData xml:space="preserve">PEVuZE5vdGU+PENpdGU+PEF1dGhvcj5Fc3NvbWJhPC9BdXRob3I+PFllYXI+MjAxNTwvWWVhcj48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[128]</w:t>
            </w:r>
            <w:r w:rsidRPr="0009340F">
              <w:rPr>
                <w:rFonts w:cs="Times New Roman"/>
                <w:szCs w:val="24"/>
              </w:rPr>
              <w:fldChar w:fldCharType="end"/>
            </w:r>
          </w:p>
        </w:tc>
        <w:tc>
          <w:tcPr>
            <w:tcW w:w="0" w:type="auto"/>
          </w:tcPr>
          <w:p w14:paraId="2D689FB0" w14:textId="77777777" w:rsidR="00A57D7C" w:rsidRPr="0009340F" w:rsidRDefault="00A57D7C" w:rsidP="001156E4">
            <w:pPr>
              <w:spacing w:line="480" w:lineRule="auto"/>
              <w:rPr>
                <w:rFonts w:cs="Times New Roman"/>
                <w:szCs w:val="24"/>
              </w:rPr>
            </w:pPr>
            <w:r w:rsidRPr="0009340F">
              <w:rPr>
                <w:rFonts w:cs="Times New Roman"/>
                <w:szCs w:val="24"/>
              </w:rPr>
              <w:t>2014</w:t>
            </w:r>
          </w:p>
        </w:tc>
        <w:tc>
          <w:tcPr>
            <w:tcW w:w="0" w:type="auto"/>
          </w:tcPr>
          <w:p w14:paraId="21C2F19D" w14:textId="77777777" w:rsidR="00A57D7C" w:rsidRPr="0009340F" w:rsidRDefault="00A57D7C" w:rsidP="001156E4">
            <w:pPr>
              <w:spacing w:line="480" w:lineRule="auto"/>
              <w:rPr>
                <w:rFonts w:cs="Times New Roman"/>
                <w:szCs w:val="24"/>
              </w:rPr>
            </w:pPr>
            <w:r w:rsidRPr="0009340F">
              <w:rPr>
                <w:rFonts w:cs="Times New Roman"/>
                <w:szCs w:val="24"/>
              </w:rPr>
              <w:t>Cameroon</w:t>
            </w:r>
          </w:p>
        </w:tc>
        <w:tc>
          <w:tcPr>
            <w:tcW w:w="0" w:type="auto"/>
          </w:tcPr>
          <w:p w14:paraId="4EBBE33C" w14:textId="77777777" w:rsidR="00A57D7C" w:rsidRPr="0009340F" w:rsidRDefault="00A57D7C" w:rsidP="001156E4">
            <w:pPr>
              <w:spacing w:line="480" w:lineRule="auto"/>
              <w:rPr>
                <w:rFonts w:cs="Times New Roman"/>
                <w:szCs w:val="24"/>
              </w:rPr>
            </w:pPr>
            <w:r w:rsidRPr="0009340F">
              <w:rPr>
                <w:rFonts w:cs="Times New Roman"/>
                <w:szCs w:val="24"/>
              </w:rPr>
              <w:t>Survey</w:t>
            </w:r>
            <w:r>
              <w:rPr>
                <w:rFonts w:cs="Times New Roman"/>
                <w:szCs w:val="24"/>
              </w:rPr>
              <w:t xml:space="preserve"> </w:t>
            </w:r>
            <w:r w:rsidRPr="0009340F">
              <w:rPr>
                <w:rFonts w:cs="Times New Roman"/>
                <w:szCs w:val="24"/>
              </w:rPr>
              <w:t>(interviewer administered)</w:t>
            </w:r>
          </w:p>
        </w:tc>
        <w:tc>
          <w:tcPr>
            <w:tcW w:w="0" w:type="auto"/>
          </w:tcPr>
          <w:p w14:paraId="19094E6A" w14:textId="77777777" w:rsidR="00A57D7C" w:rsidRPr="0009340F" w:rsidRDefault="00A57D7C" w:rsidP="001156E4">
            <w:pPr>
              <w:spacing w:line="480" w:lineRule="auto"/>
              <w:rPr>
                <w:rFonts w:cs="Times New Roman"/>
                <w:szCs w:val="24"/>
              </w:rPr>
            </w:pPr>
            <w:r w:rsidRPr="0009340F">
              <w:rPr>
                <w:rFonts w:cs="Times New Roman"/>
                <w:szCs w:val="24"/>
              </w:rPr>
              <w:t>524</w:t>
            </w:r>
          </w:p>
        </w:tc>
        <w:tc>
          <w:tcPr>
            <w:tcW w:w="0" w:type="auto"/>
          </w:tcPr>
          <w:p w14:paraId="1511F547"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CFB642E" w14:textId="77777777" w:rsidR="00A57D7C" w:rsidRPr="0009340F" w:rsidRDefault="00A57D7C" w:rsidP="001156E4">
            <w:pPr>
              <w:spacing w:line="480" w:lineRule="auto"/>
              <w:rPr>
                <w:rFonts w:cs="Times New Roman"/>
                <w:szCs w:val="24"/>
              </w:rPr>
            </w:pPr>
            <w:r>
              <w:rPr>
                <w:rFonts w:cs="Times New Roman"/>
                <w:szCs w:val="24"/>
              </w:rPr>
              <w:t>At</w:t>
            </w:r>
            <w:r w:rsidRPr="0009340F">
              <w:rPr>
                <w:rFonts w:cs="Times New Roman"/>
                <w:szCs w:val="24"/>
              </w:rPr>
              <w:t xml:space="preserve"> least 1 month</w:t>
            </w:r>
          </w:p>
        </w:tc>
        <w:tc>
          <w:tcPr>
            <w:tcW w:w="0" w:type="auto"/>
          </w:tcPr>
          <w:p w14:paraId="033F2C2E" w14:textId="77777777" w:rsidR="00A57D7C" w:rsidRPr="0009340F" w:rsidRDefault="00A57D7C" w:rsidP="001156E4">
            <w:pPr>
              <w:spacing w:line="480" w:lineRule="auto"/>
              <w:rPr>
                <w:rFonts w:cs="Times New Roman"/>
                <w:szCs w:val="24"/>
              </w:rPr>
            </w:pPr>
            <w:r w:rsidRPr="0009340F">
              <w:rPr>
                <w:rFonts w:cs="Times New Roman"/>
                <w:szCs w:val="24"/>
              </w:rPr>
              <w:t xml:space="preserve">Explore factors associated with </w:t>
            </w:r>
            <w:r>
              <w:rPr>
                <w:rFonts w:cs="Times New Roman"/>
                <w:szCs w:val="24"/>
              </w:rPr>
              <w:t xml:space="preserve">ART </w:t>
            </w:r>
            <w:r w:rsidRPr="0009340F">
              <w:rPr>
                <w:rFonts w:cs="Times New Roman"/>
                <w:szCs w:val="24"/>
              </w:rPr>
              <w:t>non-adherence</w:t>
            </w:r>
          </w:p>
        </w:tc>
      </w:tr>
      <w:tr w:rsidR="00A57D7C" w:rsidRPr="0009340F" w14:paraId="6516D1A3" w14:textId="77777777" w:rsidTr="001156E4">
        <w:trPr>
          <w:cantSplit/>
        </w:trPr>
        <w:tc>
          <w:tcPr>
            <w:tcW w:w="0" w:type="auto"/>
          </w:tcPr>
          <w:p w14:paraId="5D538D0F" w14:textId="57D46503" w:rsidR="00A57D7C" w:rsidRPr="0009340F" w:rsidRDefault="00A57D7C" w:rsidP="00A57D7C">
            <w:pPr>
              <w:spacing w:line="480" w:lineRule="auto"/>
              <w:rPr>
                <w:rFonts w:cs="Times New Roman"/>
                <w:szCs w:val="24"/>
              </w:rPr>
            </w:pPr>
            <w:proofErr w:type="spellStart"/>
            <w:r w:rsidRPr="0009340F">
              <w:rPr>
                <w:rFonts w:cs="Times New Roman"/>
                <w:szCs w:val="24"/>
              </w:rPr>
              <w:t>Eyassu</w:t>
            </w:r>
            <w:proofErr w:type="spellEnd"/>
            <w:r w:rsidRPr="0009340F">
              <w:rPr>
                <w:rFonts w:cs="Times New Roman"/>
                <w:szCs w:val="24"/>
              </w:rPr>
              <w:t xml:space="preserve"> (2015)</w:t>
            </w:r>
            <w:r w:rsidRPr="0009340F">
              <w:rPr>
                <w:rFonts w:cs="Times New Roman"/>
                <w:szCs w:val="24"/>
                <w:vertAlign w:val="superscript"/>
              </w:rPr>
              <w:t>a</w:t>
            </w:r>
            <w:r w:rsidRPr="0009340F">
              <w:rPr>
                <w:rFonts w:cs="Times New Roman"/>
                <w:szCs w:val="24"/>
              </w:rPr>
              <w:t xml:space="preserve"> </w:t>
            </w:r>
            <w:r w:rsidRPr="0009340F">
              <w:rPr>
                <w:rFonts w:cs="Times New Roman"/>
                <w:szCs w:val="24"/>
              </w:rPr>
              <w:fldChar w:fldCharType="begin"/>
            </w:r>
            <w:r>
              <w:rPr>
                <w:rFonts w:cs="Times New Roman"/>
                <w:szCs w:val="24"/>
              </w:rPr>
              <w:instrText xml:space="preserve"> ADDIN EN.CITE &lt;EndNote&gt;&lt;Cite&gt;&lt;Author&gt;Eyassu&lt;/Author&gt;&lt;Year&gt;2015&lt;/Year&gt;&lt;RecNum&gt;515&lt;/RecNum&gt;&lt;DisplayText&gt;[138]&lt;/DisplayText&gt;&lt;record&gt;&lt;rec-number&gt;515&lt;/rec-number&gt;&lt;foreign-keys&gt;&lt;key app="EN" db-id="x5f5saf5yr0vdjexwt4xxvwzx0wxat2xzadp" timestamp="1466722798"&gt;515&lt;/key&gt;&lt;/foreign-keys&gt;&lt;ref-type name="Thesis"&gt;32&lt;/ref-type&gt;&lt;contributors&gt;&lt;authors&gt;&lt;author&gt;Eyassu, Melaku Alazar&lt;/author&gt;&lt;/authors&gt;&lt;/contributors&gt;&lt;titles&gt;&lt;title&gt;Adherence to antiretroviral therapy among HIV and AIDS patients at the Kwa-Thema Clinic in the Gauteng Province, South Africa&lt;/title&gt;&lt;/titles&gt;&lt;dates&gt;&lt;year&gt;2015&lt;/year&gt;&lt;/dates&gt;&lt;publisher&gt;University of Limpopo&lt;/publisher&gt;&lt;work-type&gt;Master&amp;apos;s thesis&lt;/work-type&gt;&lt;reviewed-item&gt;Quant&lt;/reviewed-item&gt;&lt;urls&gt;&lt;related-urls&gt;&lt;url&gt;http://ulspace.ul.ac.za/handle/10386/1218&lt;/url&gt;&lt;/related-urls&gt;&lt;/urls&gt;&lt;/record&gt;&lt;/Cite&gt;&lt;/EndNote&gt;</w:instrText>
            </w:r>
            <w:r w:rsidRPr="0009340F">
              <w:rPr>
                <w:rFonts w:cs="Times New Roman"/>
                <w:szCs w:val="24"/>
              </w:rPr>
              <w:fldChar w:fldCharType="separate"/>
            </w:r>
            <w:r>
              <w:rPr>
                <w:rFonts w:cs="Times New Roman"/>
                <w:noProof/>
                <w:szCs w:val="24"/>
              </w:rPr>
              <w:t>[138]</w:t>
            </w:r>
            <w:r w:rsidRPr="0009340F">
              <w:rPr>
                <w:rFonts w:cs="Times New Roman"/>
                <w:szCs w:val="24"/>
              </w:rPr>
              <w:fldChar w:fldCharType="end"/>
            </w:r>
          </w:p>
        </w:tc>
        <w:tc>
          <w:tcPr>
            <w:tcW w:w="0" w:type="auto"/>
          </w:tcPr>
          <w:p w14:paraId="69576697" w14:textId="77777777" w:rsidR="00A57D7C" w:rsidRPr="0009340F" w:rsidRDefault="00A57D7C" w:rsidP="001156E4">
            <w:pPr>
              <w:spacing w:line="480" w:lineRule="auto"/>
              <w:rPr>
                <w:rFonts w:cs="Times New Roman"/>
                <w:szCs w:val="24"/>
              </w:rPr>
            </w:pPr>
            <w:r w:rsidRPr="0009340F">
              <w:rPr>
                <w:rFonts w:cs="Times New Roman"/>
                <w:szCs w:val="24"/>
              </w:rPr>
              <w:t>2014</w:t>
            </w:r>
          </w:p>
        </w:tc>
        <w:tc>
          <w:tcPr>
            <w:tcW w:w="0" w:type="auto"/>
          </w:tcPr>
          <w:p w14:paraId="5907AF82"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16E4E359"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65F28DFE" w14:textId="77777777" w:rsidR="00A57D7C" w:rsidRPr="0009340F" w:rsidRDefault="00A57D7C" w:rsidP="001156E4">
            <w:pPr>
              <w:spacing w:line="480" w:lineRule="auto"/>
              <w:rPr>
                <w:rFonts w:cs="Times New Roman"/>
                <w:szCs w:val="24"/>
              </w:rPr>
            </w:pPr>
            <w:r w:rsidRPr="0009340F">
              <w:rPr>
                <w:rFonts w:cs="Times New Roman"/>
                <w:szCs w:val="24"/>
              </w:rPr>
              <w:t>290</w:t>
            </w:r>
          </w:p>
        </w:tc>
        <w:tc>
          <w:tcPr>
            <w:tcW w:w="0" w:type="auto"/>
          </w:tcPr>
          <w:p w14:paraId="253E401D"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02E4F28" w14:textId="77777777" w:rsidR="00A57D7C" w:rsidRPr="0009340F" w:rsidRDefault="00A57D7C" w:rsidP="001156E4">
            <w:pPr>
              <w:spacing w:line="480" w:lineRule="auto"/>
              <w:rPr>
                <w:rFonts w:cs="Times New Roman"/>
                <w:szCs w:val="24"/>
              </w:rPr>
            </w:pPr>
            <w:r w:rsidRPr="0009340F">
              <w:rPr>
                <w:rFonts w:cs="Times New Roman"/>
                <w:szCs w:val="24"/>
              </w:rPr>
              <w:t>From under 6 to over 36</w:t>
            </w:r>
            <w:r>
              <w:rPr>
                <w:rFonts w:cs="Times New Roman"/>
                <w:szCs w:val="24"/>
              </w:rPr>
              <w:t xml:space="preserve"> months</w:t>
            </w:r>
          </w:p>
        </w:tc>
        <w:tc>
          <w:tcPr>
            <w:tcW w:w="0" w:type="auto"/>
          </w:tcPr>
          <w:p w14:paraId="6B9F9B54" w14:textId="77777777" w:rsidR="00A57D7C" w:rsidRPr="0009340F" w:rsidRDefault="00A57D7C" w:rsidP="001156E4">
            <w:pPr>
              <w:spacing w:line="480" w:lineRule="auto"/>
              <w:rPr>
                <w:rFonts w:cs="Times New Roman"/>
                <w:szCs w:val="24"/>
              </w:rPr>
            </w:pPr>
            <w:r w:rsidRPr="0009340F">
              <w:rPr>
                <w:rFonts w:cs="Times New Roman"/>
                <w:szCs w:val="24"/>
              </w:rPr>
              <w:t>Explore factors that affect ART adherence</w:t>
            </w:r>
          </w:p>
        </w:tc>
      </w:tr>
      <w:tr w:rsidR="00A57D7C" w:rsidRPr="0009340F" w14:paraId="51DC95E8" w14:textId="77777777" w:rsidTr="001156E4">
        <w:trPr>
          <w:cantSplit/>
        </w:trPr>
        <w:tc>
          <w:tcPr>
            <w:tcW w:w="0" w:type="auto"/>
          </w:tcPr>
          <w:p w14:paraId="37753840" w14:textId="2B6974C4" w:rsidR="00A57D7C" w:rsidRPr="0009340F" w:rsidRDefault="00A57D7C" w:rsidP="00A57D7C">
            <w:pPr>
              <w:spacing w:line="480" w:lineRule="auto"/>
              <w:rPr>
                <w:rFonts w:cs="Times New Roman"/>
                <w:szCs w:val="24"/>
              </w:rPr>
            </w:pPr>
            <w:r w:rsidRPr="0009340F">
              <w:rPr>
                <w:rFonts w:cs="Times New Roman"/>
                <w:szCs w:val="24"/>
              </w:rPr>
              <w:lastRenderedPageBreak/>
              <w:t xml:space="preserve">Foster (2010) </w:t>
            </w:r>
            <w:r w:rsidRPr="0009340F">
              <w:rPr>
                <w:rFonts w:cs="Times New Roman"/>
                <w:szCs w:val="24"/>
              </w:rPr>
              <w:fldChar w:fldCharType="begin">
                <w:fldData xml:space="preserve">PEVuZE5vdGU+PENpdGU+PEF1dGhvcj5Gb3N0ZXI8L0F1dGhvcj48WWVhcj4yMDEwPC9ZZWFyPjxS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PEVuZE5vdGU+PENpdGU+PEF1dGhvcj5Gb3N0ZXI8L0F1dGhvcj48WWVhcj4yMDEwPC9ZZWFyPjxS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[72]</w:t>
            </w:r>
            <w:r w:rsidRPr="0009340F">
              <w:rPr>
                <w:rFonts w:cs="Times New Roman"/>
                <w:szCs w:val="24"/>
              </w:rPr>
              <w:fldChar w:fldCharType="end"/>
            </w:r>
          </w:p>
        </w:tc>
        <w:tc>
          <w:tcPr>
            <w:tcW w:w="0" w:type="auto"/>
          </w:tcPr>
          <w:p w14:paraId="26FBC784" w14:textId="77777777" w:rsidR="00A57D7C" w:rsidRPr="0009340F" w:rsidRDefault="00A57D7C" w:rsidP="001156E4">
            <w:pPr>
              <w:spacing w:line="480" w:lineRule="auto"/>
              <w:rPr>
                <w:rFonts w:cs="Times New Roman"/>
                <w:szCs w:val="24"/>
              </w:rPr>
            </w:pPr>
            <w:r w:rsidRPr="0009340F">
              <w:rPr>
                <w:rFonts w:cs="Times New Roman"/>
                <w:szCs w:val="24"/>
              </w:rPr>
              <w:t>2005-2008</w:t>
            </w:r>
          </w:p>
        </w:tc>
        <w:tc>
          <w:tcPr>
            <w:tcW w:w="0" w:type="auto"/>
          </w:tcPr>
          <w:p w14:paraId="2421EBBF"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445DBB3B" w14:textId="77777777" w:rsidR="00A57D7C" w:rsidRPr="0009340F" w:rsidRDefault="00A57D7C" w:rsidP="001156E4">
            <w:pPr>
              <w:spacing w:line="480" w:lineRule="auto"/>
              <w:rPr>
                <w:rFonts w:cs="Times New Roman"/>
                <w:szCs w:val="24"/>
              </w:rPr>
            </w:pPr>
            <w:r w:rsidRPr="0009340F">
              <w:rPr>
                <w:rFonts w:cs="Times New Roman"/>
                <w:szCs w:val="24"/>
              </w:rPr>
              <w:t>IDI (4 time points; baseline, 3, 6 and 36 months)</w:t>
            </w:r>
          </w:p>
        </w:tc>
        <w:tc>
          <w:tcPr>
            <w:tcW w:w="0" w:type="auto"/>
          </w:tcPr>
          <w:p w14:paraId="5AE48CCA" w14:textId="77777777" w:rsidR="00A57D7C" w:rsidRPr="0009340F" w:rsidRDefault="00A57D7C" w:rsidP="001156E4">
            <w:pPr>
              <w:spacing w:line="480" w:lineRule="auto"/>
              <w:rPr>
                <w:rFonts w:cs="Times New Roman"/>
                <w:szCs w:val="24"/>
              </w:rPr>
            </w:pPr>
            <w:r w:rsidRPr="0009340F">
              <w:rPr>
                <w:rFonts w:cs="Times New Roman"/>
                <w:szCs w:val="24"/>
              </w:rPr>
              <w:t>40 (baseli</w:t>
            </w:r>
            <w:r>
              <w:rPr>
                <w:rFonts w:cs="Times New Roman"/>
                <w:szCs w:val="24"/>
              </w:rPr>
              <w:t xml:space="preserve">ne), </w:t>
            </w:r>
            <w:r w:rsidRPr="0009340F">
              <w:rPr>
                <w:rFonts w:cs="Times New Roman"/>
                <w:szCs w:val="24"/>
              </w:rPr>
              <w:t xml:space="preserve">29 </w:t>
            </w:r>
            <w:r>
              <w:rPr>
                <w:rFonts w:cs="Times New Roman"/>
                <w:szCs w:val="24"/>
              </w:rPr>
              <w:t>(</w:t>
            </w:r>
            <w:r w:rsidRPr="0009340F">
              <w:rPr>
                <w:rFonts w:cs="Times New Roman"/>
                <w:szCs w:val="24"/>
              </w:rPr>
              <w:t>3 months</w:t>
            </w:r>
            <w:r>
              <w:rPr>
                <w:rFonts w:cs="Times New Roman"/>
                <w:szCs w:val="24"/>
              </w:rPr>
              <w:t>)</w:t>
            </w:r>
            <w:r w:rsidRPr="0009340F">
              <w:rPr>
                <w:rFonts w:cs="Times New Roman"/>
                <w:szCs w:val="24"/>
              </w:rPr>
              <w:t xml:space="preserve">, 36 </w:t>
            </w:r>
            <w:r>
              <w:rPr>
                <w:rFonts w:cs="Times New Roman"/>
                <w:szCs w:val="24"/>
              </w:rPr>
              <w:t>(</w:t>
            </w:r>
            <w:r w:rsidRPr="0009340F">
              <w:rPr>
                <w:rFonts w:cs="Times New Roman"/>
                <w:szCs w:val="24"/>
              </w:rPr>
              <w:t>6 months</w:t>
            </w:r>
            <w:r>
              <w:rPr>
                <w:rFonts w:cs="Times New Roman"/>
                <w:szCs w:val="24"/>
              </w:rPr>
              <w:t>)</w:t>
            </w:r>
            <w:r w:rsidRPr="0009340F">
              <w:rPr>
                <w:rFonts w:cs="Times New Roman"/>
                <w:szCs w:val="24"/>
              </w:rPr>
              <w:t xml:space="preserve"> and 33 </w:t>
            </w:r>
            <w:r>
              <w:rPr>
                <w:rFonts w:cs="Times New Roman"/>
                <w:szCs w:val="24"/>
              </w:rPr>
              <w:t>(</w:t>
            </w:r>
            <w:r w:rsidRPr="0009340F">
              <w:rPr>
                <w:rFonts w:cs="Times New Roman"/>
                <w:szCs w:val="24"/>
              </w:rPr>
              <w:t>36 months)</w:t>
            </w:r>
          </w:p>
        </w:tc>
        <w:tc>
          <w:tcPr>
            <w:tcW w:w="0" w:type="auto"/>
          </w:tcPr>
          <w:p w14:paraId="0CFA10BB"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0608642" w14:textId="77777777" w:rsidR="00A57D7C" w:rsidRPr="0009340F" w:rsidRDefault="00A57D7C" w:rsidP="001156E4">
            <w:pPr>
              <w:spacing w:line="480" w:lineRule="auto"/>
              <w:rPr>
                <w:rFonts w:cs="Times New Roman"/>
                <w:szCs w:val="24"/>
              </w:rPr>
            </w:pPr>
            <w:r w:rsidRPr="0009340F">
              <w:rPr>
                <w:rFonts w:cs="Times New Roman"/>
                <w:szCs w:val="24"/>
              </w:rPr>
              <w:t>Initiated at baseline (up to 36 months)</w:t>
            </w:r>
          </w:p>
        </w:tc>
        <w:tc>
          <w:tcPr>
            <w:tcW w:w="0" w:type="auto"/>
          </w:tcPr>
          <w:p w14:paraId="420B9840" w14:textId="77777777" w:rsidR="00A57D7C" w:rsidRPr="0009340F" w:rsidRDefault="00A57D7C" w:rsidP="001156E4">
            <w:pPr>
              <w:spacing w:line="480" w:lineRule="auto"/>
              <w:rPr>
                <w:rFonts w:cs="Times New Roman"/>
                <w:szCs w:val="24"/>
              </w:rPr>
            </w:pPr>
            <w:r w:rsidRPr="0009340F">
              <w:rPr>
                <w:rFonts w:cs="Times New Roman"/>
                <w:szCs w:val="24"/>
              </w:rPr>
              <w:t>Assess evolving challenges of ART adherence over the first three years of treatment and the impact of medicine companions</w:t>
            </w:r>
          </w:p>
        </w:tc>
      </w:tr>
      <w:tr w:rsidR="00A57D7C" w:rsidRPr="0009340F" w14:paraId="0DA03AC7" w14:textId="77777777" w:rsidTr="001156E4">
        <w:trPr>
          <w:cantSplit/>
        </w:trPr>
        <w:tc>
          <w:tcPr>
            <w:tcW w:w="0" w:type="auto"/>
          </w:tcPr>
          <w:p w14:paraId="166FCA23" w14:textId="203C1010" w:rsidR="00A57D7C" w:rsidRPr="0009340F" w:rsidRDefault="00A57D7C" w:rsidP="00A57D7C">
            <w:pPr>
              <w:spacing w:line="480" w:lineRule="auto"/>
              <w:rPr>
                <w:rFonts w:cs="Times New Roman"/>
                <w:szCs w:val="24"/>
              </w:rPr>
            </w:pPr>
            <w:r w:rsidRPr="0009340F">
              <w:rPr>
                <w:rFonts w:cs="Times New Roman"/>
                <w:szCs w:val="24"/>
              </w:rPr>
              <w:t xml:space="preserve">Frank (2009) </w:t>
            </w:r>
            <w:r w:rsidRPr="0009340F">
              <w:rPr>
                <w:rFonts w:cs="Times New Roman"/>
                <w:szCs w:val="24"/>
              </w:rPr>
              <w:fldChar w:fldCharType="begin">
                <w:fldData xml:space="preserve">PEVuZE5vdGU+PENpdGU+PEF1dGhvcj5GcmFuazwvQXV0aG9yPjxZZWFyPjIwMDk8L1llYXI+PFJl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</w:fldData>
              </w:fldChar>
            </w:r>
            <w:r>
              <w:rPr>
                <w:rFonts w:cs="Times New Roman"/>
                <w:szCs w:val="24"/>
              </w:rPr>
              <w:instrText xml:space="preserve"> ADDIN EN.CITE </w:instrText>
            </w:r>
            <w:r>
              <w:rPr>
                <w:rFonts w:cs="Times New Roman"/>
                <w:szCs w:val="24"/>
              </w:rPr>
              <w:fldChar w:fldCharType="begin">
                <w:fldData xml:space="preserve">PEVuZE5vdGU+PENpdGU+PEF1dGhvcj5GcmFuazwvQXV0aG9yPjxZZWFyPjIwMDk8L1llYXI+PFJl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[73]</w:t>
            </w:r>
            <w:r w:rsidRPr="0009340F">
              <w:rPr>
                <w:rFonts w:cs="Times New Roman"/>
                <w:szCs w:val="24"/>
              </w:rPr>
              <w:fldChar w:fldCharType="end"/>
            </w:r>
          </w:p>
        </w:tc>
        <w:tc>
          <w:tcPr>
            <w:tcW w:w="0" w:type="auto"/>
          </w:tcPr>
          <w:p w14:paraId="59AA66EC"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793B4D23"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730B3D02"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11307B54" w14:textId="77777777" w:rsidR="00A57D7C" w:rsidRPr="0009340F" w:rsidRDefault="00A57D7C" w:rsidP="001156E4">
            <w:pPr>
              <w:spacing w:line="480" w:lineRule="auto"/>
              <w:rPr>
                <w:rFonts w:cs="Times New Roman"/>
                <w:szCs w:val="24"/>
              </w:rPr>
            </w:pPr>
            <w:r w:rsidRPr="0009340F">
              <w:rPr>
                <w:rFonts w:cs="Times New Roman"/>
                <w:szCs w:val="24"/>
              </w:rPr>
              <w:t>7</w:t>
            </w:r>
          </w:p>
        </w:tc>
        <w:tc>
          <w:tcPr>
            <w:tcW w:w="0" w:type="auto"/>
          </w:tcPr>
          <w:p w14:paraId="0BF7F3E6"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25482BD" w14:textId="77777777" w:rsidR="00A57D7C" w:rsidRPr="0009340F" w:rsidRDefault="00A57D7C" w:rsidP="001156E4">
            <w:pPr>
              <w:spacing w:line="480" w:lineRule="auto"/>
              <w:rPr>
                <w:rFonts w:cs="Times New Roman"/>
                <w:szCs w:val="24"/>
              </w:rPr>
            </w:pPr>
            <w:r>
              <w:rPr>
                <w:rFonts w:cs="Times New Roman"/>
                <w:szCs w:val="24"/>
              </w:rPr>
              <w:t xml:space="preserve">From </w:t>
            </w:r>
            <w:r w:rsidRPr="0009340F">
              <w:rPr>
                <w:rFonts w:cs="Times New Roman"/>
                <w:szCs w:val="24"/>
              </w:rPr>
              <w:t xml:space="preserve">6 </w:t>
            </w:r>
            <w:r>
              <w:rPr>
                <w:rFonts w:cs="Times New Roman"/>
                <w:szCs w:val="24"/>
              </w:rPr>
              <w:t>to</w:t>
            </w:r>
            <w:r w:rsidRPr="0009340F">
              <w:rPr>
                <w:rFonts w:cs="Times New Roman"/>
                <w:szCs w:val="24"/>
              </w:rPr>
              <w:t xml:space="preserve"> 60 months</w:t>
            </w:r>
          </w:p>
        </w:tc>
        <w:tc>
          <w:tcPr>
            <w:tcW w:w="0" w:type="auto"/>
          </w:tcPr>
          <w:p w14:paraId="3F2871BD" w14:textId="77777777" w:rsidR="00A57D7C" w:rsidRPr="0009340F" w:rsidRDefault="00A57D7C" w:rsidP="001156E4">
            <w:pPr>
              <w:spacing w:line="480" w:lineRule="auto"/>
              <w:rPr>
                <w:rFonts w:cs="Times New Roman"/>
                <w:szCs w:val="24"/>
              </w:rPr>
            </w:pPr>
            <w:r w:rsidRPr="0009340F">
              <w:rPr>
                <w:rFonts w:cs="Times New Roman"/>
                <w:szCs w:val="24"/>
              </w:rPr>
              <w:t>Explore barriers</w:t>
            </w:r>
            <w:r>
              <w:rPr>
                <w:rFonts w:cs="Times New Roman"/>
                <w:szCs w:val="24"/>
              </w:rPr>
              <w:t xml:space="preserve"> and facilitators</w:t>
            </w:r>
            <w:r w:rsidRPr="0009340F">
              <w:rPr>
                <w:rFonts w:cs="Times New Roman"/>
                <w:szCs w:val="24"/>
              </w:rPr>
              <w:t xml:space="preserve"> to ART adherence </w:t>
            </w:r>
          </w:p>
        </w:tc>
      </w:tr>
      <w:tr w:rsidR="00A57D7C" w:rsidRPr="0009340F" w14:paraId="48584971" w14:textId="77777777" w:rsidTr="001156E4">
        <w:trPr>
          <w:cantSplit/>
        </w:trPr>
        <w:tc>
          <w:tcPr>
            <w:tcW w:w="0" w:type="auto"/>
          </w:tcPr>
          <w:p w14:paraId="56FB92F9" w14:textId="77777777" w:rsidR="00A57D7C" w:rsidRPr="0009340F" w:rsidRDefault="00A57D7C" w:rsidP="001156E4">
            <w:pPr>
              <w:spacing w:line="480" w:lineRule="auto"/>
              <w:rPr>
                <w:rFonts w:cs="Times New Roman"/>
                <w:szCs w:val="24"/>
              </w:rPr>
            </w:pPr>
            <w:proofErr w:type="spellStart"/>
            <w:r w:rsidRPr="0009340F">
              <w:rPr>
                <w:rFonts w:cs="Times New Roman"/>
                <w:szCs w:val="24"/>
              </w:rPr>
              <w:lastRenderedPageBreak/>
              <w:t>Gachanja</w:t>
            </w:r>
            <w:proofErr w:type="spellEnd"/>
            <w:r w:rsidRPr="0009340F">
              <w:rPr>
                <w:rFonts w:cs="Times New Roman"/>
                <w:szCs w:val="24"/>
              </w:rPr>
              <w:t xml:space="preserve"> (2016)</w:t>
            </w:r>
          </w:p>
          <w:p w14:paraId="0C423A85" w14:textId="40BDB1CC" w:rsidR="00A57D7C" w:rsidRPr="0009340F" w:rsidRDefault="00A57D7C" w:rsidP="00A57D7C">
            <w:pPr>
              <w:spacing w:line="480" w:lineRule="auto"/>
              <w:rPr>
                <w:rFonts w:cs="Times New Roman"/>
                <w:szCs w:val="24"/>
              </w:rPr>
            </w:pPr>
            <w:r w:rsidRPr="0009340F">
              <w:rPr>
                <w:rFonts w:cs="Times New Roman"/>
                <w:szCs w:val="24"/>
              </w:rPr>
              <w:fldChar w:fldCharType="begin"/>
            </w:r>
            <w:r>
              <w:rPr>
                <w:rFonts w:cs="Times New Roman"/>
                <w:szCs w:val="24"/>
              </w:rPr>
              <w:instrText xml:space="preserve"> ADDIN EN.CITE &lt;EndNote&gt;&lt;Cite&gt;&lt;Author&gt;Gachanja&lt;/Author&gt;&lt;Year&gt;2016&lt;/Year&gt;&lt;RecNum&gt;440&lt;/RecNum&gt;&lt;DisplayText&gt;[22]&lt;/DisplayText&gt;&lt;record&gt;&lt;rec-number&gt;440&lt;/rec-number&gt;&lt;foreign-keys&gt;&lt;key app="EN" db-id="x5f5saf5yr0vdjexwt4xxvwzx0wxat2xzadp" timestamp="1465503882"&gt;440&lt;/key&gt;&lt;/foreign-keys&gt;&lt;ref-type name="Journal Article"&gt;17&lt;/ref-type&gt;&lt;contributors&gt;&lt;authors&gt;&lt;author&gt;Gachanja, Grace&lt;/author&gt;&lt;author&gt;Burkholder, Gary J&lt;/author&gt;&lt;/authors&gt;&lt;/contributors&gt;&lt;titles&gt;&lt;title&gt;A model for HIV disclosure of a parent’s and/or a child’s illness&lt;/title&gt;&lt;secondary-title&gt;PeerJ&lt;/secondary-title&gt;&lt;/titles&gt;&lt;periodical&gt;&lt;full-title&gt;PeerJ&lt;/full-title&gt;&lt;/periodical&gt;&lt;pages&gt;e1662&lt;/pages&gt;&lt;volume&gt;4&lt;/volume&gt;&lt;dates&gt;&lt;year&gt;2016&lt;/year&gt;&lt;/dates&gt;&lt;isbn&gt;2167-8359&lt;/isbn&gt;&lt;reviewed-item&gt;Qualitative&lt;/reviewed-item&gt;&lt;urls&gt;&lt;/urls&gt;&lt;/record&gt;&lt;/Cite&gt;&lt;/EndNote&gt;</w:instrText>
            </w:r>
            <w:r w:rsidRPr="0009340F">
              <w:rPr>
                <w:rFonts w:cs="Times New Roman"/>
                <w:szCs w:val="24"/>
              </w:rPr>
              <w:fldChar w:fldCharType="separate"/>
            </w:r>
            <w:r>
              <w:rPr>
                <w:rFonts w:cs="Times New Roman"/>
                <w:noProof/>
                <w:szCs w:val="24"/>
              </w:rPr>
              <w:t>[22]</w:t>
            </w:r>
            <w:r w:rsidRPr="0009340F">
              <w:rPr>
                <w:rFonts w:cs="Times New Roman"/>
                <w:szCs w:val="24"/>
              </w:rPr>
              <w:fldChar w:fldCharType="end"/>
            </w:r>
          </w:p>
        </w:tc>
        <w:tc>
          <w:tcPr>
            <w:tcW w:w="0" w:type="auto"/>
          </w:tcPr>
          <w:p w14:paraId="63CBAE8C" w14:textId="77777777" w:rsidR="00A57D7C" w:rsidRPr="0009340F" w:rsidRDefault="00A57D7C" w:rsidP="001156E4">
            <w:pPr>
              <w:spacing w:line="480" w:lineRule="auto"/>
              <w:rPr>
                <w:rFonts w:cs="Times New Roman"/>
                <w:szCs w:val="24"/>
              </w:rPr>
            </w:pPr>
            <w:r w:rsidRPr="0009340F">
              <w:rPr>
                <w:rFonts w:cs="Times New Roman"/>
                <w:szCs w:val="24"/>
              </w:rPr>
              <w:t>2010-2011</w:t>
            </w:r>
          </w:p>
        </w:tc>
        <w:tc>
          <w:tcPr>
            <w:tcW w:w="0" w:type="auto"/>
          </w:tcPr>
          <w:p w14:paraId="17F40D79"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08B5A1EB"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3B11685F" w14:textId="77777777" w:rsidR="00A57D7C" w:rsidRPr="0009340F" w:rsidRDefault="00A57D7C" w:rsidP="001156E4">
            <w:pPr>
              <w:spacing w:line="480" w:lineRule="auto"/>
              <w:rPr>
                <w:rFonts w:cs="Times New Roman"/>
                <w:szCs w:val="24"/>
              </w:rPr>
            </w:pPr>
            <w:r w:rsidRPr="0009340F">
              <w:rPr>
                <w:rFonts w:cs="Times New Roman"/>
                <w:szCs w:val="24"/>
              </w:rPr>
              <w:t xml:space="preserve">16 </w:t>
            </w:r>
          </w:p>
        </w:tc>
        <w:tc>
          <w:tcPr>
            <w:tcW w:w="0" w:type="auto"/>
          </w:tcPr>
          <w:p w14:paraId="25DDE09A"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4BFE307D"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196FC41" w14:textId="77777777" w:rsidR="00A57D7C" w:rsidRPr="0009340F" w:rsidRDefault="00A57D7C" w:rsidP="001156E4">
            <w:pPr>
              <w:spacing w:line="480" w:lineRule="auto"/>
              <w:rPr>
                <w:rFonts w:cs="Times New Roman"/>
                <w:szCs w:val="24"/>
              </w:rPr>
            </w:pPr>
            <w:r>
              <w:rPr>
                <w:rFonts w:cs="Times New Roman"/>
                <w:szCs w:val="24"/>
              </w:rPr>
              <w:t>Explore</w:t>
            </w:r>
            <w:r w:rsidRPr="0009340F">
              <w:rPr>
                <w:rFonts w:cs="Times New Roman"/>
                <w:szCs w:val="24"/>
              </w:rPr>
              <w:t xml:space="preserve"> HIV testing, the disclosure process and benefits and consequences of </w:t>
            </w:r>
            <w:r>
              <w:rPr>
                <w:rFonts w:cs="Times New Roman"/>
                <w:szCs w:val="24"/>
              </w:rPr>
              <w:t xml:space="preserve">HIV </w:t>
            </w:r>
            <w:r w:rsidRPr="0009340F">
              <w:rPr>
                <w:rFonts w:cs="Times New Roman"/>
                <w:szCs w:val="24"/>
              </w:rPr>
              <w:t>disclosure</w:t>
            </w:r>
          </w:p>
        </w:tc>
      </w:tr>
      <w:tr w:rsidR="00A57D7C" w:rsidRPr="0009340F" w14:paraId="7261C567" w14:textId="77777777" w:rsidTr="001156E4">
        <w:trPr>
          <w:cantSplit/>
        </w:trPr>
        <w:tc>
          <w:tcPr>
            <w:tcW w:w="0" w:type="auto"/>
          </w:tcPr>
          <w:p w14:paraId="7E064964" w14:textId="5C8F2EED" w:rsidR="00A57D7C" w:rsidRPr="0009340F" w:rsidRDefault="00A57D7C" w:rsidP="00A57D7C">
            <w:pPr>
              <w:spacing w:line="480" w:lineRule="auto"/>
              <w:rPr>
                <w:rFonts w:cs="Times New Roman"/>
                <w:szCs w:val="24"/>
              </w:rPr>
            </w:pPr>
            <w:proofErr w:type="spellStart"/>
            <w:r w:rsidRPr="0009340F">
              <w:rPr>
                <w:rFonts w:cs="Times New Roman"/>
                <w:szCs w:val="24"/>
              </w:rPr>
              <w:t>Garang</w:t>
            </w:r>
            <w:proofErr w:type="spellEnd"/>
            <w:r w:rsidRPr="0009340F">
              <w:rPr>
                <w:rFonts w:cs="Times New Roman"/>
                <w:szCs w:val="24"/>
              </w:rPr>
              <w:t xml:space="preserve"> (2009) </w:t>
            </w:r>
            <w:r w:rsidRPr="0009340F">
              <w:rPr>
                <w:rFonts w:cs="Times New Roman"/>
                <w:szCs w:val="24"/>
              </w:rPr>
              <w:fldChar w:fldCharType="begin">
                <w:fldData xml:space="preserve">PEVuZE5vdGU+PENpdGU+PEF1dGhvcj5HYXJhbmc8L0F1dGhvcj48WWVhcj4yMDA5PC9ZZWFyPjxS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PEVuZE5vdGU+PENpdGU+PEF1dGhvcj5HYXJhbmc8L0F1dGhvcj48WWVhcj4yMDA5PC9ZZWFyPjxS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[142]</w:t>
            </w:r>
            <w:r w:rsidRPr="0009340F">
              <w:rPr>
                <w:rFonts w:cs="Times New Roman"/>
                <w:szCs w:val="24"/>
              </w:rPr>
              <w:fldChar w:fldCharType="end"/>
            </w:r>
          </w:p>
        </w:tc>
        <w:tc>
          <w:tcPr>
            <w:tcW w:w="0" w:type="auto"/>
          </w:tcPr>
          <w:p w14:paraId="523A7D42" w14:textId="77777777" w:rsidR="00A57D7C" w:rsidRPr="0009340F" w:rsidRDefault="00A57D7C" w:rsidP="001156E4">
            <w:pPr>
              <w:spacing w:line="480" w:lineRule="auto"/>
              <w:rPr>
                <w:rFonts w:cs="Times New Roman"/>
                <w:szCs w:val="24"/>
              </w:rPr>
            </w:pPr>
            <w:r w:rsidRPr="0009340F">
              <w:rPr>
                <w:rFonts w:cs="Times New Roman"/>
                <w:szCs w:val="24"/>
              </w:rPr>
              <w:t>2008</w:t>
            </w:r>
          </w:p>
        </w:tc>
        <w:tc>
          <w:tcPr>
            <w:tcW w:w="0" w:type="auto"/>
          </w:tcPr>
          <w:p w14:paraId="28E4379A"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5635D4A1" w14:textId="77777777" w:rsidR="00A57D7C" w:rsidRPr="0009340F" w:rsidRDefault="00A57D7C" w:rsidP="001156E4">
            <w:pPr>
              <w:spacing w:line="480" w:lineRule="auto"/>
              <w:rPr>
                <w:rFonts w:cs="Times New Roman"/>
                <w:szCs w:val="24"/>
              </w:rPr>
            </w:pPr>
            <w:r w:rsidRPr="0009340F">
              <w:rPr>
                <w:rFonts w:cs="Times New Roman"/>
                <w:szCs w:val="24"/>
              </w:rPr>
              <w:t>Survey</w:t>
            </w:r>
          </w:p>
        </w:tc>
        <w:tc>
          <w:tcPr>
            <w:tcW w:w="0" w:type="auto"/>
          </w:tcPr>
          <w:p w14:paraId="6A2AFB7A" w14:textId="77777777" w:rsidR="00A57D7C" w:rsidRPr="0009340F" w:rsidRDefault="00A57D7C" w:rsidP="001156E4">
            <w:pPr>
              <w:spacing w:line="480" w:lineRule="auto"/>
              <w:rPr>
                <w:rFonts w:cs="Times New Roman"/>
                <w:szCs w:val="24"/>
              </w:rPr>
            </w:pPr>
            <w:r w:rsidRPr="0009340F">
              <w:rPr>
                <w:rFonts w:cs="Times New Roman"/>
                <w:szCs w:val="24"/>
              </w:rPr>
              <w:t>200 (58 were internally displaced persons</w:t>
            </w:r>
            <w:r>
              <w:rPr>
                <w:rFonts w:cs="Times New Roman"/>
                <w:szCs w:val="24"/>
              </w:rPr>
              <w:t>)</w:t>
            </w:r>
            <w:r w:rsidRPr="0009340F">
              <w:rPr>
                <w:rFonts w:cs="Times New Roman"/>
                <w:szCs w:val="24"/>
              </w:rPr>
              <w:t xml:space="preserve"> (IDPs)</w:t>
            </w:r>
          </w:p>
        </w:tc>
        <w:tc>
          <w:tcPr>
            <w:tcW w:w="0" w:type="auto"/>
          </w:tcPr>
          <w:p w14:paraId="0DFE731B"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59288FB" w14:textId="77777777" w:rsidR="00A57D7C" w:rsidRPr="0009340F" w:rsidRDefault="00A57D7C" w:rsidP="001156E4">
            <w:pPr>
              <w:spacing w:line="480" w:lineRule="auto"/>
              <w:rPr>
                <w:rFonts w:cs="Times New Roman"/>
                <w:szCs w:val="24"/>
              </w:rPr>
            </w:pPr>
            <w:r w:rsidRPr="0009340F">
              <w:rPr>
                <w:rFonts w:cs="Times New Roman"/>
                <w:szCs w:val="24"/>
              </w:rPr>
              <w:t>From under 12 to over 24 months</w:t>
            </w:r>
          </w:p>
        </w:tc>
        <w:tc>
          <w:tcPr>
            <w:tcW w:w="0" w:type="auto"/>
          </w:tcPr>
          <w:p w14:paraId="119DEB8A" w14:textId="77777777" w:rsidR="00A57D7C" w:rsidRPr="0009340F" w:rsidRDefault="00A57D7C" w:rsidP="001156E4">
            <w:pPr>
              <w:spacing w:line="480" w:lineRule="auto"/>
              <w:rPr>
                <w:rFonts w:cs="Times New Roman"/>
                <w:szCs w:val="24"/>
              </w:rPr>
            </w:pPr>
            <w:r w:rsidRPr="0009340F">
              <w:rPr>
                <w:rFonts w:cs="Times New Roman"/>
                <w:szCs w:val="24"/>
              </w:rPr>
              <w:t xml:space="preserve">Explore </w:t>
            </w:r>
            <w:r>
              <w:rPr>
                <w:rFonts w:cs="Times New Roman"/>
                <w:szCs w:val="24"/>
              </w:rPr>
              <w:t xml:space="preserve">ART </w:t>
            </w:r>
            <w:r w:rsidRPr="0009340F">
              <w:rPr>
                <w:rFonts w:cs="Times New Roman"/>
                <w:szCs w:val="24"/>
              </w:rPr>
              <w:t xml:space="preserve">adherence differences between </w:t>
            </w:r>
            <w:r>
              <w:rPr>
                <w:rFonts w:cs="Times New Roman"/>
                <w:szCs w:val="24"/>
              </w:rPr>
              <w:t>IDPs</w:t>
            </w:r>
            <w:r w:rsidRPr="0009340F">
              <w:rPr>
                <w:rFonts w:cs="Times New Roman"/>
                <w:szCs w:val="24"/>
              </w:rPr>
              <w:t xml:space="preserve"> and non IDPs and what factors affect ART adherence</w:t>
            </w:r>
          </w:p>
        </w:tc>
      </w:tr>
      <w:tr w:rsidR="00A57D7C" w:rsidRPr="0009340F" w14:paraId="4B4C3E97" w14:textId="77777777" w:rsidTr="001156E4">
        <w:trPr>
          <w:cantSplit/>
        </w:trPr>
        <w:tc>
          <w:tcPr>
            <w:tcW w:w="0" w:type="auto"/>
          </w:tcPr>
          <w:p w14:paraId="2BDEEA12" w14:textId="69618D14" w:rsidR="00A57D7C" w:rsidRPr="0009340F" w:rsidRDefault="00A57D7C" w:rsidP="00A57D7C">
            <w:pPr>
              <w:spacing w:line="480" w:lineRule="auto"/>
              <w:rPr>
                <w:rFonts w:cs="Times New Roman"/>
                <w:szCs w:val="24"/>
              </w:rPr>
            </w:pPr>
            <w:r w:rsidRPr="0009340F">
              <w:rPr>
                <w:rFonts w:cs="Times New Roman"/>
                <w:szCs w:val="24"/>
              </w:rPr>
              <w:lastRenderedPageBreak/>
              <w:t xml:space="preserve">Georgette (2016) </w:t>
            </w:r>
            <w:r w:rsidRPr="0009340F">
              <w:rPr>
                <w:rFonts w:cs="Times New Roman"/>
                <w:szCs w:val="24"/>
              </w:rPr>
              <w:fldChar w:fldCharType="begin">
                <w:fldData xml:space="preserve">PEVuZE5vdGU+PENpdGU+PEF1dGhvcj5HZW9yZ2V0dGU8L0F1dGhvcj48WWVhcj4yMDE2PC9ZZWFy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PEVuZE5vdGU+PENpdGU+PEF1dGhvcj5HZW9yZ2V0dGU8L0F1dGhvcj48WWVhcj4yMDE2PC9ZZWFy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[129]</w:t>
            </w:r>
            <w:r w:rsidRPr="0009340F">
              <w:rPr>
                <w:rFonts w:cs="Times New Roman"/>
                <w:szCs w:val="24"/>
              </w:rPr>
              <w:fldChar w:fldCharType="end"/>
            </w:r>
          </w:p>
        </w:tc>
        <w:tc>
          <w:tcPr>
            <w:tcW w:w="0" w:type="auto"/>
          </w:tcPr>
          <w:p w14:paraId="21C66C83" w14:textId="77777777" w:rsidR="00A57D7C" w:rsidRPr="0009340F" w:rsidRDefault="00A57D7C" w:rsidP="001156E4">
            <w:pPr>
              <w:spacing w:line="480" w:lineRule="auto"/>
              <w:rPr>
                <w:rFonts w:cs="Times New Roman"/>
                <w:szCs w:val="24"/>
              </w:rPr>
            </w:pPr>
            <w:r w:rsidRPr="0009340F">
              <w:rPr>
                <w:rFonts w:cs="Times New Roman"/>
                <w:szCs w:val="24"/>
              </w:rPr>
              <w:t>2014</w:t>
            </w:r>
          </w:p>
        </w:tc>
        <w:tc>
          <w:tcPr>
            <w:tcW w:w="0" w:type="auto"/>
          </w:tcPr>
          <w:p w14:paraId="543DAB5D"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5CE3FD74"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w:t>
            </w:r>
          </w:p>
          <w:p w14:paraId="317F2FD8" w14:textId="77777777" w:rsidR="00A57D7C" w:rsidRPr="0009340F" w:rsidRDefault="00A57D7C" w:rsidP="001156E4">
            <w:pPr>
              <w:spacing w:line="480" w:lineRule="auto"/>
              <w:rPr>
                <w:rFonts w:cs="Times New Roman"/>
                <w:szCs w:val="24"/>
              </w:rPr>
            </w:pPr>
            <w:r w:rsidRPr="0009340F">
              <w:rPr>
                <w:rFonts w:cs="Times New Roman"/>
                <w:szCs w:val="24"/>
              </w:rPr>
              <w:t>administered)</w:t>
            </w:r>
          </w:p>
        </w:tc>
        <w:tc>
          <w:tcPr>
            <w:tcW w:w="0" w:type="auto"/>
          </w:tcPr>
          <w:p w14:paraId="775B501A" w14:textId="77777777" w:rsidR="00A57D7C" w:rsidRPr="0009340F" w:rsidRDefault="00A57D7C" w:rsidP="001156E4">
            <w:pPr>
              <w:spacing w:line="480" w:lineRule="auto"/>
              <w:rPr>
                <w:rFonts w:cs="Times New Roman"/>
                <w:szCs w:val="24"/>
              </w:rPr>
            </w:pPr>
            <w:r w:rsidRPr="0009340F">
              <w:rPr>
                <w:rFonts w:cs="Times New Roman"/>
                <w:szCs w:val="24"/>
              </w:rPr>
              <w:t>100</w:t>
            </w:r>
          </w:p>
        </w:tc>
        <w:tc>
          <w:tcPr>
            <w:tcW w:w="0" w:type="auto"/>
          </w:tcPr>
          <w:p w14:paraId="051CDF19"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FA77A0E" w14:textId="77777777" w:rsidR="00A57D7C" w:rsidRPr="0009340F" w:rsidRDefault="00A57D7C" w:rsidP="001156E4">
            <w:pPr>
              <w:spacing w:line="480" w:lineRule="auto"/>
              <w:rPr>
                <w:rFonts w:cs="Times New Roman"/>
                <w:szCs w:val="24"/>
              </w:rPr>
            </w:pPr>
            <w:r>
              <w:rPr>
                <w:rFonts w:cs="Times New Roman"/>
                <w:szCs w:val="24"/>
              </w:rPr>
              <w:t>At</w:t>
            </w:r>
            <w:r w:rsidRPr="0009340F">
              <w:rPr>
                <w:rFonts w:cs="Times New Roman"/>
                <w:szCs w:val="24"/>
              </w:rPr>
              <w:t xml:space="preserve"> least 6 months (median 3.3 years; </w:t>
            </w:r>
            <w:r>
              <w:rPr>
                <w:rFonts w:cs="Times New Roman"/>
                <w:szCs w:val="24"/>
              </w:rPr>
              <w:t>IQR</w:t>
            </w:r>
            <w:r w:rsidRPr="0009340F">
              <w:rPr>
                <w:rFonts w:cs="Times New Roman"/>
                <w:szCs w:val="24"/>
              </w:rPr>
              <w:t xml:space="preserve"> 2.5 to 4.8 years)</w:t>
            </w:r>
          </w:p>
        </w:tc>
        <w:tc>
          <w:tcPr>
            <w:tcW w:w="0" w:type="auto"/>
          </w:tcPr>
          <w:p w14:paraId="170238DD" w14:textId="77777777" w:rsidR="00A57D7C" w:rsidRPr="0009340F" w:rsidRDefault="00A57D7C" w:rsidP="001156E4">
            <w:pPr>
              <w:spacing w:line="480" w:lineRule="auto"/>
              <w:rPr>
                <w:rFonts w:cs="Times New Roman"/>
                <w:szCs w:val="24"/>
              </w:rPr>
            </w:pPr>
            <w:r w:rsidRPr="0009340F">
              <w:rPr>
                <w:rFonts w:cs="Times New Roman"/>
                <w:szCs w:val="24"/>
              </w:rPr>
              <w:t>Explore acceptability and perceived usefulness of a weekly clinical SMS program to promote ART adherence</w:t>
            </w:r>
          </w:p>
        </w:tc>
      </w:tr>
      <w:tr w:rsidR="00A57D7C" w:rsidRPr="0009340F" w14:paraId="2B0C646D" w14:textId="77777777" w:rsidTr="001156E4">
        <w:trPr>
          <w:cantSplit/>
        </w:trPr>
        <w:tc>
          <w:tcPr>
            <w:tcW w:w="0" w:type="auto"/>
          </w:tcPr>
          <w:p w14:paraId="470A0B8F" w14:textId="1567C061" w:rsidR="00A57D7C" w:rsidRPr="0009340F" w:rsidRDefault="00A57D7C" w:rsidP="00A57D7C">
            <w:pPr>
              <w:spacing w:line="480" w:lineRule="auto"/>
              <w:rPr>
                <w:rFonts w:cs="Times New Roman"/>
                <w:szCs w:val="24"/>
              </w:rPr>
            </w:pPr>
            <w:proofErr w:type="spellStart"/>
            <w:r w:rsidRPr="0009340F">
              <w:rPr>
                <w:rFonts w:cs="Times New Roman"/>
                <w:szCs w:val="24"/>
              </w:rPr>
              <w:t>Goar</w:t>
            </w:r>
            <w:proofErr w:type="spellEnd"/>
            <w:r w:rsidRPr="0009340F">
              <w:rPr>
                <w:rFonts w:cs="Times New Roman"/>
                <w:szCs w:val="24"/>
              </w:rPr>
              <w:t xml:space="preserve"> (2015) </w:t>
            </w:r>
            <w:r w:rsidRPr="0009340F">
              <w:rPr>
                <w:rFonts w:cs="Times New Roman"/>
                <w:szCs w:val="24"/>
              </w:rPr>
              <w:fldChar w:fldCharType="begin">
                <w:fldData xml:space="preserve">PEVuZE5vdGU+PENpdGU+PEF1dGhvcj5Hb2FyPC9BdXRob3I+PFllYXI+MjAxNTwvWWVhcj48UmVj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PEVuZE5vdGU+PENpdGU+PEF1dGhvcj5Hb2FyPC9BdXRob3I+PFllYXI+MjAxNTwvWWVhcj48UmVj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[130]</w:t>
            </w:r>
            <w:r w:rsidRPr="0009340F">
              <w:rPr>
                <w:rFonts w:cs="Times New Roman"/>
                <w:szCs w:val="24"/>
              </w:rPr>
              <w:fldChar w:fldCharType="end"/>
            </w:r>
          </w:p>
        </w:tc>
        <w:tc>
          <w:tcPr>
            <w:tcW w:w="0" w:type="auto"/>
          </w:tcPr>
          <w:p w14:paraId="676A4B95"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73E27CC6"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52D9BC7A" w14:textId="77777777" w:rsidR="00A57D7C" w:rsidRPr="0009340F" w:rsidRDefault="00A57D7C" w:rsidP="001156E4">
            <w:pPr>
              <w:spacing w:line="480" w:lineRule="auto"/>
              <w:rPr>
                <w:rFonts w:cs="Times New Roman"/>
                <w:szCs w:val="24"/>
              </w:rPr>
            </w:pPr>
            <w:r w:rsidRPr="0009340F">
              <w:rPr>
                <w:rFonts w:cs="Times New Roman"/>
                <w:szCs w:val="24"/>
              </w:rPr>
              <w:t>Survey</w:t>
            </w:r>
          </w:p>
        </w:tc>
        <w:tc>
          <w:tcPr>
            <w:tcW w:w="0" w:type="auto"/>
          </w:tcPr>
          <w:p w14:paraId="06207A9A" w14:textId="77777777" w:rsidR="00A57D7C" w:rsidRPr="0009340F" w:rsidRDefault="00A57D7C" w:rsidP="001156E4">
            <w:pPr>
              <w:spacing w:line="480" w:lineRule="auto"/>
              <w:rPr>
                <w:rFonts w:cs="Times New Roman"/>
                <w:szCs w:val="24"/>
              </w:rPr>
            </w:pPr>
            <w:r w:rsidRPr="0009340F">
              <w:rPr>
                <w:rFonts w:cs="Times New Roman"/>
                <w:szCs w:val="24"/>
              </w:rPr>
              <w:t>160</w:t>
            </w:r>
          </w:p>
        </w:tc>
        <w:tc>
          <w:tcPr>
            <w:tcW w:w="0" w:type="auto"/>
          </w:tcPr>
          <w:p w14:paraId="270C171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15DEF9EB" w14:textId="77777777" w:rsidR="00A57D7C" w:rsidRPr="0009340F" w:rsidRDefault="00A57D7C" w:rsidP="001156E4">
            <w:pPr>
              <w:spacing w:line="480" w:lineRule="auto"/>
              <w:rPr>
                <w:rFonts w:cs="Times New Roman"/>
                <w:szCs w:val="24"/>
              </w:rPr>
            </w:pPr>
            <w:r>
              <w:rPr>
                <w:rFonts w:cs="Times New Roman"/>
                <w:szCs w:val="24"/>
              </w:rPr>
              <w:t>At</w:t>
            </w:r>
            <w:r w:rsidRPr="0009340F">
              <w:rPr>
                <w:rFonts w:cs="Times New Roman"/>
                <w:szCs w:val="24"/>
              </w:rPr>
              <w:t xml:space="preserve"> least 1 month</w:t>
            </w:r>
          </w:p>
        </w:tc>
        <w:tc>
          <w:tcPr>
            <w:tcW w:w="0" w:type="auto"/>
          </w:tcPr>
          <w:p w14:paraId="26266C10" w14:textId="77777777" w:rsidR="00A57D7C" w:rsidRPr="0009340F" w:rsidRDefault="00A57D7C" w:rsidP="001156E4">
            <w:pPr>
              <w:spacing w:line="480" w:lineRule="auto"/>
              <w:rPr>
                <w:rFonts w:cs="Times New Roman"/>
                <w:szCs w:val="24"/>
              </w:rPr>
            </w:pPr>
            <w:r w:rsidRPr="0009340F">
              <w:rPr>
                <w:rFonts w:cs="Times New Roman"/>
                <w:szCs w:val="24"/>
              </w:rPr>
              <w:t>Explore the effect of substance abuse on adherence</w:t>
            </w:r>
          </w:p>
        </w:tc>
      </w:tr>
      <w:tr w:rsidR="00A57D7C" w:rsidRPr="0009340F" w14:paraId="6CE541D7" w14:textId="77777777" w:rsidTr="001156E4">
        <w:trPr>
          <w:cantSplit/>
        </w:trPr>
        <w:tc>
          <w:tcPr>
            <w:tcW w:w="0" w:type="auto"/>
          </w:tcPr>
          <w:p w14:paraId="15756F6F" w14:textId="44710CEA" w:rsidR="00A57D7C" w:rsidRPr="0009340F" w:rsidRDefault="00A57D7C" w:rsidP="00A57D7C">
            <w:pPr>
              <w:spacing w:line="480" w:lineRule="auto"/>
              <w:rPr>
                <w:rFonts w:cs="Times New Roman"/>
                <w:szCs w:val="24"/>
              </w:rPr>
            </w:pPr>
            <w:proofErr w:type="spellStart"/>
            <w:r w:rsidRPr="0009340F">
              <w:rPr>
                <w:rFonts w:cs="Times New Roman"/>
                <w:szCs w:val="24"/>
              </w:rPr>
              <w:t>Goudge</w:t>
            </w:r>
            <w:proofErr w:type="spellEnd"/>
            <w:r w:rsidRPr="0009340F">
              <w:rPr>
                <w:rFonts w:cs="Times New Roman"/>
                <w:szCs w:val="24"/>
              </w:rPr>
              <w:t xml:space="preserve"> (2011) </w:t>
            </w:r>
            <w:r w:rsidRPr="0009340F">
              <w:rPr>
                <w:rFonts w:cs="Times New Roman"/>
                <w:szCs w:val="24"/>
              </w:rPr>
              <w:fldChar w:fldCharType="begin">
                <w:fldData xml:space="preserve">PEVuZE5vdGU+PENpdGU+PEF1dGhvcj5Hb3VkZ2U8L0F1dGhvcj48WWVhcj4yMDExPC9ZZWFyPjxS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PEVuZE5vdGU+PENpdGU+PEF1dGhvcj5Hb3VkZ2U8L0F1dGhvcj48WWVhcj4yMDExPC9ZZWFyPjxS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[10]</w:t>
            </w:r>
            <w:r w:rsidRPr="0009340F">
              <w:rPr>
                <w:rFonts w:cs="Times New Roman"/>
                <w:szCs w:val="24"/>
              </w:rPr>
              <w:fldChar w:fldCharType="end"/>
            </w:r>
          </w:p>
        </w:tc>
        <w:tc>
          <w:tcPr>
            <w:tcW w:w="0" w:type="auto"/>
          </w:tcPr>
          <w:p w14:paraId="5540B3E3"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2E41FF01"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34E0A6A6" w14:textId="77777777" w:rsidR="00A57D7C" w:rsidRPr="0009340F" w:rsidRDefault="00A57D7C" w:rsidP="001156E4">
            <w:pPr>
              <w:spacing w:line="480" w:lineRule="auto"/>
              <w:rPr>
                <w:rFonts w:cs="Times New Roman"/>
                <w:szCs w:val="24"/>
              </w:rPr>
            </w:pPr>
            <w:r w:rsidRPr="0009340F">
              <w:rPr>
                <w:rFonts w:cs="Times New Roman"/>
                <w:szCs w:val="24"/>
              </w:rPr>
              <w:t>IDI (</w:t>
            </w:r>
            <w:r>
              <w:rPr>
                <w:rFonts w:cs="Times New Roman"/>
                <w:szCs w:val="24"/>
              </w:rPr>
              <w:t>4</w:t>
            </w:r>
            <w:r w:rsidRPr="0009340F">
              <w:rPr>
                <w:rFonts w:cs="Times New Roman"/>
                <w:szCs w:val="24"/>
              </w:rPr>
              <w:t xml:space="preserve"> interviews over 4 months)</w:t>
            </w:r>
          </w:p>
        </w:tc>
        <w:tc>
          <w:tcPr>
            <w:tcW w:w="0" w:type="auto"/>
          </w:tcPr>
          <w:p w14:paraId="29660D9D" w14:textId="77777777" w:rsidR="00A57D7C" w:rsidRPr="0009340F" w:rsidRDefault="00A57D7C" w:rsidP="001156E4">
            <w:pPr>
              <w:spacing w:line="480" w:lineRule="auto"/>
              <w:rPr>
                <w:rFonts w:cs="Times New Roman"/>
                <w:szCs w:val="24"/>
              </w:rPr>
            </w:pPr>
            <w:r w:rsidRPr="0009340F">
              <w:rPr>
                <w:rFonts w:cs="Times New Roman"/>
                <w:szCs w:val="24"/>
              </w:rPr>
              <w:t>22</w:t>
            </w:r>
          </w:p>
        </w:tc>
        <w:tc>
          <w:tcPr>
            <w:tcW w:w="0" w:type="auto"/>
          </w:tcPr>
          <w:p w14:paraId="4B251BAC" w14:textId="77777777" w:rsidR="00A57D7C" w:rsidRPr="0009340F" w:rsidRDefault="00A57D7C" w:rsidP="001156E4">
            <w:pPr>
              <w:spacing w:line="480" w:lineRule="auto"/>
              <w:rPr>
                <w:rFonts w:cs="Times New Roman"/>
                <w:szCs w:val="24"/>
              </w:rPr>
            </w:pPr>
            <w:r w:rsidRPr="0009340F">
              <w:rPr>
                <w:rFonts w:cs="Times New Roman"/>
                <w:szCs w:val="24"/>
              </w:rPr>
              <w:t>5</w:t>
            </w:r>
          </w:p>
        </w:tc>
        <w:tc>
          <w:tcPr>
            <w:tcW w:w="0" w:type="auto"/>
          </w:tcPr>
          <w:p w14:paraId="69A374F1"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3ECA2B20" w14:textId="77777777" w:rsidR="00A57D7C" w:rsidRPr="0009340F" w:rsidRDefault="00A57D7C" w:rsidP="001156E4">
            <w:pPr>
              <w:spacing w:line="480" w:lineRule="auto"/>
              <w:rPr>
                <w:rFonts w:cs="Times New Roman"/>
                <w:szCs w:val="24"/>
              </w:rPr>
            </w:pPr>
            <w:r w:rsidRPr="0009340F">
              <w:rPr>
                <w:rFonts w:cs="Times New Roman"/>
                <w:szCs w:val="24"/>
              </w:rPr>
              <w:t xml:space="preserve">Explore factors affecting ART adherence </w:t>
            </w:r>
          </w:p>
        </w:tc>
      </w:tr>
      <w:tr w:rsidR="00A57D7C" w:rsidRPr="0009340F" w14:paraId="38E3A8E1" w14:textId="77777777" w:rsidTr="001156E4">
        <w:trPr>
          <w:cantSplit/>
        </w:trPr>
        <w:tc>
          <w:tcPr>
            <w:tcW w:w="0" w:type="auto"/>
          </w:tcPr>
          <w:p w14:paraId="321BBF6E" w14:textId="1EAF4A64"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Govender</w:t>
            </w:r>
            <w:proofErr w:type="spellEnd"/>
            <w:r w:rsidRPr="0009340F">
              <w:rPr>
                <w:rFonts w:cs="Times New Roman"/>
                <w:szCs w:val="24"/>
              </w:rPr>
              <w:t xml:space="preserve"> (2015) </w:t>
            </w:r>
            <w:r w:rsidRPr="0009340F">
              <w:rPr>
                <w:rFonts w:cs="Times New Roman"/>
                <w:szCs w:val="24"/>
              </w:rPr>
              <w:fldChar w:fldCharType="begin"/>
            </w:r>
            <w:r>
              <w:rPr>
                <w:rFonts w:cs="Times New Roman"/>
                <w:szCs w:val="24"/>
              </w:rPr>
              <w:instrText xml:space="preserve"> ADDIN EN.CITE &lt;EndNote&gt;&lt;Cite&gt;&lt;Author&gt;Govender&lt;/Author&gt;&lt;Year&gt;2015&lt;/Year&gt;&lt;RecNum&gt;453&lt;/RecNum&gt;&lt;DisplayText&gt;[67]&lt;/DisplayText&gt;&lt;record&gt;&lt;rec-number&gt;453&lt;/rec-number&gt;&lt;foreign-keys&gt;&lt;key app="EN" db-id="x5f5saf5yr0vdjexwt4xxvwzx0wxat2xzadp" timestamp="1465504306"&gt;453&lt;/key&gt;&lt;/foreign-keys&gt;&lt;ref-type name="Journal Article"&gt;17&lt;/ref-type&gt;&lt;contributors&gt;&lt;authors&gt;&lt;author&gt;Govender, Veloshnee&lt;/author&gt;&lt;author&gt;Fried, Jana&lt;/author&gt;&lt;author&gt;Birch, Stephen&lt;/author&gt;&lt;author&gt;Chimbindi, Natsayi&lt;/author&gt;&lt;author&gt;Cleary, Susan&lt;/author&gt;&lt;/authors&gt;&lt;/contributors&gt;&lt;titles&gt;&lt;title&gt;Disability Grant: a precarious lifeline for HIV/AIDS patients in South Africa&lt;/title&gt;&lt;secondary-title&gt;BMC health services research&lt;/secondary-title&gt;&lt;/titles&gt;&lt;periodical&gt;&lt;full-title&gt;BMC health services research&lt;/full-title&gt;&lt;/periodical&gt;&lt;pages&gt;227&lt;/pages&gt;&lt;volume&gt;15&lt;/volume&gt;&lt;dates&gt;&lt;year&gt;2015&lt;/year&gt;&lt;/dates&gt;&lt;isbn&gt;1472-6963&lt;/isbn&gt;&lt;reviewed-item&gt;Qualitative&lt;/reviewed-item&gt;&lt;urls&gt;&lt;related-urls&gt;&lt;url&gt;http://download.springer.com/static/pdf/284/art%253A10.1186%252Fs12913-015-0870-8.pdf?originUrl=http%3A%2F%2Fhttp%3A%2F%2Fbmchealthservres.biomedcentral.com%2Farticle%2F10.1186%2Fs12913-015-0870-8&amp;amp;token2=exp=1465547431~acl=%2Fstatic%2Fpdf%2F284%2Fart%25253A10.1186%25252Fs12913-015-0870-8.pdf*~hmac=3a134572aa6d0af015c999882d4c96088bbda747d50a6a5aca2aeaabdd0aa5bd&lt;/url&gt;&lt;/related-urls&gt;&lt;/urls&gt;&lt;/record&gt;&lt;/Cite&gt;&lt;/EndNote&gt;</w:instrText>
            </w:r>
            <w:r w:rsidRPr="0009340F">
              <w:rPr>
                <w:rFonts w:cs="Times New Roman"/>
                <w:szCs w:val="24"/>
              </w:rPr>
              <w:fldChar w:fldCharType="separate"/>
            </w:r>
            <w:r>
              <w:rPr>
                <w:rFonts w:cs="Times New Roman"/>
                <w:noProof/>
                <w:szCs w:val="24"/>
              </w:rPr>
              <w:t>[67]</w:t>
            </w:r>
            <w:r w:rsidRPr="0009340F">
              <w:rPr>
                <w:rFonts w:cs="Times New Roman"/>
                <w:szCs w:val="24"/>
              </w:rPr>
              <w:fldChar w:fldCharType="end"/>
            </w:r>
          </w:p>
        </w:tc>
        <w:tc>
          <w:tcPr>
            <w:tcW w:w="0" w:type="auto"/>
          </w:tcPr>
          <w:p w14:paraId="6D8BAF35"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22CD72B3"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3EB60CFA" w14:textId="77777777" w:rsidR="00A57D7C" w:rsidRPr="0009340F" w:rsidRDefault="00A57D7C" w:rsidP="001156E4">
            <w:pPr>
              <w:spacing w:line="480" w:lineRule="auto"/>
              <w:rPr>
                <w:rFonts w:cs="Times New Roman"/>
                <w:szCs w:val="24"/>
              </w:rPr>
            </w:pPr>
            <w:r w:rsidRPr="0009340F">
              <w:rPr>
                <w:rFonts w:cs="Times New Roman"/>
                <w:szCs w:val="24"/>
              </w:rPr>
              <w:t>IDI (follow up interviews conducted if necessary)</w:t>
            </w:r>
          </w:p>
        </w:tc>
        <w:tc>
          <w:tcPr>
            <w:tcW w:w="0" w:type="auto"/>
          </w:tcPr>
          <w:p w14:paraId="691CA564" w14:textId="77777777" w:rsidR="00A57D7C" w:rsidRPr="0009340F" w:rsidRDefault="00A57D7C" w:rsidP="001156E4">
            <w:pPr>
              <w:spacing w:line="480" w:lineRule="auto"/>
              <w:rPr>
                <w:rFonts w:cs="Times New Roman"/>
                <w:szCs w:val="24"/>
              </w:rPr>
            </w:pPr>
            <w:r w:rsidRPr="0009340F">
              <w:rPr>
                <w:rFonts w:cs="Times New Roman"/>
                <w:szCs w:val="24"/>
              </w:rPr>
              <w:t>17</w:t>
            </w:r>
          </w:p>
        </w:tc>
        <w:tc>
          <w:tcPr>
            <w:tcW w:w="0" w:type="auto"/>
          </w:tcPr>
          <w:p w14:paraId="0B01CD9D"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F39C32B"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46013F3C" w14:textId="77777777" w:rsidR="00A57D7C" w:rsidRPr="0009340F" w:rsidRDefault="00A57D7C" w:rsidP="001156E4">
            <w:pPr>
              <w:spacing w:line="480" w:lineRule="auto"/>
              <w:rPr>
                <w:rFonts w:cs="Times New Roman"/>
                <w:szCs w:val="24"/>
              </w:rPr>
            </w:pPr>
            <w:r w:rsidRPr="0009340F">
              <w:rPr>
                <w:rFonts w:cs="Times New Roman"/>
                <w:szCs w:val="24"/>
              </w:rPr>
              <w:t>Explore inequalities to access for disability grant and impact of grant on access to healthcare</w:t>
            </w:r>
          </w:p>
        </w:tc>
      </w:tr>
      <w:tr w:rsidR="00A57D7C" w:rsidRPr="0009340F" w14:paraId="012B3ECD" w14:textId="77777777" w:rsidTr="001156E4">
        <w:trPr>
          <w:cantSplit/>
        </w:trPr>
        <w:tc>
          <w:tcPr>
            <w:tcW w:w="0" w:type="auto"/>
          </w:tcPr>
          <w:p w14:paraId="10D28F8A" w14:textId="7532ABBE" w:rsidR="00A57D7C" w:rsidRPr="0009340F" w:rsidRDefault="00A57D7C" w:rsidP="00A57D7C">
            <w:pPr>
              <w:spacing w:line="480" w:lineRule="auto"/>
              <w:rPr>
                <w:rFonts w:cs="Times New Roman"/>
                <w:szCs w:val="24"/>
              </w:rPr>
            </w:pPr>
            <w:r w:rsidRPr="0009340F">
              <w:rPr>
                <w:rFonts w:cs="Times New Roman"/>
                <w:szCs w:val="24"/>
              </w:rPr>
              <w:t xml:space="preserve">Grant (2008) </w:t>
            </w:r>
            <w:r w:rsidRPr="0009340F">
              <w:rPr>
                <w:rFonts w:cs="Times New Roman"/>
                <w:szCs w:val="24"/>
              </w:rPr>
              <w:fldChar w:fldCharType="begin">
                <w:fldData xml:space="preserve">PEVuZE5vdGU+PENpdGU+PEF1dGhvcj5HcmFudDwvQXV0aG9yPjxZZWFyPjIwMDg8L1llYXI+PFJl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PEVuZE5vdGU+PENpdGU+PEF1dGhvcj5HcmFudDwvQXV0aG9yPjxZZWFyPjIwMDg8L1llYXI+PFJl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[27]</w:t>
            </w:r>
            <w:r w:rsidRPr="0009340F">
              <w:rPr>
                <w:rFonts w:cs="Times New Roman"/>
                <w:szCs w:val="24"/>
              </w:rPr>
              <w:fldChar w:fldCharType="end"/>
            </w:r>
          </w:p>
        </w:tc>
        <w:tc>
          <w:tcPr>
            <w:tcW w:w="0" w:type="auto"/>
          </w:tcPr>
          <w:p w14:paraId="78D965C4" w14:textId="77777777" w:rsidR="00A57D7C" w:rsidRPr="0009340F" w:rsidRDefault="00A57D7C" w:rsidP="001156E4">
            <w:pPr>
              <w:spacing w:line="480" w:lineRule="auto"/>
              <w:rPr>
                <w:rFonts w:cs="Times New Roman"/>
                <w:szCs w:val="24"/>
              </w:rPr>
            </w:pPr>
            <w:r w:rsidRPr="0009340F">
              <w:rPr>
                <w:rFonts w:cs="Times New Roman"/>
                <w:szCs w:val="24"/>
              </w:rPr>
              <w:t>2005</w:t>
            </w:r>
          </w:p>
        </w:tc>
        <w:tc>
          <w:tcPr>
            <w:tcW w:w="0" w:type="auto"/>
          </w:tcPr>
          <w:p w14:paraId="4721F8BA" w14:textId="77777777" w:rsidR="00A57D7C" w:rsidRPr="0009340F" w:rsidRDefault="00A57D7C" w:rsidP="001156E4">
            <w:pPr>
              <w:spacing w:line="480" w:lineRule="auto"/>
              <w:rPr>
                <w:rFonts w:cs="Times New Roman"/>
                <w:szCs w:val="24"/>
              </w:rPr>
            </w:pPr>
            <w:r w:rsidRPr="0009340F">
              <w:rPr>
                <w:rFonts w:cs="Times New Roman"/>
                <w:szCs w:val="24"/>
              </w:rPr>
              <w:t>Zambia</w:t>
            </w:r>
          </w:p>
        </w:tc>
        <w:tc>
          <w:tcPr>
            <w:tcW w:w="0" w:type="auto"/>
          </w:tcPr>
          <w:p w14:paraId="7D4FE064" w14:textId="77777777" w:rsidR="00A57D7C" w:rsidRPr="0009340F" w:rsidRDefault="00A57D7C" w:rsidP="001156E4">
            <w:pPr>
              <w:spacing w:line="480" w:lineRule="auto"/>
              <w:rPr>
                <w:rFonts w:cs="Times New Roman"/>
                <w:szCs w:val="24"/>
              </w:rPr>
            </w:pPr>
            <w:r w:rsidRPr="0009340F">
              <w:rPr>
                <w:rFonts w:cs="Times New Roman"/>
                <w:szCs w:val="24"/>
              </w:rPr>
              <w:t>IDI (</w:t>
            </w:r>
            <w:r>
              <w:rPr>
                <w:rFonts w:cs="Times New Roman"/>
                <w:szCs w:val="24"/>
              </w:rPr>
              <w:t xml:space="preserve">2 interviews </w:t>
            </w:r>
            <w:r w:rsidRPr="0009340F">
              <w:rPr>
                <w:rFonts w:cs="Times New Roman"/>
                <w:szCs w:val="24"/>
              </w:rPr>
              <w:t>12 months apart) &amp; FGD</w:t>
            </w:r>
          </w:p>
        </w:tc>
        <w:tc>
          <w:tcPr>
            <w:tcW w:w="0" w:type="auto"/>
          </w:tcPr>
          <w:p w14:paraId="7C6060F3" w14:textId="77777777" w:rsidR="00A57D7C" w:rsidRPr="0009340F" w:rsidRDefault="00A57D7C" w:rsidP="001156E4">
            <w:pPr>
              <w:spacing w:line="480" w:lineRule="auto"/>
              <w:rPr>
                <w:rFonts w:cs="Times New Roman"/>
                <w:szCs w:val="24"/>
              </w:rPr>
            </w:pPr>
            <w:r w:rsidRPr="0009340F">
              <w:rPr>
                <w:rFonts w:cs="Times New Roman"/>
                <w:szCs w:val="24"/>
              </w:rPr>
              <w:t>40</w:t>
            </w:r>
          </w:p>
        </w:tc>
        <w:tc>
          <w:tcPr>
            <w:tcW w:w="0" w:type="auto"/>
          </w:tcPr>
          <w:p w14:paraId="1874379A"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3D85C305" w14:textId="77777777" w:rsidR="00A57D7C" w:rsidRPr="0009340F" w:rsidRDefault="00A57D7C" w:rsidP="001156E4">
            <w:pPr>
              <w:spacing w:line="480" w:lineRule="auto"/>
              <w:rPr>
                <w:rFonts w:cs="Times New Roman"/>
                <w:szCs w:val="24"/>
              </w:rPr>
            </w:pPr>
            <w:r>
              <w:rPr>
                <w:rFonts w:cs="Times New Roman"/>
                <w:szCs w:val="24"/>
              </w:rPr>
              <w:t>Not specified</w:t>
            </w:r>
          </w:p>
        </w:tc>
        <w:tc>
          <w:tcPr>
            <w:tcW w:w="0" w:type="auto"/>
          </w:tcPr>
          <w:p w14:paraId="4F9779DF"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facilitators to HIV testing, ART uptake and adherence</w:t>
            </w:r>
          </w:p>
        </w:tc>
      </w:tr>
      <w:tr w:rsidR="00A57D7C" w:rsidRPr="0009340F" w14:paraId="18AC1371" w14:textId="77777777" w:rsidTr="001156E4">
        <w:trPr>
          <w:cantSplit/>
        </w:trPr>
        <w:tc>
          <w:tcPr>
            <w:tcW w:w="0" w:type="auto"/>
          </w:tcPr>
          <w:p w14:paraId="7314E954" w14:textId="5E13C299" w:rsidR="00A57D7C" w:rsidRPr="0009340F" w:rsidRDefault="00A57D7C" w:rsidP="00A57D7C">
            <w:pPr>
              <w:spacing w:line="480" w:lineRule="auto"/>
              <w:rPr>
                <w:rFonts w:cs="Times New Roman"/>
                <w:szCs w:val="24"/>
              </w:rPr>
            </w:pPr>
            <w:r w:rsidRPr="0009340F">
              <w:rPr>
                <w:rFonts w:cs="Times New Roman"/>
                <w:szCs w:val="24"/>
              </w:rPr>
              <w:lastRenderedPageBreak/>
              <w:t xml:space="preserve">Guiro (2011) </w:t>
            </w:r>
            <w:r w:rsidRPr="0009340F">
              <w:rPr>
                <w:rFonts w:cs="Times New Roman"/>
                <w:szCs w:val="24"/>
              </w:rP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[146]</w:t>
            </w:r>
            <w:r w:rsidRPr="0009340F">
              <w:rPr>
                <w:rFonts w:cs="Times New Roman"/>
                <w:szCs w:val="24"/>
              </w:rPr>
              <w:fldChar w:fldCharType="end"/>
            </w:r>
          </w:p>
        </w:tc>
        <w:tc>
          <w:tcPr>
            <w:tcW w:w="0" w:type="auto"/>
          </w:tcPr>
          <w:p w14:paraId="044837D4" w14:textId="77777777" w:rsidR="00A57D7C" w:rsidRPr="0009340F" w:rsidRDefault="00A57D7C" w:rsidP="001156E4">
            <w:pPr>
              <w:spacing w:line="480" w:lineRule="auto"/>
              <w:rPr>
                <w:rFonts w:cs="Times New Roman"/>
                <w:szCs w:val="24"/>
              </w:rPr>
            </w:pPr>
            <w:r w:rsidRPr="0009340F">
              <w:rPr>
                <w:rFonts w:cs="Times New Roman"/>
                <w:szCs w:val="24"/>
              </w:rPr>
              <w:t>2008-2009</w:t>
            </w:r>
          </w:p>
        </w:tc>
        <w:tc>
          <w:tcPr>
            <w:tcW w:w="0" w:type="auto"/>
          </w:tcPr>
          <w:p w14:paraId="619265DA" w14:textId="77777777" w:rsidR="00A57D7C" w:rsidRPr="0009340F" w:rsidRDefault="00A57D7C" w:rsidP="001156E4">
            <w:pPr>
              <w:spacing w:line="480" w:lineRule="auto"/>
              <w:rPr>
                <w:rFonts w:cs="Times New Roman"/>
                <w:szCs w:val="24"/>
              </w:rPr>
            </w:pPr>
            <w:r w:rsidRPr="0009340F">
              <w:rPr>
                <w:rFonts w:cs="Times New Roman"/>
                <w:szCs w:val="24"/>
              </w:rPr>
              <w:t>Burkina Faso</w:t>
            </w:r>
          </w:p>
        </w:tc>
        <w:tc>
          <w:tcPr>
            <w:tcW w:w="0" w:type="auto"/>
          </w:tcPr>
          <w:p w14:paraId="485A51FB"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4C07F8B4" w14:textId="77777777" w:rsidR="00A57D7C" w:rsidRPr="0009340F" w:rsidRDefault="00A57D7C" w:rsidP="001156E4">
            <w:pPr>
              <w:spacing w:line="480" w:lineRule="auto"/>
              <w:rPr>
                <w:rFonts w:cs="Times New Roman"/>
                <w:szCs w:val="24"/>
              </w:rPr>
            </w:pPr>
            <w:r w:rsidRPr="0009340F">
              <w:rPr>
                <w:rFonts w:cs="Times New Roman"/>
                <w:szCs w:val="24"/>
              </w:rPr>
              <w:t>412</w:t>
            </w:r>
          </w:p>
        </w:tc>
        <w:tc>
          <w:tcPr>
            <w:tcW w:w="0" w:type="auto"/>
          </w:tcPr>
          <w:p w14:paraId="68DCE828" w14:textId="77777777" w:rsidR="00A57D7C" w:rsidRPr="0009340F" w:rsidRDefault="00A57D7C" w:rsidP="001156E4">
            <w:pPr>
              <w:spacing w:line="480" w:lineRule="auto"/>
              <w:rPr>
                <w:rFonts w:cs="Times New Roman"/>
                <w:szCs w:val="24"/>
              </w:rPr>
            </w:pPr>
            <w:r w:rsidRPr="0009340F">
              <w:rPr>
                <w:rFonts w:cs="Times New Roman"/>
                <w:szCs w:val="24"/>
              </w:rPr>
              <w:t>306</w:t>
            </w:r>
          </w:p>
        </w:tc>
        <w:tc>
          <w:tcPr>
            <w:tcW w:w="0" w:type="auto"/>
          </w:tcPr>
          <w:p w14:paraId="7DC32D68"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43B1D7AE"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 xml:space="preserve">Explore attitudes and practices towards </w:t>
            </w:r>
            <w:r>
              <w:rPr>
                <w:rFonts w:cs="Times New Roman"/>
                <w:color w:val="000000"/>
                <w:szCs w:val="24"/>
              </w:rPr>
              <w:t>highly active ART (HAART)</w:t>
            </w:r>
            <w:r w:rsidRPr="0009340F">
              <w:rPr>
                <w:rFonts w:cs="Times New Roman"/>
                <w:color w:val="000000"/>
                <w:szCs w:val="24"/>
              </w:rPr>
              <w:t xml:space="preserve"> among people with HIV</w:t>
            </w:r>
          </w:p>
        </w:tc>
      </w:tr>
      <w:tr w:rsidR="00A57D7C" w:rsidRPr="0009340F" w14:paraId="775A1A86" w14:textId="77777777" w:rsidTr="001156E4">
        <w:trPr>
          <w:cantSplit/>
        </w:trPr>
        <w:tc>
          <w:tcPr>
            <w:tcW w:w="0" w:type="auto"/>
          </w:tcPr>
          <w:p w14:paraId="1C7298BD" w14:textId="4FC299E0" w:rsidR="00A57D7C" w:rsidRPr="0009340F" w:rsidRDefault="00A57D7C" w:rsidP="00A57D7C">
            <w:pPr>
              <w:spacing w:line="480" w:lineRule="auto"/>
              <w:rPr>
                <w:rFonts w:cs="Times New Roman"/>
                <w:szCs w:val="24"/>
              </w:rPr>
            </w:pPr>
            <w:proofErr w:type="spellStart"/>
            <w:r w:rsidRPr="0009340F">
              <w:rPr>
                <w:rFonts w:cs="Times New Roman"/>
                <w:szCs w:val="24"/>
              </w:rPr>
              <w:t>Gusdal</w:t>
            </w:r>
            <w:proofErr w:type="spellEnd"/>
            <w:r w:rsidRPr="0009340F">
              <w:rPr>
                <w:rFonts w:cs="Times New Roman"/>
                <w:szCs w:val="24"/>
              </w:rPr>
              <w:t xml:space="preserve"> (2009) </w:t>
            </w:r>
            <w:r w:rsidRPr="0009340F">
              <w:rPr>
                <w:rFonts w:cs="Times New Roman"/>
                <w:szCs w:val="24"/>
              </w:rPr>
              <w:fldChar w:fldCharType="begin">
                <w:fldData xml:space="preserve">PEVuZE5vdGU+PENpdGU+PEF1dGhvcj5HdXNkYWw8L0F1dGhvcj48WWVhcj4yMDA5PC9ZZWFyPjxS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</w:fldData>
              </w:fldChar>
            </w:r>
            <w:r>
              <w:rPr>
                <w:rFonts w:cs="Times New Roman"/>
                <w:szCs w:val="24"/>
              </w:rPr>
              <w:instrText xml:space="preserve"> ADDIN EN.CITE </w:instrText>
            </w:r>
            <w:r>
              <w:rPr>
                <w:rFonts w:cs="Times New Roman"/>
                <w:szCs w:val="24"/>
              </w:rPr>
              <w:fldChar w:fldCharType="begin">
                <w:fldData xml:space="preserve">PEVuZE5vdGU+PENpdGU+PEF1dGhvcj5HdXNkYWw8L0F1dGhvcj48WWVhcj4yMDA5PC9ZZWFyPjxS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[38]</w:t>
            </w:r>
            <w:r w:rsidRPr="0009340F">
              <w:rPr>
                <w:rFonts w:cs="Times New Roman"/>
                <w:szCs w:val="24"/>
              </w:rPr>
              <w:fldChar w:fldCharType="end"/>
            </w:r>
          </w:p>
        </w:tc>
        <w:tc>
          <w:tcPr>
            <w:tcW w:w="0" w:type="auto"/>
          </w:tcPr>
          <w:p w14:paraId="735A5775" w14:textId="77777777" w:rsidR="00A57D7C" w:rsidRPr="0009340F" w:rsidRDefault="00A57D7C" w:rsidP="001156E4">
            <w:pPr>
              <w:spacing w:line="480" w:lineRule="auto"/>
              <w:rPr>
                <w:rFonts w:cs="Times New Roman"/>
                <w:szCs w:val="24"/>
              </w:rPr>
            </w:pPr>
            <w:r w:rsidRPr="0009340F">
              <w:rPr>
                <w:rFonts w:cs="Times New Roman"/>
                <w:szCs w:val="24"/>
              </w:rPr>
              <w:t>2007</w:t>
            </w:r>
          </w:p>
        </w:tc>
        <w:tc>
          <w:tcPr>
            <w:tcW w:w="0" w:type="auto"/>
          </w:tcPr>
          <w:p w14:paraId="6BDA2AAC" w14:textId="77777777" w:rsidR="00A57D7C" w:rsidRPr="0009340F" w:rsidRDefault="00A57D7C" w:rsidP="001156E4">
            <w:pPr>
              <w:spacing w:line="480" w:lineRule="auto"/>
              <w:rPr>
                <w:rFonts w:cs="Times New Roman"/>
                <w:szCs w:val="24"/>
              </w:rPr>
            </w:pPr>
            <w:r w:rsidRPr="0009340F">
              <w:rPr>
                <w:rFonts w:cs="Times New Roman"/>
                <w:szCs w:val="24"/>
              </w:rPr>
              <w:t>Ethiopia &amp; Uganda</w:t>
            </w:r>
          </w:p>
        </w:tc>
        <w:tc>
          <w:tcPr>
            <w:tcW w:w="0" w:type="auto"/>
          </w:tcPr>
          <w:p w14:paraId="2BA3FC66"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4D16AEE5" w14:textId="77777777" w:rsidR="00A57D7C" w:rsidRPr="0009340F" w:rsidRDefault="00A57D7C" w:rsidP="001156E4">
            <w:pPr>
              <w:spacing w:line="480" w:lineRule="auto"/>
              <w:rPr>
                <w:rFonts w:cs="Times New Roman"/>
                <w:szCs w:val="24"/>
              </w:rPr>
            </w:pPr>
            <w:r w:rsidRPr="0009340F">
              <w:rPr>
                <w:rFonts w:cs="Times New Roman"/>
                <w:szCs w:val="24"/>
              </w:rPr>
              <w:t>79</w:t>
            </w:r>
          </w:p>
        </w:tc>
        <w:tc>
          <w:tcPr>
            <w:tcW w:w="0" w:type="auto"/>
          </w:tcPr>
          <w:p w14:paraId="7A4058DC"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119DEFAE" w14:textId="77777777" w:rsidR="00A57D7C" w:rsidRPr="0009340F" w:rsidRDefault="00A57D7C" w:rsidP="001156E4">
            <w:pPr>
              <w:spacing w:line="480" w:lineRule="auto"/>
              <w:rPr>
                <w:rFonts w:cs="Times New Roman"/>
                <w:szCs w:val="24"/>
              </w:rPr>
            </w:pPr>
            <w:r>
              <w:rPr>
                <w:rFonts w:cs="Times New Roman"/>
                <w:szCs w:val="24"/>
              </w:rPr>
              <w:t xml:space="preserve">From </w:t>
            </w:r>
            <w:r w:rsidRPr="0009340F">
              <w:rPr>
                <w:rFonts w:cs="Times New Roman"/>
                <w:szCs w:val="24"/>
              </w:rPr>
              <w:t>6 months to 7 years</w:t>
            </w:r>
          </w:p>
        </w:tc>
        <w:tc>
          <w:tcPr>
            <w:tcW w:w="0" w:type="auto"/>
          </w:tcPr>
          <w:p w14:paraId="73008E25" w14:textId="77777777" w:rsidR="00A57D7C" w:rsidRPr="0009340F" w:rsidRDefault="00A57D7C" w:rsidP="001156E4">
            <w:pPr>
              <w:spacing w:line="480" w:lineRule="auto"/>
              <w:rPr>
                <w:rFonts w:cs="Times New Roman"/>
                <w:szCs w:val="24"/>
              </w:rPr>
            </w:pPr>
            <w:r w:rsidRPr="0009340F">
              <w:rPr>
                <w:rFonts w:cs="Times New Roman"/>
                <w:szCs w:val="24"/>
              </w:rPr>
              <w:t>Explore factors affecting ART adherence</w:t>
            </w:r>
          </w:p>
        </w:tc>
      </w:tr>
      <w:tr w:rsidR="00A57D7C" w:rsidRPr="0009340F" w14:paraId="5F8375B4" w14:textId="77777777" w:rsidTr="001156E4">
        <w:trPr>
          <w:cantSplit/>
        </w:trPr>
        <w:tc>
          <w:tcPr>
            <w:tcW w:w="0" w:type="auto"/>
          </w:tcPr>
          <w:p w14:paraId="56B874E6" w14:textId="2C69231E" w:rsidR="00A57D7C" w:rsidRPr="0009340F" w:rsidRDefault="00A57D7C" w:rsidP="00A57D7C">
            <w:pPr>
              <w:spacing w:line="480" w:lineRule="auto"/>
              <w:rPr>
                <w:rFonts w:cs="Times New Roman"/>
                <w:szCs w:val="24"/>
              </w:rPr>
            </w:pPr>
            <w:r w:rsidRPr="0009340F">
              <w:rPr>
                <w:rFonts w:cs="Times New Roman"/>
                <w:szCs w:val="24"/>
              </w:rPr>
              <w:t xml:space="preserve">Habib (2010) </w:t>
            </w:r>
            <w:r w:rsidRPr="0009340F">
              <w:rPr>
                <w:rFonts w:cs="Times New Roman"/>
                <w:szCs w:val="24"/>
              </w:rPr>
              <w:fldChar w:fldCharType="begin">
                <w:fldData xml:space="preserve">PEVuZE5vdGU+PENpdGU+PEF1dGhvcj5IYWJpYjwvQXV0aG9yPjxZZWFyPjIwMTA8L1llYXI+PFJl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</w:fldData>
              </w:fldChar>
            </w:r>
            <w:r>
              <w:rPr>
                <w:rFonts w:cs="Times New Roman"/>
                <w:szCs w:val="24"/>
              </w:rPr>
              <w:instrText xml:space="preserve"> ADDIN EN.CITE </w:instrText>
            </w:r>
            <w:r>
              <w:rPr>
                <w:rFonts w:cs="Times New Roman"/>
                <w:szCs w:val="24"/>
              </w:rPr>
              <w:fldChar w:fldCharType="begin">
                <w:fldData xml:space="preserve">PEVuZE5vdGU+PENpdGU+PEF1dGhvcj5IYWJpYjwvQXV0aG9yPjxZZWFyPjIwMTA8L1llYXI+PFJl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[90]</w:t>
            </w:r>
            <w:r w:rsidRPr="0009340F">
              <w:rPr>
                <w:rFonts w:cs="Times New Roman"/>
                <w:szCs w:val="24"/>
              </w:rPr>
              <w:fldChar w:fldCharType="end"/>
            </w:r>
          </w:p>
        </w:tc>
        <w:tc>
          <w:tcPr>
            <w:tcW w:w="0" w:type="auto"/>
          </w:tcPr>
          <w:p w14:paraId="7D697CE2" w14:textId="77777777" w:rsidR="00A57D7C" w:rsidRPr="0009340F" w:rsidRDefault="00A57D7C" w:rsidP="001156E4">
            <w:pPr>
              <w:spacing w:line="480" w:lineRule="auto"/>
              <w:rPr>
                <w:rFonts w:cs="Times New Roman"/>
                <w:szCs w:val="24"/>
              </w:rPr>
            </w:pPr>
            <w:r w:rsidRPr="0009340F">
              <w:rPr>
                <w:rFonts w:cs="Times New Roman"/>
                <w:szCs w:val="24"/>
              </w:rPr>
              <w:t>2008-2009</w:t>
            </w:r>
          </w:p>
        </w:tc>
        <w:tc>
          <w:tcPr>
            <w:tcW w:w="0" w:type="auto"/>
          </w:tcPr>
          <w:p w14:paraId="52E8E86E"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4C29A764"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75078296" w14:textId="77777777" w:rsidR="00A57D7C" w:rsidRPr="0009340F" w:rsidRDefault="00A57D7C" w:rsidP="001156E4">
            <w:pPr>
              <w:spacing w:line="480" w:lineRule="auto"/>
              <w:rPr>
                <w:rFonts w:cs="Times New Roman"/>
                <w:szCs w:val="24"/>
              </w:rPr>
            </w:pPr>
            <w:r w:rsidRPr="0009340F">
              <w:rPr>
                <w:rFonts w:cs="Times New Roman"/>
                <w:szCs w:val="24"/>
              </w:rPr>
              <w:t>58</w:t>
            </w:r>
          </w:p>
        </w:tc>
        <w:tc>
          <w:tcPr>
            <w:tcW w:w="0" w:type="auto"/>
          </w:tcPr>
          <w:p w14:paraId="3C29BDD6"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86492A3" w14:textId="77777777" w:rsidR="00A57D7C" w:rsidRPr="0009340F" w:rsidRDefault="00A57D7C" w:rsidP="001156E4">
            <w:pPr>
              <w:spacing w:line="480" w:lineRule="auto"/>
              <w:rPr>
                <w:rFonts w:cs="Times New Roman"/>
                <w:szCs w:val="24"/>
              </w:rPr>
            </w:pPr>
            <w:r>
              <w:rPr>
                <w:rFonts w:cs="Times New Roman"/>
                <w:szCs w:val="24"/>
              </w:rPr>
              <w:t>From</w:t>
            </w:r>
            <w:r w:rsidRPr="0009340F">
              <w:rPr>
                <w:rFonts w:cs="Times New Roman"/>
                <w:szCs w:val="24"/>
              </w:rPr>
              <w:t xml:space="preserve"> 4 to 60 months</w:t>
            </w:r>
          </w:p>
        </w:tc>
        <w:tc>
          <w:tcPr>
            <w:tcW w:w="0" w:type="auto"/>
          </w:tcPr>
          <w:p w14:paraId="355A2D2A"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 xml:space="preserve">Explore </w:t>
            </w:r>
            <w:r>
              <w:rPr>
                <w:rFonts w:cs="Times New Roman"/>
                <w:color w:val="000000"/>
                <w:szCs w:val="24"/>
              </w:rPr>
              <w:t xml:space="preserve">ART </w:t>
            </w:r>
            <w:r w:rsidRPr="0009340F">
              <w:rPr>
                <w:rFonts w:cs="Times New Roman"/>
                <w:color w:val="000000"/>
                <w:szCs w:val="24"/>
              </w:rPr>
              <w:t xml:space="preserve">adherence between pilgrimage travellers and those just travelling to </w:t>
            </w:r>
            <w:r>
              <w:rPr>
                <w:rFonts w:cs="Times New Roman"/>
                <w:color w:val="000000"/>
                <w:szCs w:val="24"/>
              </w:rPr>
              <w:t xml:space="preserve">the </w:t>
            </w:r>
            <w:r w:rsidRPr="0009340F">
              <w:rPr>
                <w:rFonts w:cs="Times New Roman"/>
                <w:color w:val="000000"/>
                <w:szCs w:val="24"/>
              </w:rPr>
              <w:t>clinic</w:t>
            </w:r>
          </w:p>
        </w:tc>
      </w:tr>
      <w:tr w:rsidR="00A57D7C" w:rsidRPr="0009340F" w14:paraId="71A7AD45" w14:textId="77777777" w:rsidTr="001156E4">
        <w:trPr>
          <w:cantSplit/>
        </w:trPr>
        <w:tc>
          <w:tcPr>
            <w:tcW w:w="0" w:type="auto"/>
          </w:tcPr>
          <w:p w14:paraId="5147653D" w14:textId="2414742D" w:rsidR="00A57D7C" w:rsidRPr="0009340F" w:rsidRDefault="00A57D7C" w:rsidP="00A57D7C">
            <w:pPr>
              <w:spacing w:line="480" w:lineRule="auto"/>
              <w:rPr>
                <w:rFonts w:cs="Times New Roman"/>
                <w:szCs w:val="24"/>
              </w:rPr>
            </w:pPr>
            <w:r w:rsidRPr="0009340F">
              <w:rPr>
                <w:rFonts w:cs="Times New Roman"/>
                <w:szCs w:val="24"/>
              </w:rPr>
              <w:lastRenderedPageBreak/>
              <w:t xml:space="preserve">Hong (2014) </w:t>
            </w:r>
            <w:r w:rsidRPr="0009340F">
              <w:rPr>
                <w:rFonts w:cs="Times New Roman"/>
                <w:szCs w:val="24"/>
              </w:rPr>
              <w:fldChar w:fldCharType="begin"/>
            </w:r>
            <w:r>
              <w:rPr>
                <w:rFonts w:cs="Times New Roman"/>
                <w:szCs w:val="24"/>
              </w:rPr>
              <w:instrText xml:space="preserve"> ADDIN EN.CITE &lt;EndNote&gt;&lt;Cite&gt;&lt;Author&gt;Hong&lt;/Author&gt;&lt;Year&gt;2014&lt;/Year&gt;&lt;RecNum&gt;167&lt;/RecNum&gt;&lt;DisplayText&gt;[115]&lt;/DisplayText&gt;&lt;record&gt;&lt;rec-number&gt;167&lt;/rec-number&gt;&lt;foreign-keys&gt;&lt;key app="EN" db-id="x5f5saf5yr0vdjexwt4xxvwzx0wxat2xzadp" timestamp="1465488984"&gt;167&lt;/key&gt;&lt;/foreign-keys&gt;&lt;ref-type name="Journal Article"&gt;17&lt;/ref-type&gt;&lt;contributors&gt;&lt;authors&gt;&lt;author&gt;Hong, Steven Y&lt;/author&gt;&lt;author&gt;Fanelli, Theresa J&lt;/author&gt;&lt;author&gt;Jonas, Anna&lt;/author&gt;&lt;author&gt;Gweshe, Justice&lt;/author&gt;&lt;author&gt;Tjituka, Francina&lt;/author&gt;&lt;author&gt;Sheehan, Heidi MB&lt;/author&gt;&lt;author&gt;Wanke, Christine&lt;/author&gt;&lt;author&gt;Terrin, Norma&lt;/author&gt;&lt;author&gt;Jordan, Michael R&lt;/author&gt;&lt;author&gt;Tang, Alice M&lt;/author&gt;&lt;/authors&gt;&lt;/contributors&gt;&lt;titles&gt;&lt;title&gt;Household Food Insecurity Associated With Antiretroviral Therapy Adherence Among HIV-Infected Patients in Windhoek, Namibia&lt;/title&gt;&lt;secondary-title&gt;JAIDS Journal of Acquired Immune Deficiency Syndromes&lt;/secondary-title&gt;&lt;/titles&gt;&lt;periodical&gt;&lt;full-title&gt;JAIDS Journal of Acquired Immune Deficiency Syndromes&lt;/full-title&gt;&lt;/periodical&gt;&lt;pages&gt;e115-e122&lt;/pages&gt;&lt;volume&gt;67&lt;/volume&gt;&lt;number&gt;4&lt;/number&gt;&lt;dates&gt;&lt;year&gt;2014&lt;/year&gt;&lt;/dates&gt;&lt;isbn&gt;1525-4135&lt;/isbn&gt;&lt;reviewed-item&gt;Survey&lt;/reviewed-item&gt;&lt;urls&gt;&lt;related-urls&gt;&lt;url&gt;http://www.ncbi.nlm.nih.gov/pmc/articles/PMC4215168/pdf/nihms618779.pdf&lt;/url&gt;&lt;/related-urls&gt;&lt;/urls&gt;&lt;/record&gt;&lt;/Cite&gt;&lt;/EndNote&gt;</w:instrText>
            </w:r>
            <w:r w:rsidRPr="0009340F">
              <w:rPr>
                <w:rFonts w:cs="Times New Roman"/>
                <w:szCs w:val="24"/>
              </w:rPr>
              <w:fldChar w:fldCharType="separate"/>
            </w:r>
            <w:r>
              <w:rPr>
                <w:rFonts w:cs="Times New Roman"/>
                <w:noProof/>
                <w:szCs w:val="24"/>
              </w:rPr>
              <w:t>[115]</w:t>
            </w:r>
            <w:r w:rsidRPr="0009340F">
              <w:rPr>
                <w:rFonts w:cs="Times New Roman"/>
                <w:szCs w:val="24"/>
              </w:rPr>
              <w:fldChar w:fldCharType="end"/>
            </w:r>
          </w:p>
        </w:tc>
        <w:tc>
          <w:tcPr>
            <w:tcW w:w="0" w:type="auto"/>
          </w:tcPr>
          <w:p w14:paraId="3B03AFC0" w14:textId="77777777" w:rsidR="00A57D7C" w:rsidRPr="0009340F" w:rsidRDefault="00A57D7C" w:rsidP="001156E4">
            <w:pPr>
              <w:spacing w:line="480" w:lineRule="auto"/>
              <w:rPr>
                <w:rFonts w:cs="Times New Roman"/>
                <w:szCs w:val="24"/>
              </w:rPr>
            </w:pPr>
            <w:r w:rsidRPr="0009340F">
              <w:rPr>
                <w:rFonts w:cs="Times New Roman"/>
                <w:szCs w:val="24"/>
              </w:rPr>
              <w:t>2011</w:t>
            </w:r>
          </w:p>
        </w:tc>
        <w:tc>
          <w:tcPr>
            <w:tcW w:w="0" w:type="auto"/>
          </w:tcPr>
          <w:p w14:paraId="177A2362" w14:textId="77777777" w:rsidR="00A57D7C" w:rsidRPr="0009340F" w:rsidRDefault="00A57D7C" w:rsidP="001156E4">
            <w:pPr>
              <w:spacing w:line="480" w:lineRule="auto"/>
              <w:rPr>
                <w:rFonts w:cs="Times New Roman"/>
                <w:szCs w:val="24"/>
              </w:rPr>
            </w:pPr>
            <w:r w:rsidRPr="0009340F">
              <w:rPr>
                <w:rFonts w:cs="Times New Roman"/>
                <w:szCs w:val="24"/>
              </w:rPr>
              <w:t>Namibia</w:t>
            </w:r>
          </w:p>
        </w:tc>
        <w:tc>
          <w:tcPr>
            <w:tcW w:w="0" w:type="auto"/>
          </w:tcPr>
          <w:p w14:paraId="43AC16C8"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3BF2C8A1" w14:textId="77777777" w:rsidR="00A57D7C" w:rsidRPr="0009340F" w:rsidRDefault="00A57D7C" w:rsidP="001156E4">
            <w:pPr>
              <w:spacing w:line="480" w:lineRule="auto"/>
              <w:rPr>
                <w:rFonts w:cs="Times New Roman"/>
                <w:szCs w:val="24"/>
              </w:rPr>
            </w:pPr>
            <w:r w:rsidRPr="0009340F">
              <w:rPr>
                <w:rFonts w:cs="Times New Roman"/>
                <w:szCs w:val="24"/>
              </w:rPr>
              <w:t>390</w:t>
            </w:r>
          </w:p>
        </w:tc>
        <w:tc>
          <w:tcPr>
            <w:tcW w:w="0" w:type="auto"/>
          </w:tcPr>
          <w:p w14:paraId="6C079763"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A479511" w14:textId="77777777" w:rsidR="00A57D7C" w:rsidRPr="0009340F" w:rsidRDefault="00A57D7C" w:rsidP="001156E4">
            <w:pPr>
              <w:spacing w:line="480" w:lineRule="auto"/>
              <w:rPr>
                <w:rFonts w:cs="Times New Roman"/>
                <w:szCs w:val="24"/>
              </w:rPr>
            </w:pPr>
            <w:r w:rsidRPr="0009340F">
              <w:rPr>
                <w:rFonts w:cs="Times New Roman"/>
                <w:szCs w:val="24"/>
              </w:rPr>
              <w:t>At least 30 days (median 2.7 years)</w:t>
            </w:r>
          </w:p>
        </w:tc>
        <w:tc>
          <w:tcPr>
            <w:tcW w:w="0" w:type="auto"/>
          </w:tcPr>
          <w:p w14:paraId="272EA0CB"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whether food insecurity is associated with ART adherence</w:t>
            </w:r>
          </w:p>
          <w:p w14:paraId="42DB49B6" w14:textId="77777777" w:rsidR="00A57D7C" w:rsidRPr="0009340F" w:rsidRDefault="00A57D7C" w:rsidP="001156E4">
            <w:pPr>
              <w:spacing w:line="480" w:lineRule="auto"/>
              <w:rPr>
                <w:rFonts w:cs="Times New Roman"/>
                <w:szCs w:val="24"/>
              </w:rPr>
            </w:pPr>
          </w:p>
        </w:tc>
      </w:tr>
      <w:tr w:rsidR="00A57D7C" w:rsidRPr="0009340F" w14:paraId="57D617E3" w14:textId="77777777" w:rsidTr="001156E4">
        <w:trPr>
          <w:cantSplit/>
        </w:trPr>
        <w:tc>
          <w:tcPr>
            <w:tcW w:w="0" w:type="auto"/>
          </w:tcPr>
          <w:p w14:paraId="48AF2E52" w14:textId="1DFB3FFF" w:rsidR="00A57D7C" w:rsidRPr="0009340F" w:rsidRDefault="00A57D7C" w:rsidP="00A57D7C">
            <w:pPr>
              <w:spacing w:line="480" w:lineRule="auto"/>
              <w:rPr>
                <w:rFonts w:cs="Times New Roman"/>
                <w:szCs w:val="24"/>
              </w:rPr>
            </w:pPr>
            <w:proofErr w:type="spellStart"/>
            <w:r w:rsidRPr="0009340F">
              <w:rPr>
                <w:rFonts w:cs="Times New Roman"/>
                <w:szCs w:val="24"/>
              </w:rPr>
              <w:t>Hussen</w:t>
            </w:r>
            <w:proofErr w:type="spellEnd"/>
            <w:r w:rsidRPr="0009340F">
              <w:rPr>
                <w:rFonts w:cs="Times New Roman"/>
                <w:szCs w:val="24"/>
              </w:rPr>
              <w:t xml:space="preserve"> (2014) </w:t>
            </w:r>
            <w:r w:rsidRPr="0009340F">
              <w:rPr>
                <w:rFonts w:cs="Times New Roman"/>
                <w:szCs w:val="24"/>
              </w:rPr>
              <w:fldChar w:fldCharType="begin">
                <w:fldData xml:space="preserve">PEVuZE5vdGU+PENpdGU+PEF1dGhvcj5IdXNzZW48L0F1dGhvcj48WWVhcj4yMDE0PC9ZZWFyPjxS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=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PEVuZE5vdGU+PENpdGU+PEF1dGhvcj5IdXNzZW48L0F1dGhvcj48WWVhcj4yMDE0PC9ZZWFyPjxS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=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[28]</w:t>
            </w:r>
            <w:r w:rsidRPr="0009340F">
              <w:rPr>
                <w:rFonts w:cs="Times New Roman"/>
                <w:szCs w:val="24"/>
              </w:rPr>
              <w:fldChar w:fldCharType="end"/>
            </w:r>
          </w:p>
        </w:tc>
        <w:tc>
          <w:tcPr>
            <w:tcW w:w="0" w:type="auto"/>
          </w:tcPr>
          <w:p w14:paraId="0390DC2E" w14:textId="77777777" w:rsidR="00A57D7C" w:rsidRPr="0009340F" w:rsidRDefault="00A57D7C" w:rsidP="001156E4">
            <w:pPr>
              <w:spacing w:line="480" w:lineRule="auto"/>
              <w:rPr>
                <w:rFonts w:cs="Times New Roman"/>
                <w:szCs w:val="24"/>
              </w:rPr>
            </w:pPr>
            <w:r w:rsidRPr="0009340F">
              <w:rPr>
                <w:rFonts w:cs="Times New Roman"/>
                <w:szCs w:val="24"/>
              </w:rPr>
              <w:t>2012</w:t>
            </w:r>
          </w:p>
        </w:tc>
        <w:tc>
          <w:tcPr>
            <w:tcW w:w="0" w:type="auto"/>
          </w:tcPr>
          <w:p w14:paraId="675B82C3"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3CB45991" w14:textId="77777777" w:rsidR="00A57D7C" w:rsidRPr="0009340F" w:rsidRDefault="00A57D7C" w:rsidP="001156E4">
            <w:pPr>
              <w:spacing w:line="480" w:lineRule="auto"/>
              <w:rPr>
                <w:rFonts w:cs="Times New Roman"/>
                <w:szCs w:val="24"/>
              </w:rPr>
            </w:pPr>
            <w:r w:rsidRPr="0009340F">
              <w:rPr>
                <w:rFonts w:cs="Times New Roman"/>
                <w:szCs w:val="24"/>
              </w:rPr>
              <w:t>IDI (3 participants</w:t>
            </w:r>
            <w:r>
              <w:rPr>
                <w:rFonts w:cs="Times New Roman"/>
                <w:szCs w:val="24"/>
              </w:rPr>
              <w:t xml:space="preserve"> had</w:t>
            </w:r>
            <w:r w:rsidRPr="0009340F">
              <w:rPr>
                <w:rFonts w:cs="Times New Roman"/>
                <w:szCs w:val="24"/>
              </w:rPr>
              <w:t xml:space="preserve"> </w:t>
            </w:r>
            <w:r>
              <w:rPr>
                <w:rFonts w:cs="Times New Roman"/>
                <w:szCs w:val="24"/>
              </w:rPr>
              <w:t>2</w:t>
            </w:r>
            <w:r w:rsidRPr="0009340F">
              <w:rPr>
                <w:rFonts w:cs="Times New Roman"/>
                <w:szCs w:val="24"/>
              </w:rPr>
              <w:t xml:space="preserve"> interviews)</w:t>
            </w:r>
          </w:p>
        </w:tc>
        <w:tc>
          <w:tcPr>
            <w:tcW w:w="0" w:type="auto"/>
          </w:tcPr>
          <w:p w14:paraId="6DDCEAA3" w14:textId="77777777" w:rsidR="00A57D7C" w:rsidRPr="0009340F" w:rsidRDefault="00A57D7C" w:rsidP="001156E4">
            <w:pPr>
              <w:spacing w:line="480" w:lineRule="auto"/>
              <w:rPr>
                <w:rFonts w:cs="Times New Roman"/>
                <w:szCs w:val="24"/>
              </w:rPr>
            </w:pPr>
            <w:r w:rsidRPr="0009340F">
              <w:rPr>
                <w:rFonts w:cs="Times New Roman"/>
                <w:szCs w:val="24"/>
              </w:rPr>
              <w:t>20</w:t>
            </w:r>
          </w:p>
        </w:tc>
        <w:tc>
          <w:tcPr>
            <w:tcW w:w="0" w:type="auto"/>
          </w:tcPr>
          <w:p w14:paraId="4F225CAF"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44A8DF2"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6B347E17"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factors affecting resilience in expert patients</w:t>
            </w:r>
          </w:p>
        </w:tc>
      </w:tr>
      <w:tr w:rsidR="00A57D7C" w:rsidRPr="0009340F" w14:paraId="266DE758" w14:textId="77777777" w:rsidTr="001156E4">
        <w:trPr>
          <w:cantSplit/>
        </w:trPr>
        <w:tc>
          <w:tcPr>
            <w:tcW w:w="0" w:type="auto"/>
          </w:tcPr>
          <w:p w14:paraId="4B5F5015" w14:textId="40331291" w:rsidR="00A57D7C" w:rsidRPr="0009340F" w:rsidRDefault="00A57D7C" w:rsidP="00A57D7C">
            <w:pPr>
              <w:spacing w:line="480" w:lineRule="auto"/>
              <w:rPr>
                <w:rFonts w:cs="Times New Roman"/>
                <w:szCs w:val="24"/>
              </w:rPr>
            </w:pPr>
            <w:proofErr w:type="spellStart"/>
            <w:r w:rsidRPr="0009340F">
              <w:rPr>
                <w:rFonts w:cs="Times New Roman"/>
                <w:szCs w:val="24"/>
              </w:rPr>
              <w:t>Izugbara</w:t>
            </w:r>
            <w:proofErr w:type="spellEnd"/>
            <w:r w:rsidRPr="0009340F">
              <w:rPr>
                <w:rFonts w:cs="Times New Roman"/>
                <w:szCs w:val="24"/>
              </w:rPr>
              <w:t xml:space="preserve"> (2011) </w:t>
            </w:r>
            <w:r w:rsidRPr="0009340F">
              <w:rPr>
                <w:rFonts w:cs="Times New Roman"/>
                <w:szCs w:val="24"/>
              </w:rPr>
              <w:fldChar w:fldCharType="begin">
                <w:fldData xml:space="preserve">PEVuZE5vdGU+PENpdGU+PEF1dGhvcj5JenVnYmFyYTwvQXV0aG9yPjxZZWFyPjIwMTE8L1llYXI+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PEVuZE5vdGU+PENpdGU+PEF1dGhvcj5JenVnYmFyYTwvQXV0aG9yPjxZZWFyPjIwMTE8L1llYXI+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[56]</w:t>
            </w:r>
            <w:r w:rsidRPr="0009340F">
              <w:rPr>
                <w:rFonts w:cs="Times New Roman"/>
                <w:szCs w:val="24"/>
              </w:rPr>
              <w:fldChar w:fldCharType="end"/>
            </w:r>
          </w:p>
        </w:tc>
        <w:tc>
          <w:tcPr>
            <w:tcW w:w="0" w:type="auto"/>
          </w:tcPr>
          <w:p w14:paraId="22900FB2"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0BB6DFE2"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01B787C5"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78E0398D" w14:textId="77777777" w:rsidR="00A57D7C" w:rsidRPr="0009340F" w:rsidRDefault="00A57D7C" w:rsidP="001156E4">
            <w:pPr>
              <w:spacing w:line="480" w:lineRule="auto"/>
              <w:rPr>
                <w:rFonts w:cs="Times New Roman"/>
                <w:szCs w:val="24"/>
              </w:rPr>
            </w:pPr>
            <w:r w:rsidRPr="0009340F">
              <w:rPr>
                <w:rFonts w:cs="Times New Roman"/>
                <w:szCs w:val="24"/>
              </w:rPr>
              <w:t>48</w:t>
            </w:r>
          </w:p>
        </w:tc>
        <w:tc>
          <w:tcPr>
            <w:tcW w:w="0" w:type="auto"/>
          </w:tcPr>
          <w:p w14:paraId="4D0CBDC7"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CD946E4"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3681A399" w14:textId="77777777" w:rsidR="00A57D7C" w:rsidRPr="0009340F" w:rsidRDefault="00A57D7C" w:rsidP="001156E4">
            <w:pPr>
              <w:spacing w:line="480" w:lineRule="auto"/>
              <w:rPr>
                <w:rFonts w:cs="Times New Roman"/>
                <w:szCs w:val="24"/>
              </w:rPr>
            </w:pPr>
            <w:r w:rsidRPr="0009340F">
              <w:rPr>
                <w:rFonts w:cs="Times New Roman"/>
                <w:szCs w:val="24"/>
              </w:rPr>
              <w:t>Explore beliefs and practices related to ART use</w:t>
            </w:r>
          </w:p>
        </w:tc>
      </w:tr>
      <w:tr w:rsidR="00A57D7C" w:rsidRPr="0009340F" w14:paraId="5CF79726" w14:textId="77777777" w:rsidTr="001156E4">
        <w:trPr>
          <w:cantSplit/>
        </w:trPr>
        <w:tc>
          <w:tcPr>
            <w:tcW w:w="0" w:type="auto"/>
          </w:tcPr>
          <w:p w14:paraId="6150EEBD" w14:textId="005E8FE5"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Jaquet</w:t>
            </w:r>
            <w:proofErr w:type="spellEnd"/>
            <w:r w:rsidRPr="0009340F">
              <w:rPr>
                <w:rFonts w:cs="Times New Roman"/>
                <w:szCs w:val="24"/>
              </w:rPr>
              <w:t xml:space="preserve"> (2010) </w:t>
            </w:r>
            <w:r w:rsidRPr="0009340F">
              <w:rPr>
                <w:rFonts w:cs="Times New Roman"/>
                <w:szCs w:val="24"/>
              </w:rPr>
              <w:fldChar w:fldCharType="begin">
                <w:fldData xml:space="preserve">PEVuZE5vdGU+PENpdGU+PEF1dGhvcj5KYXF1ZXQ8L0F1dGhvcj48WWVhcj4yMDEwPC9ZZWFyPjxS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PEVuZE5vdGU+PENpdGU+PEF1dGhvcj5KYXF1ZXQ8L0F1dGhvcj48WWVhcj4yMDEwPC9ZZWFyPjxS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[91]</w:t>
            </w:r>
            <w:r w:rsidRPr="0009340F">
              <w:rPr>
                <w:rFonts w:cs="Times New Roman"/>
                <w:szCs w:val="24"/>
              </w:rPr>
              <w:fldChar w:fldCharType="end"/>
            </w:r>
          </w:p>
        </w:tc>
        <w:tc>
          <w:tcPr>
            <w:tcW w:w="0" w:type="auto"/>
          </w:tcPr>
          <w:p w14:paraId="78E3A558"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504B1542" w14:textId="77777777" w:rsidR="00A57D7C" w:rsidRPr="0009340F" w:rsidRDefault="00A57D7C" w:rsidP="001156E4">
            <w:pPr>
              <w:spacing w:line="480" w:lineRule="auto"/>
              <w:rPr>
                <w:rFonts w:cs="Times New Roman"/>
                <w:szCs w:val="24"/>
              </w:rPr>
            </w:pPr>
            <w:r w:rsidRPr="0009340F">
              <w:rPr>
                <w:rFonts w:cs="Times New Roman"/>
                <w:szCs w:val="24"/>
              </w:rPr>
              <w:t>Benin, Cote d’lvoire &amp; Mali</w:t>
            </w:r>
          </w:p>
        </w:tc>
        <w:tc>
          <w:tcPr>
            <w:tcW w:w="0" w:type="auto"/>
          </w:tcPr>
          <w:p w14:paraId="6B7B5B37"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76674FCD" w14:textId="77777777" w:rsidR="00A57D7C" w:rsidRPr="0009340F" w:rsidRDefault="00A57D7C" w:rsidP="001156E4">
            <w:pPr>
              <w:spacing w:line="480" w:lineRule="auto"/>
              <w:rPr>
                <w:rFonts w:cs="Times New Roman"/>
                <w:szCs w:val="24"/>
              </w:rPr>
            </w:pPr>
            <w:r w:rsidRPr="0009340F">
              <w:rPr>
                <w:rFonts w:cs="Times New Roman"/>
                <w:szCs w:val="24"/>
              </w:rPr>
              <w:t>2920</w:t>
            </w:r>
          </w:p>
        </w:tc>
        <w:tc>
          <w:tcPr>
            <w:tcW w:w="0" w:type="auto"/>
          </w:tcPr>
          <w:p w14:paraId="746D715E"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5A313C5" w14:textId="77777777" w:rsidR="00A57D7C" w:rsidRPr="0009340F" w:rsidRDefault="00A57D7C" w:rsidP="001156E4">
            <w:pPr>
              <w:spacing w:line="480" w:lineRule="auto"/>
              <w:rPr>
                <w:rFonts w:cs="Times New Roman"/>
                <w:szCs w:val="24"/>
              </w:rPr>
            </w:pPr>
            <w:r w:rsidRPr="0009340F">
              <w:rPr>
                <w:rFonts w:cs="Times New Roman"/>
                <w:szCs w:val="24"/>
              </w:rPr>
              <w:t>From 1 month to over 4 years</w:t>
            </w:r>
          </w:p>
        </w:tc>
        <w:tc>
          <w:tcPr>
            <w:tcW w:w="0" w:type="auto"/>
          </w:tcPr>
          <w:p w14:paraId="7C3A2057" w14:textId="77777777" w:rsidR="00A57D7C" w:rsidRPr="00A3386B" w:rsidRDefault="00A57D7C" w:rsidP="001156E4">
            <w:pPr>
              <w:spacing w:line="480" w:lineRule="auto"/>
              <w:rPr>
                <w:rFonts w:cs="Times New Roman"/>
                <w:color w:val="000000"/>
                <w:szCs w:val="24"/>
              </w:rPr>
            </w:pPr>
            <w:r w:rsidRPr="0009340F">
              <w:rPr>
                <w:rFonts w:cs="Times New Roman"/>
                <w:color w:val="000000"/>
                <w:szCs w:val="24"/>
              </w:rPr>
              <w:t>Explore the association betwee</w:t>
            </w:r>
            <w:r>
              <w:rPr>
                <w:rFonts w:cs="Times New Roman"/>
                <w:color w:val="000000"/>
                <w:szCs w:val="24"/>
              </w:rPr>
              <w:t>n alcohol and ART non-adherence</w:t>
            </w:r>
          </w:p>
        </w:tc>
      </w:tr>
      <w:tr w:rsidR="00A57D7C" w:rsidRPr="0009340F" w14:paraId="0A80F224" w14:textId="77777777" w:rsidTr="001156E4">
        <w:trPr>
          <w:cantSplit/>
        </w:trPr>
        <w:tc>
          <w:tcPr>
            <w:tcW w:w="0" w:type="auto"/>
          </w:tcPr>
          <w:p w14:paraId="216E7C3A" w14:textId="033A2B7F" w:rsidR="00A57D7C" w:rsidRPr="0009340F" w:rsidRDefault="00A57D7C" w:rsidP="00A57D7C">
            <w:pPr>
              <w:spacing w:line="480" w:lineRule="auto"/>
              <w:rPr>
                <w:rFonts w:cs="Times New Roman"/>
                <w:szCs w:val="24"/>
              </w:rPr>
            </w:pPr>
            <w:proofErr w:type="spellStart"/>
            <w:r w:rsidRPr="0009340F">
              <w:rPr>
                <w:rFonts w:cs="Times New Roman"/>
                <w:szCs w:val="24"/>
              </w:rPr>
              <w:t>Jeneke</w:t>
            </w:r>
            <w:proofErr w:type="spellEnd"/>
            <w:r w:rsidRPr="0009340F">
              <w:rPr>
                <w:rFonts w:cs="Times New Roman"/>
                <w:szCs w:val="24"/>
              </w:rPr>
              <w:t xml:space="preserve"> (2011)</w:t>
            </w:r>
            <w:r w:rsidRPr="0009340F">
              <w:rPr>
                <w:rFonts w:cs="Times New Roman"/>
                <w:szCs w:val="24"/>
                <w:vertAlign w:val="superscript"/>
              </w:rPr>
              <w:t>a</w:t>
            </w:r>
            <w:r w:rsidRPr="0009340F">
              <w:rPr>
                <w:rFonts w:cs="Times New Roman"/>
                <w:szCs w:val="24"/>
              </w:rPr>
              <w:t xml:space="preserve"> </w:t>
            </w:r>
            <w:r w:rsidRPr="0009340F">
              <w:rPr>
                <w:rFonts w:cs="Times New Roman"/>
                <w:szCs w:val="24"/>
              </w:rPr>
              <w:fldChar w:fldCharType="begin"/>
            </w:r>
            <w:r>
              <w:rPr>
                <w:rFonts w:cs="Times New Roman"/>
                <w:szCs w:val="24"/>
              </w:rPr>
              <w:instrText xml:space="preserve"> ADDIN EN.CITE &lt;EndNote&gt;&lt;Cite&gt;&lt;Author&gt;Jeneke&lt;/Author&gt;&lt;Year&gt;2011&lt;/Year&gt;&lt;RecNum&gt;170&lt;/RecNum&gt;&lt;DisplayText&gt;[148]&lt;/DisplayText&gt;&lt;record&gt;&lt;rec-number&gt;170&lt;/rec-number&gt;&lt;foreign-keys&gt;&lt;key app="EN" db-id="x5f5saf5yr0vdjexwt4xxvwzx0wxat2xzadp" timestamp="1465489090"&gt;170&lt;/key&gt;&lt;/foreign-keys&gt;&lt;ref-type name="Thesis"&gt;32&lt;/ref-type&gt;&lt;contributors&gt;&lt;authors&gt;&lt;author&gt;Jeneke, Johannes Marthinus&lt;/author&gt;&lt;/authors&gt;&lt;/contributors&gt;&lt;titles&gt;&lt;title&gt;The effect of poor adherence to treatment of people living with HIV/AIDS&lt;/title&gt;&lt;/titles&gt;&lt;dates&gt;&lt;year&gt;2011&lt;/year&gt;&lt;/dates&gt;&lt;publisher&gt;University of Stellenbosch&lt;/publisher&gt;&lt;work-type&gt;Master&amp;apos;s thesis&lt;/work-type&gt;&lt;reviewed-item&gt;Survey&lt;/reviewed-item&gt;&lt;urls&gt;&lt;related-urls&gt;&lt;url&gt;http://scholar.sun.ac.za/handle/10019.1/6848&lt;/url&gt;&lt;/related-urls&gt;&lt;/urls&gt;&lt;/record&gt;&lt;/Cite&gt;&lt;/EndNote&gt;</w:instrText>
            </w:r>
            <w:r w:rsidRPr="0009340F">
              <w:rPr>
                <w:rFonts w:cs="Times New Roman"/>
                <w:szCs w:val="24"/>
              </w:rPr>
              <w:fldChar w:fldCharType="separate"/>
            </w:r>
            <w:r>
              <w:rPr>
                <w:rFonts w:cs="Times New Roman"/>
                <w:noProof/>
                <w:szCs w:val="24"/>
              </w:rPr>
              <w:t>[148]</w:t>
            </w:r>
            <w:r w:rsidRPr="0009340F">
              <w:rPr>
                <w:rFonts w:cs="Times New Roman"/>
                <w:szCs w:val="24"/>
              </w:rPr>
              <w:fldChar w:fldCharType="end"/>
            </w:r>
            <w:r w:rsidRPr="0009340F">
              <w:rPr>
                <w:rFonts w:cs="Times New Roman"/>
                <w:szCs w:val="24"/>
              </w:rPr>
              <w:t xml:space="preserve"> </w:t>
            </w:r>
          </w:p>
        </w:tc>
        <w:tc>
          <w:tcPr>
            <w:tcW w:w="0" w:type="auto"/>
          </w:tcPr>
          <w:p w14:paraId="26A0745F"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49D15EF"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495F5F38"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(self-administered)</w:t>
            </w:r>
          </w:p>
        </w:tc>
        <w:tc>
          <w:tcPr>
            <w:tcW w:w="0" w:type="auto"/>
          </w:tcPr>
          <w:p w14:paraId="6AD4C8AC" w14:textId="77777777" w:rsidR="00A57D7C" w:rsidRPr="0009340F" w:rsidRDefault="00A57D7C" w:rsidP="001156E4">
            <w:pPr>
              <w:spacing w:line="480" w:lineRule="auto"/>
              <w:rPr>
                <w:rFonts w:cs="Times New Roman"/>
                <w:szCs w:val="24"/>
              </w:rPr>
            </w:pPr>
            <w:r w:rsidRPr="0009340F">
              <w:rPr>
                <w:rFonts w:cs="Times New Roman"/>
                <w:szCs w:val="24"/>
              </w:rPr>
              <w:t>40</w:t>
            </w:r>
          </w:p>
        </w:tc>
        <w:tc>
          <w:tcPr>
            <w:tcW w:w="0" w:type="auto"/>
          </w:tcPr>
          <w:p w14:paraId="00236CD1"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A124AFD"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5AD3CD89"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the effect of support systems on ART adherence</w:t>
            </w:r>
          </w:p>
        </w:tc>
      </w:tr>
      <w:tr w:rsidR="00A57D7C" w:rsidRPr="0009340F" w14:paraId="62228020" w14:textId="77777777" w:rsidTr="001156E4">
        <w:trPr>
          <w:cantSplit/>
        </w:trPr>
        <w:tc>
          <w:tcPr>
            <w:tcW w:w="0" w:type="auto"/>
          </w:tcPr>
          <w:p w14:paraId="0FD5FBBD" w14:textId="1C4D20EC" w:rsidR="00A57D7C" w:rsidRPr="0009340F" w:rsidRDefault="00A57D7C" w:rsidP="00A57D7C">
            <w:pPr>
              <w:spacing w:line="480" w:lineRule="auto"/>
              <w:rPr>
                <w:rFonts w:cs="Times New Roman"/>
                <w:szCs w:val="24"/>
              </w:rPr>
            </w:pPr>
            <w:r w:rsidRPr="0009340F">
              <w:rPr>
                <w:rFonts w:cs="Times New Roman"/>
                <w:szCs w:val="24"/>
              </w:rPr>
              <w:t xml:space="preserve">Jones (2011) </w:t>
            </w:r>
            <w:r w:rsidRPr="0009340F">
              <w:rPr>
                <w:rFonts w:cs="Times New Roman"/>
                <w:szCs w:val="24"/>
              </w:rPr>
              <w:fldChar w:fldCharType="begin"/>
            </w:r>
            <w:r>
              <w:rPr>
                <w:rFonts w:cs="Times New Roman"/>
                <w:szCs w:val="24"/>
              </w:rPr>
              <w:instrText xml:space="preserve"> ADDIN EN.CITE &lt;EndNote&gt;&lt;Cite&gt;&lt;Author&gt;Jones&lt;/Author&gt;&lt;Year&gt;2011&lt;/Year&gt;&lt;RecNum&gt;171&lt;/RecNum&gt;&lt;DisplayText&gt;[57]&lt;/DisplayText&gt;&lt;record&gt;&lt;rec-number&gt;171&lt;/rec-number&gt;&lt;foreign-keys&gt;&lt;key app="EN" db-id="x5f5saf5yr0vdjexwt4xxvwzx0wxat2xzadp" timestamp="1465489129"&gt;171&lt;/key&gt;&lt;/foreign-keys&gt;&lt;ref-type name="Journal Article"&gt;17&lt;/ref-type&gt;&lt;contributors&gt;&lt;authors&gt;&lt;author&gt;Jones&lt;/author&gt;&lt;author&gt;C,&lt;/author&gt;&lt;/authors&gt;&lt;/contributors&gt;&lt;auth-address&gt;- Rutgers University, 57 U.S. Highway 1, New Brunswick, NJ 08901, USA.&lt;/auth-address&gt;&lt;titles&gt;&lt;title&gt;&amp;quot;If i take my pills i&amp;apos;ll go hungry&amp;quot;: the choice between economic security and HIV/AIDS treatment in Grahamstown, South Africa.&lt;/title&gt;&lt;secondary-title&gt;Annals of Anthropological Practice&lt;/secondary-title&gt;&lt;/titles&gt;&lt;periodical&gt;&lt;full-title&gt;Annals of Anthropological Practice&lt;/full-title&gt;&lt;/periodical&gt;&lt;pages&gt;67-80&lt;/pages&gt;&lt;volume&gt;35&lt;/volume&gt;&lt;number&gt;1&lt;/number&gt;&lt;dates&gt;&lt;year&gt;2011&lt;/year&gt;&lt;/dates&gt;&lt;reviewed-item&gt;Qualitative&lt;/reviewed-item&gt;&lt;urls&gt;&lt;/urls&gt;&lt;language&gt;- English&lt;/language&gt;&lt;/record&gt;&lt;/Cite&gt;&lt;/EndNote&gt;</w:instrText>
            </w:r>
            <w:r w:rsidRPr="0009340F">
              <w:rPr>
                <w:rFonts w:cs="Times New Roman"/>
                <w:szCs w:val="24"/>
              </w:rPr>
              <w:fldChar w:fldCharType="separate"/>
            </w:r>
            <w:r>
              <w:rPr>
                <w:rFonts w:cs="Times New Roman"/>
                <w:noProof/>
                <w:szCs w:val="24"/>
              </w:rPr>
              <w:t>[57]</w:t>
            </w:r>
            <w:r w:rsidRPr="0009340F">
              <w:rPr>
                <w:rFonts w:cs="Times New Roman"/>
                <w:szCs w:val="24"/>
              </w:rPr>
              <w:fldChar w:fldCharType="end"/>
            </w:r>
          </w:p>
        </w:tc>
        <w:tc>
          <w:tcPr>
            <w:tcW w:w="0" w:type="auto"/>
          </w:tcPr>
          <w:p w14:paraId="1F273F07" w14:textId="77777777" w:rsidR="00A57D7C" w:rsidRPr="0009340F" w:rsidRDefault="00A57D7C" w:rsidP="001156E4">
            <w:pPr>
              <w:spacing w:line="480" w:lineRule="auto"/>
              <w:rPr>
                <w:rFonts w:cs="Times New Roman"/>
                <w:szCs w:val="24"/>
              </w:rPr>
            </w:pPr>
            <w:r w:rsidRPr="0009340F">
              <w:rPr>
                <w:rFonts w:cs="Times New Roman"/>
                <w:szCs w:val="24"/>
              </w:rPr>
              <w:t>2008-2009</w:t>
            </w:r>
          </w:p>
        </w:tc>
        <w:tc>
          <w:tcPr>
            <w:tcW w:w="0" w:type="auto"/>
          </w:tcPr>
          <w:p w14:paraId="3FA9C051"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6E43B5EB" w14:textId="77777777" w:rsidR="00A57D7C" w:rsidRPr="0009340F" w:rsidRDefault="00A57D7C" w:rsidP="001156E4">
            <w:pPr>
              <w:spacing w:line="480" w:lineRule="auto"/>
              <w:rPr>
                <w:rFonts w:cs="Times New Roman"/>
                <w:szCs w:val="24"/>
              </w:rPr>
            </w:pPr>
            <w:r w:rsidRPr="0009340F">
              <w:rPr>
                <w:rFonts w:cs="Times New Roman"/>
                <w:szCs w:val="24"/>
              </w:rPr>
              <w:t>IDI &amp; life history and illness narratives</w:t>
            </w:r>
          </w:p>
        </w:tc>
        <w:tc>
          <w:tcPr>
            <w:tcW w:w="0" w:type="auto"/>
          </w:tcPr>
          <w:p w14:paraId="36A6F80D" w14:textId="77777777" w:rsidR="00A57D7C" w:rsidRPr="0009340F" w:rsidRDefault="00A57D7C" w:rsidP="001156E4">
            <w:pPr>
              <w:spacing w:line="480" w:lineRule="auto"/>
              <w:rPr>
                <w:rFonts w:cs="Times New Roman"/>
                <w:szCs w:val="24"/>
              </w:rPr>
            </w:pPr>
            <w:r w:rsidRPr="0009340F">
              <w:rPr>
                <w:rFonts w:cs="Times New Roman"/>
                <w:szCs w:val="24"/>
              </w:rPr>
              <w:t>35</w:t>
            </w:r>
          </w:p>
        </w:tc>
        <w:tc>
          <w:tcPr>
            <w:tcW w:w="0" w:type="auto"/>
          </w:tcPr>
          <w:p w14:paraId="3E86D1FB" w14:textId="77777777" w:rsidR="00A57D7C" w:rsidRPr="0009340F" w:rsidRDefault="00A57D7C" w:rsidP="001156E4">
            <w:pPr>
              <w:spacing w:line="480" w:lineRule="auto"/>
              <w:rPr>
                <w:rFonts w:cs="Times New Roman"/>
                <w:szCs w:val="24"/>
              </w:rPr>
            </w:pPr>
            <w:r w:rsidRPr="0009340F">
              <w:rPr>
                <w:rFonts w:cs="Times New Roman"/>
                <w:szCs w:val="24"/>
              </w:rPr>
              <w:t>16</w:t>
            </w:r>
          </w:p>
        </w:tc>
        <w:tc>
          <w:tcPr>
            <w:tcW w:w="0" w:type="auto"/>
          </w:tcPr>
          <w:p w14:paraId="55325A0E"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07B5BD0E" w14:textId="77777777" w:rsidR="00A57D7C" w:rsidRPr="0009340F" w:rsidRDefault="00A57D7C" w:rsidP="001156E4">
            <w:pPr>
              <w:spacing w:line="480" w:lineRule="auto"/>
              <w:rPr>
                <w:rFonts w:cs="Times New Roman"/>
                <w:szCs w:val="24"/>
              </w:rPr>
            </w:pPr>
            <w:r w:rsidRPr="0009340F">
              <w:rPr>
                <w:rFonts w:cs="Times New Roman"/>
                <w:szCs w:val="24"/>
              </w:rPr>
              <w:t>Explore factors that cause refusal of ART or ART non-adherence</w:t>
            </w:r>
          </w:p>
        </w:tc>
      </w:tr>
      <w:tr w:rsidR="00A57D7C" w:rsidRPr="0009340F" w14:paraId="5A026AC4" w14:textId="77777777" w:rsidTr="001156E4">
        <w:trPr>
          <w:cantSplit/>
        </w:trPr>
        <w:tc>
          <w:tcPr>
            <w:tcW w:w="0" w:type="auto"/>
            <w:vMerge w:val="restart"/>
          </w:tcPr>
          <w:p w14:paraId="609A34BF" w14:textId="1B1DF3F1" w:rsidR="00A57D7C" w:rsidRPr="0009340F" w:rsidRDefault="00A57D7C" w:rsidP="00A57D7C">
            <w:pPr>
              <w:spacing w:line="480" w:lineRule="auto"/>
              <w:rPr>
                <w:rFonts w:cs="Times New Roman"/>
                <w:szCs w:val="24"/>
              </w:rPr>
            </w:pPr>
            <w:r w:rsidRPr="0009340F">
              <w:rPr>
                <w:rFonts w:cs="Times New Roman"/>
                <w:szCs w:val="24"/>
              </w:rPr>
              <w:t xml:space="preserve">Jones (2009)  </w:t>
            </w:r>
            <w:r w:rsidRPr="0009340F">
              <w:rPr>
                <w:rFonts w:cs="Times New Roman"/>
                <w:szCs w:val="24"/>
              </w:rPr>
              <w:fldChar w:fldCharType="begin">
                <w:fldData xml:space="preserve">PEVuZE5vdGU+PENpdGU+PEF1dGhvcj5Kb25lczwvQXV0aG9yPjxZZWFyPjIwMDk8L1llYXI+PFJl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PEVuZE5vdGU+PENpdGU+PEF1dGhvcj5Kb25lczwvQXV0aG9yPjxZZWFyPjIwMDk8L1llYXI+PFJl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[39]</w:t>
            </w:r>
            <w:r w:rsidRPr="0009340F">
              <w:rPr>
                <w:rFonts w:cs="Times New Roman"/>
                <w:szCs w:val="24"/>
              </w:rPr>
              <w:fldChar w:fldCharType="end"/>
            </w:r>
          </w:p>
        </w:tc>
        <w:tc>
          <w:tcPr>
            <w:tcW w:w="0" w:type="auto"/>
            <w:vMerge w:val="restart"/>
          </w:tcPr>
          <w:p w14:paraId="16E67D86" w14:textId="77777777" w:rsidR="00A57D7C" w:rsidRPr="0009340F" w:rsidRDefault="00A57D7C" w:rsidP="001156E4">
            <w:pPr>
              <w:spacing w:line="480" w:lineRule="auto"/>
              <w:rPr>
                <w:rFonts w:cs="Times New Roman"/>
                <w:szCs w:val="24"/>
              </w:rPr>
            </w:pPr>
            <w:r w:rsidRPr="0009340F">
              <w:rPr>
                <w:rFonts w:cs="Times New Roman"/>
                <w:szCs w:val="24"/>
              </w:rPr>
              <w:t>2006-2008</w:t>
            </w:r>
          </w:p>
        </w:tc>
        <w:tc>
          <w:tcPr>
            <w:tcW w:w="0" w:type="auto"/>
            <w:vMerge w:val="restart"/>
          </w:tcPr>
          <w:p w14:paraId="236A3401" w14:textId="77777777" w:rsidR="00A57D7C" w:rsidRPr="0009340F" w:rsidRDefault="00A57D7C" w:rsidP="001156E4">
            <w:pPr>
              <w:spacing w:line="480" w:lineRule="auto"/>
              <w:rPr>
                <w:rFonts w:cs="Times New Roman"/>
                <w:szCs w:val="24"/>
              </w:rPr>
            </w:pPr>
            <w:r w:rsidRPr="0009340F">
              <w:rPr>
                <w:rFonts w:cs="Times New Roman"/>
                <w:szCs w:val="24"/>
              </w:rPr>
              <w:t>Zambia</w:t>
            </w:r>
          </w:p>
        </w:tc>
        <w:tc>
          <w:tcPr>
            <w:tcW w:w="0" w:type="auto"/>
          </w:tcPr>
          <w:p w14:paraId="3C59D84A" w14:textId="77777777" w:rsidR="00A57D7C" w:rsidRDefault="00A57D7C" w:rsidP="001156E4">
            <w:pPr>
              <w:spacing w:line="480" w:lineRule="auto"/>
              <w:rPr>
                <w:rFonts w:cs="Times New Roman"/>
                <w:szCs w:val="24"/>
              </w:rPr>
            </w:pPr>
            <w:r>
              <w:rPr>
                <w:rFonts w:cs="Times New Roman"/>
                <w:szCs w:val="24"/>
              </w:rPr>
              <w:t>Survey (Baseline)</w:t>
            </w:r>
          </w:p>
          <w:p w14:paraId="5DCB6520" w14:textId="77777777" w:rsidR="00A57D7C" w:rsidRPr="0009340F" w:rsidRDefault="00A57D7C" w:rsidP="001156E4">
            <w:pPr>
              <w:spacing w:line="480" w:lineRule="auto"/>
              <w:rPr>
                <w:rFonts w:cs="Times New Roman"/>
                <w:szCs w:val="24"/>
              </w:rPr>
            </w:pPr>
            <w:r w:rsidRPr="0009340F">
              <w:rPr>
                <w:rFonts w:cs="Times New Roman"/>
                <w:szCs w:val="24"/>
              </w:rPr>
              <w:t>(interviewer administered)</w:t>
            </w:r>
          </w:p>
        </w:tc>
        <w:tc>
          <w:tcPr>
            <w:tcW w:w="0" w:type="auto"/>
            <w:vMerge w:val="restart"/>
          </w:tcPr>
          <w:p w14:paraId="5EF35916" w14:textId="77777777" w:rsidR="00A57D7C" w:rsidRPr="0009340F" w:rsidRDefault="00A57D7C" w:rsidP="001156E4">
            <w:pPr>
              <w:spacing w:line="480" w:lineRule="auto"/>
              <w:rPr>
                <w:rFonts w:cs="Times New Roman"/>
                <w:szCs w:val="24"/>
              </w:rPr>
            </w:pPr>
            <w:r w:rsidRPr="0009340F">
              <w:rPr>
                <w:rFonts w:cs="Times New Roman"/>
                <w:szCs w:val="24"/>
              </w:rPr>
              <w:t>160</w:t>
            </w:r>
          </w:p>
          <w:p w14:paraId="38AD8060" w14:textId="77777777" w:rsidR="00A57D7C" w:rsidRPr="0009340F" w:rsidRDefault="00A57D7C" w:rsidP="001156E4">
            <w:pPr>
              <w:spacing w:line="480" w:lineRule="auto"/>
              <w:rPr>
                <w:rFonts w:cs="Times New Roman"/>
                <w:szCs w:val="24"/>
              </w:rPr>
            </w:pPr>
          </w:p>
        </w:tc>
        <w:tc>
          <w:tcPr>
            <w:tcW w:w="0" w:type="auto"/>
            <w:vMerge w:val="restart"/>
          </w:tcPr>
          <w:p w14:paraId="7322C57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vMerge w:val="restart"/>
          </w:tcPr>
          <w:p w14:paraId="17FEDB06" w14:textId="77777777" w:rsidR="00A57D7C" w:rsidRPr="0009340F" w:rsidRDefault="00A57D7C" w:rsidP="001156E4">
            <w:pPr>
              <w:spacing w:line="480" w:lineRule="auto"/>
              <w:rPr>
                <w:rFonts w:cs="Times New Roman"/>
                <w:szCs w:val="24"/>
              </w:rPr>
            </w:pPr>
            <w:r w:rsidRPr="0009340F">
              <w:rPr>
                <w:rFonts w:cs="Times New Roman"/>
                <w:szCs w:val="24"/>
              </w:rPr>
              <w:t>Between 6 and 24 months (baseline)</w:t>
            </w:r>
          </w:p>
        </w:tc>
        <w:tc>
          <w:tcPr>
            <w:tcW w:w="0" w:type="auto"/>
            <w:vMerge w:val="restart"/>
          </w:tcPr>
          <w:p w14:paraId="272538D7" w14:textId="77777777" w:rsidR="00A57D7C" w:rsidRPr="0009340F" w:rsidRDefault="00A57D7C" w:rsidP="001156E4">
            <w:pPr>
              <w:spacing w:line="480" w:lineRule="auto"/>
              <w:rPr>
                <w:rFonts w:cs="Times New Roman"/>
                <w:szCs w:val="24"/>
              </w:rPr>
            </w:pPr>
            <w:r w:rsidRPr="0009340F">
              <w:rPr>
                <w:rFonts w:cs="Times New Roman"/>
                <w:szCs w:val="24"/>
              </w:rPr>
              <w:t xml:space="preserve">Examine challenges and successful strategies to living </w:t>
            </w:r>
            <w:r w:rsidRPr="0009340F">
              <w:rPr>
                <w:rFonts w:cs="Times New Roman"/>
                <w:szCs w:val="24"/>
              </w:rPr>
              <w:lastRenderedPageBreak/>
              <w:t>with HIV and medication use</w:t>
            </w:r>
          </w:p>
        </w:tc>
      </w:tr>
      <w:tr w:rsidR="00A57D7C" w:rsidRPr="0009340F" w14:paraId="7F8B8937" w14:textId="77777777" w:rsidTr="001156E4">
        <w:trPr>
          <w:cantSplit/>
        </w:trPr>
        <w:tc>
          <w:tcPr>
            <w:tcW w:w="0" w:type="auto"/>
            <w:vMerge/>
          </w:tcPr>
          <w:p w14:paraId="29C6D92A" w14:textId="77777777" w:rsidR="00A57D7C" w:rsidRPr="0009340F" w:rsidRDefault="00A57D7C" w:rsidP="001156E4">
            <w:pPr>
              <w:spacing w:line="480" w:lineRule="auto"/>
              <w:rPr>
                <w:rFonts w:cs="Times New Roman"/>
                <w:szCs w:val="24"/>
              </w:rPr>
            </w:pPr>
          </w:p>
        </w:tc>
        <w:tc>
          <w:tcPr>
            <w:tcW w:w="0" w:type="auto"/>
            <w:vMerge/>
          </w:tcPr>
          <w:p w14:paraId="4C85F2AE" w14:textId="77777777" w:rsidR="00A57D7C" w:rsidRPr="0009340F" w:rsidRDefault="00A57D7C" w:rsidP="001156E4">
            <w:pPr>
              <w:spacing w:line="480" w:lineRule="auto"/>
              <w:rPr>
                <w:rFonts w:cs="Times New Roman"/>
                <w:szCs w:val="24"/>
              </w:rPr>
            </w:pPr>
          </w:p>
        </w:tc>
        <w:tc>
          <w:tcPr>
            <w:tcW w:w="0" w:type="auto"/>
            <w:vMerge/>
          </w:tcPr>
          <w:p w14:paraId="49BBCF8F" w14:textId="77777777" w:rsidR="00A57D7C" w:rsidRPr="0009340F" w:rsidRDefault="00A57D7C" w:rsidP="001156E4">
            <w:pPr>
              <w:spacing w:line="480" w:lineRule="auto"/>
              <w:rPr>
                <w:rFonts w:cs="Times New Roman"/>
                <w:szCs w:val="24"/>
              </w:rPr>
            </w:pPr>
          </w:p>
        </w:tc>
        <w:tc>
          <w:tcPr>
            <w:tcW w:w="0" w:type="auto"/>
          </w:tcPr>
          <w:p w14:paraId="45166C54" w14:textId="77777777" w:rsidR="00A57D7C" w:rsidRPr="0009340F" w:rsidRDefault="00A57D7C" w:rsidP="001156E4">
            <w:pPr>
              <w:spacing w:line="480" w:lineRule="auto"/>
              <w:rPr>
                <w:rFonts w:cs="Times New Roman"/>
                <w:szCs w:val="24"/>
              </w:rPr>
            </w:pPr>
            <w:r>
              <w:rPr>
                <w:rFonts w:cs="Times New Roman"/>
                <w:szCs w:val="24"/>
              </w:rPr>
              <w:t>Intervention group sessions</w:t>
            </w:r>
            <w:r w:rsidRPr="0009340F">
              <w:rPr>
                <w:rFonts w:cs="Times New Roman"/>
                <w:szCs w:val="24"/>
              </w:rPr>
              <w:t xml:space="preserve"> </w:t>
            </w:r>
            <w:r>
              <w:rPr>
                <w:rFonts w:cs="Times New Roman"/>
                <w:szCs w:val="24"/>
              </w:rPr>
              <w:t>(</w:t>
            </w:r>
            <w:r w:rsidRPr="0009340F">
              <w:rPr>
                <w:rFonts w:cs="Times New Roman"/>
                <w:szCs w:val="24"/>
              </w:rPr>
              <w:t>3 over 3 months)</w:t>
            </w:r>
          </w:p>
        </w:tc>
        <w:tc>
          <w:tcPr>
            <w:tcW w:w="0" w:type="auto"/>
            <w:vMerge/>
          </w:tcPr>
          <w:p w14:paraId="0846A205" w14:textId="77777777" w:rsidR="00A57D7C" w:rsidRPr="0009340F" w:rsidRDefault="00A57D7C" w:rsidP="001156E4">
            <w:pPr>
              <w:spacing w:line="480" w:lineRule="auto"/>
              <w:rPr>
                <w:rFonts w:cs="Times New Roman"/>
                <w:szCs w:val="24"/>
              </w:rPr>
            </w:pPr>
          </w:p>
        </w:tc>
        <w:tc>
          <w:tcPr>
            <w:tcW w:w="0" w:type="auto"/>
            <w:vMerge/>
          </w:tcPr>
          <w:p w14:paraId="18C24295" w14:textId="77777777" w:rsidR="00A57D7C" w:rsidRPr="0009340F" w:rsidRDefault="00A57D7C" w:rsidP="001156E4">
            <w:pPr>
              <w:spacing w:line="480" w:lineRule="auto"/>
              <w:rPr>
                <w:rFonts w:cs="Times New Roman"/>
                <w:szCs w:val="24"/>
              </w:rPr>
            </w:pPr>
          </w:p>
        </w:tc>
        <w:tc>
          <w:tcPr>
            <w:tcW w:w="0" w:type="auto"/>
            <w:vMerge/>
          </w:tcPr>
          <w:p w14:paraId="6F80FA69" w14:textId="77777777" w:rsidR="00A57D7C" w:rsidRPr="0009340F" w:rsidRDefault="00A57D7C" w:rsidP="001156E4">
            <w:pPr>
              <w:spacing w:line="480" w:lineRule="auto"/>
              <w:rPr>
                <w:rFonts w:cs="Times New Roman"/>
                <w:szCs w:val="24"/>
              </w:rPr>
            </w:pPr>
          </w:p>
        </w:tc>
        <w:tc>
          <w:tcPr>
            <w:tcW w:w="0" w:type="auto"/>
            <w:vMerge/>
          </w:tcPr>
          <w:p w14:paraId="42137565" w14:textId="77777777" w:rsidR="00A57D7C" w:rsidRPr="0009340F" w:rsidRDefault="00A57D7C" w:rsidP="001156E4">
            <w:pPr>
              <w:spacing w:line="480" w:lineRule="auto"/>
              <w:rPr>
                <w:rFonts w:cs="Times New Roman"/>
                <w:szCs w:val="24"/>
              </w:rPr>
            </w:pPr>
          </w:p>
        </w:tc>
      </w:tr>
      <w:tr w:rsidR="00A57D7C" w:rsidRPr="0009340F" w14:paraId="22163A0E" w14:textId="77777777" w:rsidTr="001156E4">
        <w:trPr>
          <w:cantSplit/>
        </w:trPr>
        <w:tc>
          <w:tcPr>
            <w:tcW w:w="0" w:type="auto"/>
          </w:tcPr>
          <w:p w14:paraId="271C07E8" w14:textId="0C8A50AB" w:rsidR="00A57D7C" w:rsidRPr="0009340F" w:rsidRDefault="00A57D7C" w:rsidP="00A57D7C">
            <w:pPr>
              <w:spacing w:line="480" w:lineRule="auto"/>
              <w:rPr>
                <w:rFonts w:cs="Times New Roman"/>
                <w:szCs w:val="24"/>
              </w:rPr>
            </w:pPr>
            <w:proofErr w:type="spellStart"/>
            <w:r w:rsidRPr="0009340F">
              <w:rPr>
                <w:rFonts w:cs="Times New Roman"/>
                <w:szCs w:val="24"/>
              </w:rPr>
              <w:t>Kamau</w:t>
            </w:r>
            <w:proofErr w:type="spellEnd"/>
            <w:r w:rsidRPr="0009340F">
              <w:rPr>
                <w:rFonts w:cs="Times New Roman"/>
                <w:szCs w:val="24"/>
              </w:rPr>
              <w:t xml:space="preserve"> (2012) </w:t>
            </w:r>
            <w:r w:rsidRPr="0009340F">
              <w:rPr>
                <w:rFonts w:cs="Times New Roman"/>
                <w:szCs w:val="24"/>
              </w:rP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[92]</w:t>
            </w:r>
            <w:r w:rsidRPr="0009340F">
              <w:rPr>
                <w:rFonts w:cs="Times New Roman"/>
                <w:szCs w:val="24"/>
              </w:rPr>
              <w:fldChar w:fldCharType="end"/>
            </w:r>
          </w:p>
        </w:tc>
        <w:tc>
          <w:tcPr>
            <w:tcW w:w="0" w:type="auto"/>
          </w:tcPr>
          <w:p w14:paraId="79680BBF"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27978EA2"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7C479438"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(self-administered)</w:t>
            </w:r>
          </w:p>
        </w:tc>
        <w:tc>
          <w:tcPr>
            <w:tcW w:w="0" w:type="auto"/>
          </w:tcPr>
          <w:p w14:paraId="610E3176" w14:textId="77777777" w:rsidR="00A57D7C" w:rsidRPr="0009340F" w:rsidRDefault="00A57D7C" w:rsidP="001156E4">
            <w:pPr>
              <w:spacing w:line="480" w:lineRule="auto"/>
              <w:rPr>
                <w:rFonts w:cs="Times New Roman"/>
                <w:szCs w:val="24"/>
              </w:rPr>
            </w:pPr>
            <w:r w:rsidRPr="0009340F">
              <w:rPr>
                <w:rFonts w:cs="Times New Roman"/>
                <w:szCs w:val="24"/>
              </w:rPr>
              <w:t>354</w:t>
            </w:r>
          </w:p>
        </w:tc>
        <w:tc>
          <w:tcPr>
            <w:tcW w:w="0" w:type="auto"/>
          </w:tcPr>
          <w:p w14:paraId="788C654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D16B787"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2B8B8265"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the impact of social support on ART adherence</w:t>
            </w:r>
          </w:p>
        </w:tc>
      </w:tr>
      <w:tr w:rsidR="00A57D7C" w:rsidRPr="0009340F" w14:paraId="21D68FA2" w14:textId="77777777" w:rsidTr="001156E4">
        <w:trPr>
          <w:cantSplit/>
        </w:trPr>
        <w:tc>
          <w:tcPr>
            <w:tcW w:w="0" w:type="auto"/>
          </w:tcPr>
          <w:p w14:paraId="49BDEB00" w14:textId="78CE343E" w:rsidR="00A57D7C" w:rsidRPr="0009340F" w:rsidRDefault="00A57D7C" w:rsidP="00A57D7C">
            <w:pPr>
              <w:spacing w:line="480" w:lineRule="auto"/>
              <w:rPr>
                <w:rFonts w:cs="Times New Roman"/>
                <w:szCs w:val="24"/>
              </w:rPr>
            </w:pPr>
            <w:proofErr w:type="spellStart"/>
            <w:r w:rsidRPr="0009340F">
              <w:rPr>
                <w:rFonts w:cs="Times New Roman"/>
                <w:szCs w:val="24"/>
              </w:rPr>
              <w:t>Karanja</w:t>
            </w:r>
            <w:proofErr w:type="spellEnd"/>
            <w:r w:rsidRPr="0009340F">
              <w:rPr>
                <w:rFonts w:cs="Times New Roman"/>
                <w:szCs w:val="24"/>
              </w:rPr>
              <w:t xml:space="preserve"> (2013)</w:t>
            </w:r>
            <w:r w:rsidRPr="0009340F">
              <w:rPr>
                <w:rFonts w:cs="Times New Roman"/>
                <w:szCs w:val="24"/>
                <w:vertAlign w:val="superscript"/>
              </w:rPr>
              <w:t>a</w:t>
            </w:r>
            <w:r w:rsidRPr="0009340F">
              <w:rPr>
                <w:rFonts w:cs="Times New Roman"/>
                <w:szCs w:val="24"/>
              </w:rPr>
              <w:t xml:space="preserve"> </w:t>
            </w:r>
            <w:r w:rsidRPr="0009340F">
              <w:rPr>
                <w:rFonts w:cs="Times New Roman"/>
                <w:szCs w:val="24"/>
              </w:rPr>
              <w:fldChar w:fldCharType="begin"/>
            </w:r>
            <w:r>
              <w:rPr>
                <w:rFonts w:cs="Times New Roman"/>
                <w:szCs w:val="24"/>
              </w:rPr>
              <w:instrText xml:space="preserve"> ADDIN EN.CITE &lt;EndNote&gt;&lt;Cite&gt;&lt;Author&gt;Karanja&lt;/Author&gt;&lt;Year&gt;2013&lt;/Year&gt;&lt;RecNum&gt;173&lt;/RecNum&gt;&lt;DisplayText&gt;[19]&lt;/DisplayText&gt;&lt;record&gt;&lt;rec-number&gt;173&lt;/rec-number&gt;&lt;foreign-keys&gt;&lt;key app="EN" db-id="x5f5saf5yr0vdjexwt4xxvwzx0wxat2xzadp" timestamp="1465489271"&gt;173&lt;/key&gt;&lt;/foreign-keys&gt;&lt;ref-type name="Thesis"&gt;32&lt;/ref-type&gt;&lt;contributors&gt;&lt;authors&gt;&lt;author&gt;Karanja, Sarah W&lt;/author&gt;&lt;/authors&gt;&lt;/contributors&gt;&lt;titles&gt;&lt;title&gt;Factors influencing adherence to antiretroviral Medications among patients living with HIV in Kenya&lt;/title&gt;&lt;/titles&gt;&lt;dates&gt;&lt;year&gt;2013&lt;/year&gt;&lt;/dates&gt;&lt;publisher&gt;University of Nairobi&lt;/publisher&gt;&lt;work-type&gt;Master&amp;apos;s thesis&lt;/work-type&gt;&lt;reviewed-item&gt;Qualitative&lt;/reviewed-item&gt;&lt;urls&gt;&lt;related-urls&gt;&lt;url&gt;http://erepository.uonbi.ac.ke/handle/11295/60397&lt;/url&gt;&lt;/related-urls&gt;&lt;/urls&gt;&lt;/record&gt;&lt;/Cite&gt;&lt;/EndNote&gt;</w:instrText>
            </w:r>
            <w:r w:rsidRPr="0009340F">
              <w:rPr>
                <w:rFonts w:cs="Times New Roman"/>
                <w:szCs w:val="24"/>
              </w:rPr>
              <w:fldChar w:fldCharType="separate"/>
            </w:r>
            <w:r>
              <w:rPr>
                <w:rFonts w:cs="Times New Roman"/>
                <w:noProof/>
                <w:szCs w:val="24"/>
              </w:rPr>
              <w:t>[19]</w:t>
            </w:r>
            <w:r w:rsidRPr="0009340F">
              <w:rPr>
                <w:rFonts w:cs="Times New Roman"/>
                <w:szCs w:val="24"/>
              </w:rPr>
              <w:fldChar w:fldCharType="end"/>
            </w:r>
            <w:r w:rsidRPr="0009340F">
              <w:rPr>
                <w:rFonts w:cs="Times New Roman"/>
                <w:szCs w:val="24"/>
              </w:rPr>
              <w:t xml:space="preserve"> </w:t>
            </w:r>
          </w:p>
        </w:tc>
        <w:tc>
          <w:tcPr>
            <w:tcW w:w="0" w:type="auto"/>
          </w:tcPr>
          <w:p w14:paraId="15ED3685"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485145C9"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70EF1612"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1F2E9984" w14:textId="77777777" w:rsidR="00A57D7C" w:rsidRPr="0009340F" w:rsidRDefault="00A57D7C" w:rsidP="001156E4">
            <w:pPr>
              <w:spacing w:line="480" w:lineRule="auto"/>
              <w:rPr>
                <w:rFonts w:cs="Times New Roman"/>
                <w:szCs w:val="24"/>
              </w:rPr>
            </w:pPr>
            <w:r w:rsidRPr="0009340F">
              <w:rPr>
                <w:rFonts w:cs="Times New Roman"/>
                <w:szCs w:val="24"/>
              </w:rPr>
              <w:t>22</w:t>
            </w:r>
          </w:p>
        </w:tc>
        <w:tc>
          <w:tcPr>
            <w:tcW w:w="0" w:type="auto"/>
          </w:tcPr>
          <w:p w14:paraId="59C422DC"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47A3DD1" w14:textId="77777777" w:rsidR="00A57D7C" w:rsidRPr="0009340F" w:rsidRDefault="00A57D7C" w:rsidP="001156E4">
            <w:pPr>
              <w:spacing w:line="480" w:lineRule="auto"/>
              <w:rPr>
                <w:rFonts w:cs="Times New Roman"/>
                <w:szCs w:val="24"/>
              </w:rPr>
            </w:pPr>
            <w:r w:rsidRPr="0009340F">
              <w:rPr>
                <w:rFonts w:cs="Times New Roman"/>
                <w:szCs w:val="24"/>
              </w:rPr>
              <w:t>At least 1 month</w:t>
            </w:r>
          </w:p>
        </w:tc>
        <w:tc>
          <w:tcPr>
            <w:tcW w:w="0" w:type="auto"/>
          </w:tcPr>
          <w:p w14:paraId="70A26A57"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facilitators to ART adherence</w:t>
            </w:r>
          </w:p>
        </w:tc>
      </w:tr>
      <w:tr w:rsidR="00A57D7C" w:rsidRPr="0009340F" w14:paraId="608EE876" w14:textId="77777777" w:rsidTr="001156E4">
        <w:trPr>
          <w:cantSplit/>
        </w:trPr>
        <w:tc>
          <w:tcPr>
            <w:tcW w:w="0" w:type="auto"/>
          </w:tcPr>
          <w:p w14:paraId="3F50EF6D" w14:textId="2D6FA3AB" w:rsidR="00A57D7C" w:rsidRPr="0009340F" w:rsidRDefault="00A57D7C" w:rsidP="00A57D7C">
            <w:pPr>
              <w:spacing w:line="480" w:lineRule="auto"/>
              <w:rPr>
                <w:rFonts w:cs="Times New Roman"/>
                <w:szCs w:val="24"/>
              </w:rPr>
            </w:pPr>
            <w:proofErr w:type="spellStart"/>
            <w:r w:rsidRPr="0009340F">
              <w:rPr>
                <w:rFonts w:cs="Times New Roman"/>
                <w:szCs w:val="24"/>
              </w:rPr>
              <w:t>Kekwaletswe</w:t>
            </w:r>
            <w:proofErr w:type="spellEnd"/>
            <w:r w:rsidRPr="0009340F">
              <w:rPr>
                <w:rFonts w:cs="Times New Roman"/>
                <w:szCs w:val="24"/>
              </w:rPr>
              <w:t xml:space="preserve"> (2014) </w:t>
            </w:r>
            <w:r w:rsidRPr="0009340F">
              <w:rPr>
                <w:rFonts w:cs="Times New Roman"/>
                <w:szCs w:val="24"/>
              </w:rPr>
              <w:fldChar w:fldCharType="begin"/>
            </w:r>
            <w:r>
              <w:rPr>
                <w:rFonts w:cs="Times New Roman"/>
                <w:szCs w:val="24"/>
              </w:rPr>
              <w:instrText xml:space="preserve"> ADDIN EN.CITE &lt;EndNote&gt;&lt;Cite&gt;&lt;Author&gt;Kekwaletswe&lt;/Author&gt;&lt;Year&gt;2014&lt;/Year&gt;&lt;RecNum&gt;533&lt;/RecNum&gt;&lt;DisplayText&gt;[116]&lt;/DisplayText&gt;&lt;record&gt;&lt;rec-number&gt;533&lt;/rec-number&gt;&lt;foreign-keys&gt;&lt;key app="EN" db-id="x5f5saf5yr0vdjexwt4xxvwzx0wxat2xzadp" timestamp="1467229077"&gt;533&lt;/key&gt;&lt;/foreign-keys&gt;&lt;ref-type name="Journal Article"&gt;17&lt;/ref-type&gt;&lt;contributors&gt;&lt;authors&gt;&lt;author&gt;Kekwaletswe, Connie T&lt;/author&gt;&lt;author&gt;Morojele, Neo K&lt;/author&gt;&lt;/authors&gt;&lt;/contributors&gt;&lt;titles&gt;&lt;title&gt;Alcohol use, antiretroviral therapy adherence, and preferences regarding an alcohol-focused adherence intervention in patients with human immunodeficiency virus&lt;/title&gt;&lt;secondary-title&gt;Patient Preference &amp;amp; Adherence&lt;/secondary-title&gt;&lt;/titles&gt;&lt;periodical&gt;&lt;full-title&gt;Patient Preference &amp;amp; Adherence&lt;/full-title&gt;&lt;/periodical&gt;&lt;pages&gt;401-413&lt;/pages&gt;&lt;volume&gt;8&lt;/volume&gt;&lt;dates&gt;&lt;year&gt;2014&lt;/year&gt;&lt;/dates&gt;&lt;isbn&gt;1177-889X&lt;/isbn&gt;&lt;reviewed-item&gt;Survey&lt;/reviewed-item&gt;&lt;urls&gt;&lt;/urls&gt;&lt;/record&gt;&lt;/Cite&gt;&lt;/EndNote&gt;</w:instrText>
            </w:r>
            <w:r w:rsidRPr="0009340F">
              <w:rPr>
                <w:rFonts w:cs="Times New Roman"/>
                <w:szCs w:val="24"/>
              </w:rPr>
              <w:fldChar w:fldCharType="separate"/>
            </w:r>
            <w:r>
              <w:rPr>
                <w:rFonts w:cs="Times New Roman"/>
                <w:noProof/>
                <w:szCs w:val="24"/>
              </w:rPr>
              <w:t>[116]</w:t>
            </w:r>
            <w:r w:rsidRPr="0009340F">
              <w:rPr>
                <w:rFonts w:cs="Times New Roman"/>
                <w:szCs w:val="24"/>
              </w:rPr>
              <w:fldChar w:fldCharType="end"/>
            </w:r>
            <w:r w:rsidRPr="0009340F">
              <w:rPr>
                <w:rFonts w:cs="Times New Roman"/>
                <w:szCs w:val="24"/>
              </w:rPr>
              <w:t xml:space="preserve">  </w:t>
            </w:r>
          </w:p>
        </w:tc>
        <w:tc>
          <w:tcPr>
            <w:tcW w:w="0" w:type="auto"/>
          </w:tcPr>
          <w:p w14:paraId="1EFDFD92"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10F57CC5"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34C043EB"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4EFA6A9B" w14:textId="77777777" w:rsidR="00A57D7C" w:rsidRPr="0009340F" w:rsidRDefault="00A57D7C" w:rsidP="001156E4">
            <w:pPr>
              <w:spacing w:line="480" w:lineRule="auto"/>
              <w:rPr>
                <w:rFonts w:cs="Times New Roman"/>
                <w:szCs w:val="24"/>
              </w:rPr>
            </w:pPr>
            <w:r w:rsidRPr="0009340F">
              <w:rPr>
                <w:rFonts w:cs="Times New Roman"/>
                <w:szCs w:val="24"/>
              </w:rPr>
              <w:t>304</w:t>
            </w:r>
          </w:p>
        </w:tc>
        <w:tc>
          <w:tcPr>
            <w:tcW w:w="0" w:type="auto"/>
          </w:tcPr>
          <w:p w14:paraId="77D8AD26"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E7779C6" w14:textId="77777777" w:rsidR="00A57D7C" w:rsidRPr="0009340F" w:rsidRDefault="00A57D7C" w:rsidP="001156E4">
            <w:pPr>
              <w:spacing w:line="480" w:lineRule="auto"/>
              <w:rPr>
                <w:rFonts w:cs="Times New Roman"/>
                <w:szCs w:val="24"/>
              </w:rPr>
            </w:pPr>
            <w:r w:rsidRPr="0009340F">
              <w:rPr>
                <w:rFonts w:cs="Times New Roman"/>
                <w:szCs w:val="24"/>
              </w:rPr>
              <w:t>From 4 months to 10.5 years</w:t>
            </w:r>
          </w:p>
        </w:tc>
        <w:tc>
          <w:tcPr>
            <w:tcW w:w="0" w:type="auto"/>
          </w:tcPr>
          <w:p w14:paraId="58877B38"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the association between alcohol and ART non-adherence</w:t>
            </w:r>
          </w:p>
        </w:tc>
      </w:tr>
      <w:tr w:rsidR="00A57D7C" w:rsidRPr="0009340F" w14:paraId="6C360AE0" w14:textId="77777777" w:rsidTr="001156E4">
        <w:trPr>
          <w:cantSplit/>
        </w:trPr>
        <w:tc>
          <w:tcPr>
            <w:tcW w:w="0" w:type="auto"/>
          </w:tcPr>
          <w:p w14:paraId="6578DDE4" w14:textId="62900456"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Ketema</w:t>
            </w:r>
            <w:proofErr w:type="spellEnd"/>
            <w:r w:rsidRPr="0009340F">
              <w:rPr>
                <w:rFonts w:cs="Times New Roman"/>
                <w:szCs w:val="24"/>
              </w:rPr>
              <w:t xml:space="preserve"> (2015) </w:t>
            </w:r>
            <w:r w:rsidRPr="0009340F">
              <w:rPr>
                <w:rFonts w:cs="Times New Roman"/>
                <w:szCs w:val="24"/>
              </w:rPr>
              <w:fldChar w:fldCharType="begin">
                <w:fldData xml:space="preserve">PEVuZE5vdGU+PENpdGU+PEF1dGhvcj5LZXRlbWE8L0F1dGhvcj48WWVhcj4yMDE1PC9ZZWFyPjxS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PEVuZE5vdGU+PENpdGU+PEF1dGhvcj5LZXRlbWE8L0F1dGhvcj48WWVhcj4yMDE1PC9ZZWFyPjxS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[131]</w:t>
            </w:r>
            <w:r w:rsidRPr="0009340F">
              <w:rPr>
                <w:rFonts w:cs="Times New Roman"/>
                <w:szCs w:val="24"/>
              </w:rPr>
              <w:fldChar w:fldCharType="end"/>
            </w:r>
          </w:p>
        </w:tc>
        <w:tc>
          <w:tcPr>
            <w:tcW w:w="0" w:type="auto"/>
          </w:tcPr>
          <w:p w14:paraId="68E56AAA" w14:textId="77777777" w:rsidR="00A57D7C" w:rsidRPr="0009340F" w:rsidRDefault="00A57D7C" w:rsidP="001156E4">
            <w:pPr>
              <w:spacing w:line="480" w:lineRule="auto"/>
              <w:rPr>
                <w:rFonts w:cs="Times New Roman"/>
                <w:szCs w:val="24"/>
              </w:rPr>
            </w:pPr>
            <w:r w:rsidRPr="0009340F">
              <w:rPr>
                <w:rFonts w:cs="Times New Roman"/>
                <w:szCs w:val="24"/>
              </w:rPr>
              <w:t>2011-2012</w:t>
            </w:r>
          </w:p>
        </w:tc>
        <w:tc>
          <w:tcPr>
            <w:tcW w:w="0" w:type="auto"/>
          </w:tcPr>
          <w:p w14:paraId="4439D8BE"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7A3CDAD2" w14:textId="77777777" w:rsidR="00A57D7C" w:rsidRPr="0009340F" w:rsidRDefault="00A57D7C" w:rsidP="001156E4">
            <w:pPr>
              <w:spacing w:line="480" w:lineRule="auto"/>
              <w:rPr>
                <w:rFonts w:cs="Times New Roman"/>
                <w:szCs w:val="24"/>
              </w:rPr>
            </w:pPr>
            <w:r w:rsidRPr="0009340F">
              <w:rPr>
                <w:rFonts w:cs="Times New Roman"/>
                <w:szCs w:val="24"/>
              </w:rPr>
              <w:t>Survey</w:t>
            </w:r>
          </w:p>
        </w:tc>
        <w:tc>
          <w:tcPr>
            <w:tcW w:w="0" w:type="auto"/>
          </w:tcPr>
          <w:p w14:paraId="0BA3966A" w14:textId="77777777" w:rsidR="00A57D7C" w:rsidRPr="0009340F" w:rsidRDefault="00A57D7C" w:rsidP="001156E4">
            <w:pPr>
              <w:spacing w:line="480" w:lineRule="auto"/>
              <w:rPr>
                <w:rFonts w:cs="Times New Roman"/>
                <w:szCs w:val="24"/>
              </w:rPr>
            </w:pPr>
            <w:r w:rsidRPr="0009340F">
              <w:rPr>
                <w:rFonts w:cs="Times New Roman"/>
                <w:szCs w:val="24"/>
              </w:rPr>
              <w:t>422</w:t>
            </w:r>
          </w:p>
        </w:tc>
        <w:tc>
          <w:tcPr>
            <w:tcW w:w="0" w:type="auto"/>
          </w:tcPr>
          <w:p w14:paraId="1DCE182F"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68274FB"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55CE739C"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 xml:space="preserve">Assess prevalence and associated factors of </w:t>
            </w:r>
            <w:r>
              <w:rPr>
                <w:rFonts w:cs="Times New Roman"/>
                <w:color w:val="000000"/>
                <w:szCs w:val="24"/>
              </w:rPr>
              <w:t xml:space="preserve">ART </w:t>
            </w:r>
            <w:r w:rsidRPr="0009340F">
              <w:rPr>
                <w:rFonts w:cs="Times New Roman"/>
                <w:color w:val="000000"/>
                <w:szCs w:val="24"/>
              </w:rPr>
              <w:t>adherence</w:t>
            </w:r>
          </w:p>
        </w:tc>
      </w:tr>
      <w:tr w:rsidR="00A57D7C" w:rsidRPr="0009340F" w14:paraId="3BBDFE04" w14:textId="77777777" w:rsidTr="001156E4">
        <w:trPr>
          <w:cantSplit/>
        </w:trPr>
        <w:tc>
          <w:tcPr>
            <w:tcW w:w="0" w:type="auto"/>
          </w:tcPr>
          <w:p w14:paraId="704C2018" w14:textId="16E19980" w:rsidR="00A57D7C" w:rsidRPr="0009340F" w:rsidRDefault="00A57D7C" w:rsidP="00A57D7C">
            <w:pPr>
              <w:spacing w:line="480" w:lineRule="auto"/>
              <w:rPr>
                <w:rFonts w:cs="Times New Roman"/>
                <w:szCs w:val="24"/>
              </w:rPr>
            </w:pPr>
            <w:r w:rsidRPr="0009340F">
              <w:rPr>
                <w:rFonts w:cs="Times New Roman"/>
                <w:szCs w:val="24"/>
              </w:rPr>
              <w:t>Khalid (2012)</w:t>
            </w:r>
            <w:r w:rsidRPr="0009340F">
              <w:rPr>
                <w:rFonts w:cs="Times New Roman"/>
                <w:szCs w:val="24"/>
                <w:vertAlign w:val="superscript"/>
              </w:rPr>
              <w:t xml:space="preserve">a </w:t>
            </w:r>
            <w:r w:rsidRPr="0009340F">
              <w:rPr>
                <w:rFonts w:cs="Times New Roman"/>
                <w:szCs w:val="24"/>
              </w:rPr>
              <w:fldChar w:fldCharType="begin"/>
            </w:r>
            <w:r>
              <w:rPr>
                <w:rFonts w:cs="Times New Roman"/>
                <w:szCs w:val="24"/>
              </w:rPr>
              <w:instrText xml:space="preserve"> ADDIN EN.CITE &lt;EndNote&gt;&lt;Cite&gt;&lt;Author&gt;Khalid&lt;/Author&gt;&lt;Year&gt;2012&lt;/Year&gt;&lt;RecNum&gt;174&lt;/RecNum&gt;&lt;DisplayText&gt;[155]&lt;/DisplayText&gt;&lt;record&gt;&lt;rec-number&gt;174&lt;/rec-number&gt;&lt;foreign-keys&gt;&lt;key app="EN" db-id="x5f5saf5yr0vdjexwt4xxvwzx0wxat2xzadp" timestamp="1465489324"&gt;174&lt;/key&gt;&lt;/foreign-keys&gt;&lt;ref-type name="Thesis"&gt;32&lt;/ref-type&gt;&lt;contributors&gt;&lt;authors&gt;&lt;author&gt;Khalid, Farhat Jowhar&lt;/author&gt;&lt;/authors&gt;&lt;/contributors&gt;&lt;titles&gt;&lt;title&gt;Adherence to Antiretroviral Therapy and Associated Factors Among HIV and AIDS Patients at Mnazi Mmoja Hospital, Zanzibar&lt;/title&gt;&lt;/titles&gt;&lt;dates&gt;&lt;year&gt;2012&lt;/year&gt;&lt;/dates&gt;&lt;work-type&gt;Master&amp;apos;s thesis&lt;/work-type&gt;&lt;reviewed-item&gt;Qualitative&lt;/reviewed-item&gt;&lt;urls&gt;&lt;related-urls&gt;&lt;url&gt;http://41.204.187.24:8080/handle/123456789/1010&lt;/url&gt;&lt;/related-urls&gt;&lt;/urls&gt;&lt;/record&gt;&lt;/Cite&gt;&lt;/EndNote&gt;</w:instrText>
            </w:r>
            <w:r w:rsidRPr="0009340F">
              <w:rPr>
                <w:rFonts w:cs="Times New Roman"/>
                <w:szCs w:val="24"/>
              </w:rPr>
              <w:fldChar w:fldCharType="separate"/>
            </w:r>
            <w:r>
              <w:rPr>
                <w:rFonts w:cs="Times New Roman"/>
                <w:noProof/>
                <w:szCs w:val="24"/>
              </w:rPr>
              <w:t>[155]</w:t>
            </w:r>
            <w:r w:rsidRPr="0009340F">
              <w:rPr>
                <w:rFonts w:cs="Times New Roman"/>
                <w:szCs w:val="24"/>
              </w:rPr>
              <w:fldChar w:fldCharType="end"/>
            </w:r>
            <w:r w:rsidRPr="0009340F">
              <w:rPr>
                <w:rFonts w:cs="Times New Roman"/>
                <w:szCs w:val="24"/>
              </w:rPr>
              <w:t xml:space="preserve"> </w:t>
            </w:r>
          </w:p>
        </w:tc>
        <w:tc>
          <w:tcPr>
            <w:tcW w:w="0" w:type="auto"/>
          </w:tcPr>
          <w:p w14:paraId="33782823" w14:textId="77777777" w:rsidR="00A57D7C" w:rsidRPr="0009340F" w:rsidRDefault="00A57D7C" w:rsidP="001156E4">
            <w:pPr>
              <w:spacing w:line="480" w:lineRule="auto"/>
              <w:rPr>
                <w:rFonts w:cs="Times New Roman"/>
                <w:szCs w:val="24"/>
              </w:rPr>
            </w:pPr>
            <w:r w:rsidRPr="0009340F">
              <w:rPr>
                <w:rFonts w:cs="Times New Roman"/>
                <w:szCs w:val="24"/>
              </w:rPr>
              <w:t>2008</w:t>
            </w:r>
          </w:p>
        </w:tc>
        <w:tc>
          <w:tcPr>
            <w:tcW w:w="0" w:type="auto"/>
          </w:tcPr>
          <w:p w14:paraId="23A8A474" w14:textId="77777777" w:rsidR="00A57D7C" w:rsidRPr="0009340F" w:rsidRDefault="00A57D7C" w:rsidP="001156E4">
            <w:pPr>
              <w:spacing w:line="480" w:lineRule="auto"/>
              <w:rPr>
                <w:rFonts w:cs="Times New Roman"/>
                <w:szCs w:val="24"/>
              </w:rPr>
            </w:pPr>
            <w:r w:rsidRPr="0009340F">
              <w:rPr>
                <w:rFonts w:cs="Times New Roman"/>
                <w:szCs w:val="24"/>
              </w:rPr>
              <w:t>Tanzania</w:t>
            </w:r>
          </w:p>
        </w:tc>
        <w:tc>
          <w:tcPr>
            <w:tcW w:w="0" w:type="auto"/>
          </w:tcPr>
          <w:p w14:paraId="17B9B289" w14:textId="77777777" w:rsidR="00A57D7C" w:rsidRPr="0009340F" w:rsidRDefault="00A57D7C" w:rsidP="001156E4">
            <w:pPr>
              <w:spacing w:line="480" w:lineRule="auto"/>
              <w:rPr>
                <w:rFonts w:cs="Times New Roman"/>
                <w:szCs w:val="24"/>
              </w:rPr>
            </w:pPr>
            <w:r w:rsidRPr="0009340F">
              <w:rPr>
                <w:rFonts w:cs="Times New Roman"/>
                <w:szCs w:val="24"/>
              </w:rPr>
              <w:t>2 FGD (7 to 8 participants each)</w:t>
            </w:r>
          </w:p>
        </w:tc>
        <w:tc>
          <w:tcPr>
            <w:tcW w:w="0" w:type="auto"/>
          </w:tcPr>
          <w:p w14:paraId="4A02F4AE" w14:textId="77777777" w:rsidR="00A57D7C" w:rsidRPr="0009340F" w:rsidRDefault="00A57D7C" w:rsidP="001156E4">
            <w:pPr>
              <w:spacing w:line="480" w:lineRule="auto"/>
              <w:rPr>
                <w:rFonts w:cs="Times New Roman"/>
                <w:szCs w:val="24"/>
              </w:rPr>
            </w:pPr>
            <w:r w:rsidRPr="0009340F">
              <w:rPr>
                <w:rFonts w:cs="Times New Roman"/>
                <w:szCs w:val="24"/>
              </w:rPr>
              <w:t>15</w:t>
            </w:r>
          </w:p>
        </w:tc>
        <w:tc>
          <w:tcPr>
            <w:tcW w:w="0" w:type="auto"/>
          </w:tcPr>
          <w:p w14:paraId="6E7198E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170443D1" w14:textId="77777777" w:rsidR="00A57D7C" w:rsidRPr="0009340F" w:rsidRDefault="00A57D7C" w:rsidP="001156E4">
            <w:pPr>
              <w:spacing w:line="480" w:lineRule="auto"/>
              <w:rPr>
                <w:rFonts w:cs="Times New Roman"/>
                <w:szCs w:val="24"/>
              </w:rPr>
            </w:pPr>
            <w:r>
              <w:rPr>
                <w:rFonts w:cs="Times New Roman"/>
                <w:szCs w:val="24"/>
              </w:rPr>
              <w:t xml:space="preserve">From </w:t>
            </w:r>
            <w:r w:rsidRPr="0009340F">
              <w:rPr>
                <w:rFonts w:cs="Times New Roman"/>
                <w:szCs w:val="24"/>
              </w:rPr>
              <w:t>6 months to 5 years</w:t>
            </w:r>
          </w:p>
        </w:tc>
        <w:tc>
          <w:tcPr>
            <w:tcW w:w="0" w:type="auto"/>
          </w:tcPr>
          <w:p w14:paraId="19AA77AE" w14:textId="77777777" w:rsidR="00A57D7C" w:rsidRPr="0009340F" w:rsidRDefault="00A57D7C" w:rsidP="001156E4">
            <w:pPr>
              <w:spacing w:line="480" w:lineRule="auto"/>
              <w:rPr>
                <w:rFonts w:cs="Times New Roman"/>
                <w:szCs w:val="24"/>
              </w:rPr>
            </w:pPr>
            <w:r w:rsidRPr="0009340F">
              <w:rPr>
                <w:rFonts w:cs="Times New Roman"/>
                <w:szCs w:val="24"/>
              </w:rPr>
              <w:t>Explore barriers to ART adherence</w:t>
            </w:r>
          </w:p>
        </w:tc>
      </w:tr>
      <w:tr w:rsidR="00A57D7C" w:rsidRPr="0009340F" w14:paraId="2DA6981E" w14:textId="77777777" w:rsidTr="001156E4">
        <w:trPr>
          <w:cantSplit/>
        </w:trPr>
        <w:tc>
          <w:tcPr>
            <w:tcW w:w="0" w:type="auto"/>
          </w:tcPr>
          <w:p w14:paraId="02C6B4F3" w14:textId="5200A125" w:rsidR="00A57D7C" w:rsidRPr="0009340F" w:rsidRDefault="00A57D7C" w:rsidP="00A57D7C">
            <w:pPr>
              <w:spacing w:line="480" w:lineRule="auto"/>
              <w:rPr>
                <w:rFonts w:cs="Times New Roman"/>
                <w:szCs w:val="24"/>
              </w:rPr>
            </w:pPr>
            <w:r w:rsidRPr="0009340F">
              <w:rPr>
                <w:rFonts w:cs="Times New Roman"/>
                <w:szCs w:val="24"/>
              </w:rPr>
              <w:t xml:space="preserve">Kidia (2015) </w:t>
            </w:r>
            <w:r w:rsidRPr="0009340F">
              <w:rPr>
                <w:rFonts w:cs="Times New Roman"/>
                <w:szCs w:val="24"/>
              </w:rPr>
              <w:fldChar w:fldCharType="begin"/>
            </w:r>
            <w:r>
              <w:rPr>
                <w:rFonts w:cs="Times New Roman"/>
                <w:szCs w:val="24"/>
              </w:rPr>
              <w:instrText xml:space="preserve"> ADDIN EN.CITE &lt;EndNote&gt;&lt;Cite&gt;&lt;Author&gt;Kidia&lt;/Author&gt;&lt;Year&gt;2015&lt;/Year&gt;&lt;RecNum&gt;418&lt;/RecNum&gt;&lt;DisplayText&gt;[46]&lt;/DisplayText&gt;&lt;record&gt;&lt;rec-number&gt;418&lt;/rec-number&gt;&lt;foreign-keys&gt;&lt;key app="EN" db-id="x5f5saf5yr0vdjexwt4xxvwzx0wxat2xzadp" timestamp="1465502981"&gt;418&lt;/key&gt;&lt;/foreign-keys&gt;&lt;ref-type name="Journal Article"&gt;17&lt;/ref-type&gt;&lt;contributors&gt;&lt;authors&gt;&lt;author&gt;Kidia, Khameer&lt;/author&gt;&lt;author&gt;Machando, Debra&lt;/author&gt;&lt;author&gt;Bere, Tarisai&lt;/author&gt;&lt;author&gt;Macpherson, Kirsty&lt;/author&gt;&lt;author&gt;Nyamayaro, Primrose&lt;/author&gt;&lt;author&gt;Potter, Lucy&lt;/author&gt;&lt;author&gt;Makadzange, Tariro&lt;/author&gt;&lt;author&gt;Munjoma, Ronald&lt;/author&gt;&lt;author&gt;Marufu, Marshall&lt;/author&gt;&lt;author&gt;Araya, Ricardo&lt;/author&gt;&lt;/authors&gt;&lt;/contributors&gt;&lt;titles&gt;&lt;title&gt;‘I was thinking too much’: experiences of HIV‐positive adults with common mental disorders and poor adherence to antiretroviral therapy in Zimbabwe&lt;/title&gt;&lt;secondary-title&gt;Tropical Medicine &amp;amp; International Health&lt;/secondary-title&gt;&lt;/titles&gt;&lt;periodical&gt;&lt;full-title&gt;Tropical Medicine &amp;amp; International Health&lt;/full-title&gt;&lt;abbr-1&gt;Trop Med Int Health&lt;/abbr-1&gt;&lt;/periodical&gt;&lt;pages&gt;903-913&lt;/pages&gt;&lt;volume&gt;20&lt;/volume&gt;&lt;number&gt;7&lt;/number&gt;&lt;dates&gt;&lt;year&gt;2015&lt;/year&gt;&lt;/dates&gt;&lt;isbn&gt;1365-3156&lt;/isbn&gt;&lt;reviewed-item&gt;Qualitative&lt;/reviewed-item&gt;&lt;urls&gt;&lt;/urls&gt;&lt;/record&gt;&lt;/Cite&gt;&lt;/EndNote&gt;</w:instrText>
            </w:r>
            <w:r w:rsidRPr="0009340F">
              <w:rPr>
                <w:rFonts w:cs="Times New Roman"/>
                <w:szCs w:val="24"/>
              </w:rPr>
              <w:fldChar w:fldCharType="separate"/>
            </w:r>
            <w:r>
              <w:rPr>
                <w:rFonts w:cs="Times New Roman"/>
                <w:noProof/>
                <w:szCs w:val="24"/>
              </w:rPr>
              <w:t>[46]</w:t>
            </w:r>
            <w:r w:rsidRPr="0009340F">
              <w:rPr>
                <w:rFonts w:cs="Times New Roman"/>
                <w:szCs w:val="24"/>
              </w:rPr>
              <w:fldChar w:fldCharType="end"/>
            </w:r>
          </w:p>
        </w:tc>
        <w:tc>
          <w:tcPr>
            <w:tcW w:w="0" w:type="auto"/>
          </w:tcPr>
          <w:p w14:paraId="1C188B6C" w14:textId="77777777" w:rsidR="00A57D7C" w:rsidRPr="0009340F" w:rsidRDefault="00A57D7C" w:rsidP="001156E4">
            <w:pPr>
              <w:spacing w:line="480" w:lineRule="auto"/>
              <w:rPr>
                <w:rFonts w:cs="Times New Roman"/>
                <w:szCs w:val="24"/>
              </w:rPr>
            </w:pPr>
            <w:r w:rsidRPr="0009340F">
              <w:rPr>
                <w:rFonts w:cs="Times New Roman"/>
                <w:szCs w:val="24"/>
              </w:rPr>
              <w:t>2013-2014</w:t>
            </w:r>
          </w:p>
        </w:tc>
        <w:tc>
          <w:tcPr>
            <w:tcW w:w="0" w:type="auto"/>
          </w:tcPr>
          <w:p w14:paraId="74A96A1A" w14:textId="77777777" w:rsidR="00A57D7C" w:rsidRPr="0009340F" w:rsidRDefault="00A57D7C" w:rsidP="001156E4">
            <w:pPr>
              <w:spacing w:line="480" w:lineRule="auto"/>
              <w:rPr>
                <w:rFonts w:cs="Times New Roman"/>
                <w:szCs w:val="24"/>
              </w:rPr>
            </w:pPr>
            <w:r w:rsidRPr="0009340F">
              <w:rPr>
                <w:rFonts w:cs="Times New Roman"/>
                <w:szCs w:val="24"/>
              </w:rPr>
              <w:t>Zimbabwe</w:t>
            </w:r>
          </w:p>
        </w:tc>
        <w:tc>
          <w:tcPr>
            <w:tcW w:w="0" w:type="auto"/>
          </w:tcPr>
          <w:p w14:paraId="22585D4F"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33006EE6" w14:textId="77777777" w:rsidR="00A57D7C" w:rsidRPr="0009340F" w:rsidRDefault="00A57D7C" w:rsidP="001156E4">
            <w:pPr>
              <w:spacing w:line="480" w:lineRule="auto"/>
              <w:rPr>
                <w:rFonts w:cs="Times New Roman"/>
                <w:szCs w:val="24"/>
              </w:rPr>
            </w:pPr>
            <w:r w:rsidRPr="0009340F">
              <w:rPr>
                <w:rFonts w:cs="Times New Roman"/>
                <w:szCs w:val="24"/>
              </w:rPr>
              <w:t>47</w:t>
            </w:r>
          </w:p>
        </w:tc>
        <w:tc>
          <w:tcPr>
            <w:tcW w:w="0" w:type="auto"/>
          </w:tcPr>
          <w:p w14:paraId="32AB472C" w14:textId="77777777" w:rsidR="00A57D7C" w:rsidRPr="0009340F" w:rsidRDefault="00A57D7C" w:rsidP="001156E4">
            <w:pPr>
              <w:spacing w:line="480" w:lineRule="auto"/>
              <w:rPr>
                <w:rFonts w:cs="Times New Roman"/>
                <w:szCs w:val="24"/>
              </w:rPr>
            </w:pPr>
            <w:r w:rsidRPr="0009340F">
              <w:rPr>
                <w:rFonts w:cs="Times New Roman"/>
                <w:szCs w:val="24"/>
              </w:rPr>
              <w:t xml:space="preserve">NA </w:t>
            </w:r>
          </w:p>
        </w:tc>
        <w:tc>
          <w:tcPr>
            <w:tcW w:w="0" w:type="auto"/>
          </w:tcPr>
          <w:p w14:paraId="6FD61FC0"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048CEE82" w14:textId="77777777" w:rsidR="00A57D7C" w:rsidRPr="0009340F" w:rsidRDefault="00A57D7C" w:rsidP="001156E4">
            <w:pPr>
              <w:spacing w:line="480" w:lineRule="auto"/>
              <w:rPr>
                <w:rFonts w:cs="Times New Roman"/>
                <w:szCs w:val="24"/>
              </w:rPr>
            </w:pPr>
            <w:r>
              <w:rPr>
                <w:rFonts w:cs="Times New Roman"/>
                <w:szCs w:val="24"/>
              </w:rPr>
              <w:t>Explore</w:t>
            </w:r>
            <w:r w:rsidRPr="0009340F">
              <w:rPr>
                <w:rFonts w:cs="Times New Roman"/>
                <w:szCs w:val="24"/>
              </w:rPr>
              <w:t xml:space="preserve"> experiences of patients with mental disorders and poor ART adherence </w:t>
            </w:r>
          </w:p>
        </w:tc>
      </w:tr>
      <w:tr w:rsidR="00A57D7C" w:rsidRPr="0009340F" w14:paraId="0BDA30DB" w14:textId="77777777" w:rsidTr="001156E4">
        <w:trPr>
          <w:cantSplit/>
        </w:trPr>
        <w:tc>
          <w:tcPr>
            <w:tcW w:w="0" w:type="auto"/>
          </w:tcPr>
          <w:p w14:paraId="6B2674C9" w14:textId="4C0E6ECC"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Kingori</w:t>
            </w:r>
            <w:proofErr w:type="spellEnd"/>
            <w:r w:rsidRPr="0009340F">
              <w:rPr>
                <w:rFonts w:cs="Times New Roman"/>
                <w:szCs w:val="24"/>
              </w:rPr>
              <w:t xml:space="preserve"> (2012) </w:t>
            </w:r>
            <w:r w:rsidRPr="0009340F">
              <w:rPr>
                <w:rFonts w:cs="Times New Roman"/>
                <w:szCs w:val="24"/>
              </w:rPr>
              <w:fldChar w:fldCharType="begin">
                <w:fldData xml:space="preserve">PEVuZE5vdGU+PENpdGU+PEF1dGhvcj5LaW5nb3JpPC9BdXRob3I+PFllYXI+MjAxMjwvWWVhcj48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PEVuZE5vdGU+PENpdGU+PEF1dGhvcj5LaW5nb3JpPC9BdXRob3I+PFllYXI+MjAxMjwvWWVhcj48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[93]</w:t>
            </w:r>
            <w:r w:rsidRPr="0009340F">
              <w:rPr>
                <w:rFonts w:cs="Times New Roman"/>
                <w:szCs w:val="24"/>
              </w:rPr>
              <w:fldChar w:fldCharType="end"/>
            </w:r>
          </w:p>
        </w:tc>
        <w:tc>
          <w:tcPr>
            <w:tcW w:w="0" w:type="auto"/>
          </w:tcPr>
          <w:p w14:paraId="3D5B4492" w14:textId="77777777" w:rsidR="00A57D7C" w:rsidRPr="0009340F" w:rsidRDefault="00A57D7C" w:rsidP="001156E4">
            <w:pPr>
              <w:spacing w:line="480" w:lineRule="auto"/>
              <w:rPr>
                <w:rFonts w:cs="Times New Roman"/>
                <w:szCs w:val="24"/>
              </w:rPr>
            </w:pPr>
            <w:r w:rsidRPr="0009340F">
              <w:rPr>
                <w:rFonts w:cs="Times New Roman"/>
                <w:szCs w:val="24"/>
              </w:rPr>
              <w:t>2011</w:t>
            </w:r>
          </w:p>
        </w:tc>
        <w:tc>
          <w:tcPr>
            <w:tcW w:w="0" w:type="auto"/>
          </w:tcPr>
          <w:p w14:paraId="71627120"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689ABB87"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13192142" w14:textId="77777777" w:rsidR="00A57D7C" w:rsidRPr="0009340F" w:rsidRDefault="00A57D7C" w:rsidP="001156E4">
            <w:pPr>
              <w:spacing w:line="480" w:lineRule="auto"/>
              <w:rPr>
                <w:rFonts w:cs="Times New Roman"/>
                <w:szCs w:val="24"/>
              </w:rPr>
            </w:pPr>
            <w:r w:rsidRPr="0009340F">
              <w:rPr>
                <w:rFonts w:cs="Times New Roman"/>
                <w:szCs w:val="24"/>
              </w:rPr>
              <w:t>370</w:t>
            </w:r>
          </w:p>
        </w:tc>
        <w:tc>
          <w:tcPr>
            <w:tcW w:w="0" w:type="auto"/>
          </w:tcPr>
          <w:p w14:paraId="461D9414" w14:textId="77777777" w:rsidR="00A57D7C" w:rsidRPr="0009340F" w:rsidRDefault="00A57D7C" w:rsidP="001156E4">
            <w:pPr>
              <w:spacing w:line="480" w:lineRule="auto"/>
              <w:rPr>
                <w:rFonts w:cs="Times New Roman"/>
                <w:szCs w:val="24"/>
              </w:rPr>
            </w:pPr>
            <w:r w:rsidRPr="0009340F">
              <w:rPr>
                <w:rFonts w:cs="Times New Roman"/>
                <w:szCs w:val="24"/>
              </w:rPr>
              <w:t>100</w:t>
            </w:r>
          </w:p>
        </w:tc>
        <w:tc>
          <w:tcPr>
            <w:tcW w:w="0" w:type="auto"/>
          </w:tcPr>
          <w:p w14:paraId="77C69875"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18D3AE80" w14:textId="77777777" w:rsidR="00A57D7C" w:rsidRPr="0009340F" w:rsidRDefault="00A57D7C" w:rsidP="001156E4">
            <w:pPr>
              <w:spacing w:line="480" w:lineRule="auto"/>
              <w:rPr>
                <w:rFonts w:cs="Times New Roman"/>
                <w:color w:val="000000"/>
                <w:szCs w:val="24"/>
              </w:rPr>
            </w:pPr>
            <w:r>
              <w:rPr>
                <w:rFonts w:cs="Times New Roman"/>
                <w:color w:val="000000"/>
                <w:szCs w:val="24"/>
              </w:rPr>
              <w:t>Explore</w:t>
            </w:r>
            <w:r w:rsidRPr="0009340F">
              <w:rPr>
                <w:rFonts w:cs="Times New Roman"/>
                <w:color w:val="000000"/>
                <w:szCs w:val="24"/>
              </w:rPr>
              <w:t xml:space="preserve"> impact of stigma on HIV prevention behaviours</w:t>
            </w:r>
          </w:p>
        </w:tc>
      </w:tr>
      <w:tr w:rsidR="00A57D7C" w:rsidRPr="0009340F" w14:paraId="2423A7A9" w14:textId="77777777" w:rsidTr="001156E4">
        <w:trPr>
          <w:cantSplit/>
        </w:trPr>
        <w:tc>
          <w:tcPr>
            <w:tcW w:w="0" w:type="auto"/>
          </w:tcPr>
          <w:p w14:paraId="4C90F88E" w14:textId="5E5ECF65" w:rsidR="00A57D7C" w:rsidRPr="0009340F" w:rsidRDefault="00A57D7C" w:rsidP="00A57D7C">
            <w:pPr>
              <w:spacing w:line="480" w:lineRule="auto"/>
              <w:rPr>
                <w:rFonts w:cs="Times New Roman"/>
                <w:szCs w:val="24"/>
              </w:rPr>
            </w:pPr>
            <w:r w:rsidRPr="0009340F">
              <w:rPr>
                <w:rFonts w:cs="Times New Roman"/>
                <w:szCs w:val="24"/>
              </w:rPr>
              <w:t xml:space="preserve">Kip (2009) </w:t>
            </w:r>
            <w:r w:rsidRPr="0009340F">
              <w:rPr>
                <w:rFonts w:cs="Times New Roman"/>
                <w:szCs w:val="24"/>
              </w:rPr>
              <w:fldChar w:fldCharType="begin">
                <w:fldData xml:space="preserve">PEVuZE5vdGU+PENpdGU+PEF1dGhvcj5LaXA8L0F1dGhvcj48WWVhcj4yMDA5PC9ZZWFyPjxSZWNO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=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PEVuZE5vdGU+PENpdGU+PEF1dGhvcj5LaXA8L0F1dGhvcj48WWVhcj4yMDA5PC9ZZWFyPjxSZWNO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=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[94]</w:t>
            </w:r>
            <w:r w:rsidRPr="0009340F">
              <w:rPr>
                <w:rFonts w:cs="Times New Roman"/>
                <w:szCs w:val="24"/>
              </w:rPr>
              <w:fldChar w:fldCharType="end"/>
            </w:r>
          </w:p>
        </w:tc>
        <w:tc>
          <w:tcPr>
            <w:tcW w:w="0" w:type="auto"/>
          </w:tcPr>
          <w:p w14:paraId="709C45DC" w14:textId="77777777" w:rsidR="00A57D7C" w:rsidRPr="0009340F" w:rsidRDefault="00A57D7C" w:rsidP="001156E4">
            <w:pPr>
              <w:spacing w:line="480" w:lineRule="auto"/>
              <w:rPr>
                <w:rFonts w:cs="Times New Roman"/>
                <w:szCs w:val="24"/>
              </w:rPr>
            </w:pPr>
            <w:r w:rsidRPr="0009340F">
              <w:rPr>
                <w:rFonts w:cs="Times New Roman"/>
                <w:szCs w:val="24"/>
              </w:rPr>
              <w:t>2007</w:t>
            </w:r>
          </w:p>
        </w:tc>
        <w:tc>
          <w:tcPr>
            <w:tcW w:w="0" w:type="auto"/>
          </w:tcPr>
          <w:p w14:paraId="363106CD" w14:textId="77777777" w:rsidR="00A57D7C" w:rsidRPr="0009340F" w:rsidRDefault="00A57D7C" w:rsidP="001156E4">
            <w:pPr>
              <w:spacing w:line="480" w:lineRule="auto"/>
              <w:rPr>
                <w:rFonts w:cs="Times New Roman"/>
                <w:szCs w:val="24"/>
              </w:rPr>
            </w:pPr>
            <w:r w:rsidRPr="0009340F">
              <w:rPr>
                <w:rFonts w:cs="Times New Roman"/>
                <w:szCs w:val="24"/>
              </w:rPr>
              <w:t>Botswana</w:t>
            </w:r>
          </w:p>
        </w:tc>
        <w:tc>
          <w:tcPr>
            <w:tcW w:w="0" w:type="auto"/>
          </w:tcPr>
          <w:p w14:paraId="11DEC64F"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2A6A8464" w14:textId="77777777" w:rsidR="00A57D7C" w:rsidRPr="0009340F" w:rsidRDefault="00A57D7C" w:rsidP="001156E4">
            <w:pPr>
              <w:spacing w:line="480" w:lineRule="auto"/>
              <w:rPr>
                <w:rFonts w:cs="Times New Roman"/>
                <w:szCs w:val="24"/>
              </w:rPr>
            </w:pPr>
            <w:r w:rsidRPr="0009340F">
              <w:rPr>
                <w:rFonts w:cs="Times New Roman"/>
                <w:szCs w:val="24"/>
              </w:rPr>
              <w:t>400</w:t>
            </w:r>
          </w:p>
        </w:tc>
        <w:tc>
          <w:tcPr>
            <w:tcW w:w="0" w:type="auto"/>
          </w:tcPr>
          <w:p w14:paraId="5365B2F0"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F8E8D61"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1AD2CD88"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Identify factors that influence ART adherence</w:t>
            </w:r>
          </w:p>
        </w:tc>
      </w:tr>
      <w:tr w:rsidR="00A57D7C" w:rsidRPr="0009340F" w14:paraId="68159CA4" w14:textId="77777777" w:rsidTr="001156E4">
        <w:trPr>
          <w:cantSplit/>
        </w:trPr>
        <w:tc>
          <w:tcPr>
            <w:tcW w:w="0" w:type="auto"/>
          </w:tcPr>
          <w:p w14:paraId="06E3BC4A" w14:textId="1CE5E92C" w:rsidR="00A57D7C" w:rsidRPr="0009340F" w:rsidRDefault="00A57D7C" w:rsidP="00A57D7C">
            <w:pPr>
              <w:spacing w:line="480" w:lineRule="auto"/>
              <w:rPr>
                <w:rFonts w:cs="Times New Roman"/>
                <w:szCs w:val="24"/>
              </w:rPr>
            </w:pPr>
            <w:proofErr w:type="spellStart"/>
            <w:r w:rsidRPr="0009340F">
              <w:rPr>
                <w:rFonts w:cs="Times New Roman"/>
                <w:szCs w:val="24"/>
              </w:rPr>
              <w:t>Koole</w:t>
            </w:r>
            <w:proofErr w:type="spellEnd"/>
            <w:r w:rsidRPr="0009340F">
              <w:rPr>
                <w:rFonts w:cs="Times New Roman"/>
                <w:szCs w:val="24"/>
              </w:rPr>
              <w:t xml:space="preserve"> (2016) </w:t>
            </w:r>
            <w:r w:rsidRPr="0009340F">
              <w:rPr>
                <w:rFonts w:cs="Times New Roman"/>
                <w:szCs w:val="24"/>
              </w:rPr>
              <w:fldChar w:fldCharType="begin">
                <w:fldData xml:space="preserve">PEVuZE5vdGU+PENpdGU+PEF1dGhvcj5Lb29sZTwvQXV0aG9yPjxZZWFyPjIwMTY8L1llYXI+PFJl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PEVuZE5vdGU+PENpdGU+PEF1dGhvcj5Lb29sZTwvQXV0aG9yPjxZZWFyPjIwMTY8L1llYXI+PFJl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[132]</w:t>
            </w:r>
            <w:r w:rsidRPr="0009340F">
              <w:rPr>
                <w:rFonts w:cs="Times New Roman"/>
                <w:szCs w:val="24"/>
              </w:rPr>
              <w:fldChar w:fldCharType="end"/>
            </w:r>
          </w:p>
        </w:tc>
        <w:tc>
          <w:tcPr>
            <w:tcW w:w="0" w:type="auto"/>
          </w:tcPr>
          <w:p w14:paraId="69BB17B4" w14:textId="77777777" w:rsidR="00A57D7C" w:rsidRPr="0009340F" w:rsidRDefault="00A57D7C" w:rsidP="001156E4">
            <w:pPr>
              <w:spacing w:line="480" w:lineRule="auto"/>
              <w:rPr>
                <w:rFonts w:cs="Times New Roman"/>
                <w:szCs w:val="24"/>
              </w:rPr>
            </w:pPr>
            <w:r w:rsidRPr="0009340F">
              <w:rPr>
                <w:rFonts w:cs="Times New Roman"/>
                <w:szCs w:val="24"/>
              </w:rPr>
              <w:t>2011</w:t>
            </w:r>
          </w:p>
        </w:tc>
        <w:tc>
          <w:tcPr>
            <w:tcW w:w="0" w:type="auto"/>
          </w:tcPr>
          <w:p w14:paraId="498956C4" w14:textId="77777777" w:rsidR="00A57D7C" w:rsidRPr="0009340F" w:rsidRDefault="00A57D7C" w:rsidP="001156E4">
            <w:pPr>
              <w:spacing w:line="480" w:lineRule="auto"/>
              <w:rPr>
                <w:rFonts w:cs="Times New Roman"/>
                <w:szCs w:val="24"/>
              </w:rPr>
            </w:pPr>
            <w:r w:rsidRPr="0009340F">
              <w:rPr>
                <w:rFonts w:cs="Times New Roman"/>
                <w:szCs w:val="24"/>
              </w:rPr>
              <w:t>Tanzania, Uganda &amp; Zambia</w:t>
            </w:r>
          </w:p>
        </w:tc>
        <w:tc>
          <w:tcPr>
            <w:tcW w:w="0" w:type="auto"/>
          </w:tcPr>
          <w:p w14:paraId="34D27924"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w:t>
            </w:r>
          </w:p>
          <w:p w14:paraId="097E2F0D" w14:textId="77777777" w:rsidR="00A57D7C" w:rsidRPr="0009340F" w:rsidRDefault="00A57D7C" w:rsidP="001156E4">
            <w:pPr>
              <w:spacing w:line="480" w:lineRule="auto"/>
              <w:rPr>
                <w:rFonts w:cs="Times New Roman"/>
                <w:szCs w:val="24"/>
              </w:rPr>
            </w:pPr>
            <w:r w:rsidRPr="0009340F">
              <w:rPr>
                <w:rFonts w:cs="Times New Roman"/>
                <w:szCs w:val="24"/>
              </w:rPr>
              <w:t>administered)</w:t>
            </w:r>
          </w:p>
        </w:tc>
        <w:tc>
          <w:tcPr>
            <w:tcW w:w="0" w:type="auto"/>
          </w:tcPr>
          <w:p w14:paraId="48DFB873" w14:textId="77777777" w:rsidR="00A57D7C" w:rsidRPr="0009340F" w:rsidRDefault="00A57D7C" w:rsidP="001156E4">
            <w:pPr>
              <w:spacing w:line="480" w:lineRule="auto"/>
              <w:rPr>
                <w:rFonts w:cs="Times New Roman"/>
                <w:szCs w:val="24"/>
              </w:rPr>
            </w:pPr>
            <w:r w:rsidRPr="0009340F">
              <w:rPr>
                <w:rFonts w:cs="Times New Roman"/>
                <w:szCs w:val="24"/>
              </w:rPr>
              <w:t>4425</w:t>
            </w:r>
          </w:p>
        </w:tc>
        <w:tc>
          <w:tcPr>
            <w:tcW w:w="0" w:type="auto"/>
          </w:tcPr>
          <w:p w14:paraId="49B3EC7E"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16847A03" w14:textId="77777777" w:rsidR="00A57D7C" w:rsidRPr="0009340F" w:rsidRDefault="00A57D7C" w:rsidP="001156E4">
            <w:pPr>
              <w:spacing w:line="480" w:lineRule="auto"/>
              <w:rPr>
                <w:rFonts w:cs="Times New Roman"/>
                <w:szCs w:val="24"/>
              </w:rPr>
            </w:pPr>
            <w:r>
              <w:rPr>
                <w:rFonts w:cs="Times New Roman"/>
                <w:szCs w:val="24"/>
              </w:rPr>
              <w:t>At least 6 months (m</w:t>
            </w:r>
            <w:r w:rsidRPr="0009340F">
              <w:rPr>
                <w:rFonts w:cs="Times New Roman"/>
                <w:szCs w:val="24"/>
              </w:rPr>
              <w:t>edian 3.6 years; IQR 2.2 to 5.2 years)</w:t>
            </w:r>
          </w:p>
        </w:tc>
        <w:tc>
          <w:tcPr>
            <w:tcW w:w="0" w:type="auto"/>
          </w:tcPr>
          <w:p w14:paraId="73498F91"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Assess reasons why patients miss taking their medication and explore association between non-adherence and symptoms</w:t>
            </w:r>
          </w:p>
        </w:tc>
      </w:tr>
      <w:tr w:rsidR="00A57D7C" w:rsidRPr="0009340F" w14:paraId="21E60430" w14:textId="77777777" w:rsidTr="001156E4">
        <w:trPr>
          <w:cantSplit/>
        </w:trPr>
        <w:tc>
          <w:tcPr>
            <w:tcW w:w="0" w:type="auto"/>
          </w:tcPr>
          <w:p w14:paraId="2027403B" w14:textId="679B5BB4"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Kunutsor</w:t>
            </w:r>
            <w:proofErr w:type="spellEnd"/>
            <w:r w:rsidRPr="0009340F">
              <w:rPr>
                <w:rFonts w:cs="Times New Roman"/>
                <w:szCs w:val="24"/>
              </w:rPr>
              <w:t xml:space="preserve"> (2010) </w:t>
            </w:r>
            <w:r w:rsidRPr="0009340F">
              <w:rPr>
                <w:rFonts w:cs="Times New Roman"/>
                <w:szCs w:val="24"/>
              </w:rPr>
              <w:fldChar w:fldCharType="begin">
                <w:fldData xml:space="preserve">PEVuZE5vdGU+PENpdGU+PEF1dGhvcj5LdW51dHNvcjwvQXV0aG9yPjxZZWFyPjIwMTA8L1llYXI+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Pr>
                <w:rFonts w:cs="Times New Roman"/>
                <w:szCs w:val="24"/>
              </w:rPr>
              <w:instrText xml:space="preserve"> ADDIN EN.CITE </w:instrText>
            </w:r>
            <w:r>
              <w:rPr>
                <w:rFonts w:cs="Times New Roman"/>
                <w:szCs w:val="24"/>
              </w:rPr>
              <w:fldChar w:fldCharType="begin">
                <w:fldData xml:space="preserve">PEVuZE5vdGU+PENpdGU+PEF1dGhvcj5LdW51dHNvcjwvQXV0aG9yPjxZZWFyPjIwMTA8L1llYXI+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[95]</w:t>
            </w:r>
            <w:r w:rsidRPr="0009340F">
              <w:rPr>
                <w:rFonts w:cs="Times New Roman"/>
                <w:szCs w:val="24"/>
              </w:rPr>
              <w:fldChar w:fldCharType="end"/>
            </w:r>
          </w:p>
        </w:tc>
        <w:tc>
          <w:tcPr>
            <w:tcW w:w="0" w:type="auto"/>
          </w:tcPr>
          <w:p w14:paraId="1CD7EC8E" w14:textId="77777777" w:rsidR="00A57D7C" w:rsidRPr="0009340F" w:rsidRDefault="00A57D7C" w:rsidP="001156E4">
            <w:pPr>
              <w:spacing w:line="480" w:lineRule="auto"/>
              <w:rPr>
                <w:rFonts w:cs="Times New Roman"/>
                <w:szCs w:val="24"/>
              </w:rPr>
            </w:pPr>
            <w:r w:rsidRPr="0009340F">
              <w:rPr>
                <w:rFonts w:cs="Times New Roman"/>
                <w:szCs w:val="24"/>
              </w:rPr>
              <w:t>2008-2009</w:t>
            </w:r>
          </w:p>
        </w:tc>
        <w:tc>
          <w:tcPr>
            <w:tcW w:w="0" w:type="auto"/>
          </w:tcPr>
          <w:p w14:paraId="229AC440"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26679BBA" w14:textId="77777777" w:rsidR="00A57D7C" w:rsidRPr="0009340F" w:rsidRDefault="00A57D7C" w:rsidP="001156E4">
            <w:pPr>
              <w:spacing w:line="480" w:lineRule="auto"/>
              <w:rPr>
                <w:rFonts w:cs="Times New Roman"/>
                <w:szCs w:val="24"/>
              </w:rPr>
            </w:pPr>
            <w:r w:rsidRPr="0009340F">
              <w:rPr>
                <w:rFonts w:cs="Times New Roman"/>
                <w:szCs w:val="24"/>
              </w:rPr>
              <w:t>Survey (every 4 weeks for 28 weeks)</w:t>
            </w:r>
          </w:p>
        </w:tc>
        <w:tc>
          <w:tcPr>
            <w:tcW w:w="0" w:type="auto"/>
          </w:tcPr>
          <w:p w14:paraId="6FCDE531" w14:textId="77777777" w:rsidR="00A57D7C" w:rsidRPr="0009340F" w:rsidRDefault="00A57D7C" w:rsidP="001156E4">
            <w:pPr>
              <w:spacing w:line="480" w:lineRule="auto"/>
              <w:rPr>
                <w:rFonts w:cs="Times New Roman"/>
                <w:szCs w:val="24"/>
              </w:rPr>
            </w:pPr>
            <w:r w:rsidRPr="0009340F">
              <w:rPr>
                <w:rFonts w:cs="Times New Roman"/>
                <w:szCs w:val="24"/>
              </w:rPr>
              <w:t>967</w:t>
            </w:r>
          </w:p>
        </w:tc>
        <w:tc>
          <w:tcPr>
            <w:tcW w:w="0" w:type="auto"/>
          </w:tcPr>
          <w:p w14:paraId="48DE7299"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18DF43B5" w14:textId="77777777" w:rsidR="00A57D7C" w:rsidRPr="0009340F" w:rsidRDefault="00A57D7C" w:rsidP="001156E4">
            <w:pPr>
              <w:spacing w:line="480" w:lineRule="auto"/>
              <w:rPr>
                <w:rFonts w:cs="Times New Roman"/>
                <w:szCs w:val="24"/>
              </w:rPr>
            </w:pPr>
            <w:r w:rsidRPr="0009340F">
              <w:rPr>
                <w:rFonts w:cs="Times New Roman"/>
                <w:szCs w:val="24"/>
              </w:rPr>
              <w:t>From under 12 months to over</w:t>
            </w:r>
          </w:p>
        </w:tc>
        <w:tc>
          <w:tcPr>
            <w:tcW w:w="0" w:type="auto"/>
          </w:tcPr>
          <w:p w14:paraId="48352E5A"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Identify adherence levels in Uganda</w:t>
            </w:r>
          </w:p>
          <w:p w14:paraId="3B4003FE" w14:textId="77777777" w:rsidR="00A57D7C" w:rsidRPr="0009340F" w:rsidRDefault="00A57D7C" w:rsidP="001156E4">
            <w:pPr>
              <w:spacing w:line="480" w:lineRule="auto"/>
              <w:rPr>
                <w:rFonts w:cs="Times New Roman"/>
                <w:szCs w:val="24"/>
              </w:rPr>
            </w:pPr>
          </w:p>
        </w:tc>
      </w:tr>
      <w:tr w:rsidR="00A57D7C" w:rsidRPr="0009340F" w14:paraId="6148D753" w14:textId="77777777" w:rsidTr="001156E4">
        <w:trPr>
          <w:cantSplit/>
        </w:trPr>
        <w:tc>
          <w:tcPr>
            <w:tcW w:w="0" w:type="auto"/>
          </w:tcPr>
          <w:p w14:paraId="103B61E8" w14:textId="1A34B876" w:rsidR="00A57D7C" w:rsidRPr="0009340F" w:rsidRDefault="00A57D7C" w:rsidP="00A57D7C">
            <w:pPr>
              <w:spacing w:line="480" w:lineRule="auto"/>
              <w:rPr>
                <w:rFonts w:cs="Times New Roman"/>
                <w:szCs w:val="24"/>
              </w:rPr>
            </w:pPr>
            <w:proofErr w:type="spellStart"/>
            <w:r w:rsidRPr="0009340F">
              <w:rPr>
                <w:rFonts w:cs="Times New Roman"/>
                <w:szCs w:val="24"/>
              </w:rPr>
              <w:t>Kuteesa</w:t>
            </w:r>
            <w:proofErr w:type="spellEnd"/>
            <w:r w:rsidRPr="0009340F">
              <w:rPr>
                <w:rFonts w:cs="Times New Roman"/>
                <w:szCs w:val="24"/>
              </w:rPr>
              <w:t xml:space="preserve"> (2012) </w:t>
            </w:r>
            <w:r w:rsidRPr="0009340F">
              <w:rPr>
                <w:rFonts w:cs="Times New Roman"/>
                <w:szCs w:val="24"/>
              </w:rPr>
              <w:fldChar w:fldCharType="begin">
                <w:fldData xml:space="preserve">PEVuZE5vdGU+PENpdGU+PEF1dGhvcj5LdXRlZXNhPC9BdXRob3I+PFllYXI+MjAxMjwvWWVhcj48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PEVuZE5vdGU+PENpdGU+PEF1dGhvcj5LdXRlZXNhPC9BdXRob3I+PFllYXI+MjAxMjwvWWVhcj48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[11]</w:t>
            </w:r>
            <w:r w:rsidRPr="0009340F">
              <w:rPr>
                <w:rFonts w:cs="Times New Roman"/>
                <w:szCs w:val="24"/>
              </w:rPr>
              <w:fldChar w:fldCharType="end"/>
            </w:r>
          </w:p>
        </w:tc>
        <w:tc>
          <w:tcPr>
            <w:tcW w:w="0" w:type="auto"/>
          </w:tcPr>
          <w:p w14:paraId="5127CB29"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7EA9C17A"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51706080" w14:textId="77777777" w:rsidR="00A57D7C" w:rsidRPr="0009340F" w:rsidRDefault="00A57D7C" w:rsidP="001156E4">
            <w:pPr>
              <w:spacing w:line="480" w:lineRule="auto"/>
              <w:rPr>
                <w:rFonts w:cs="Times New Roman"/>
                <w:szCs w:val="24"/>
              </w:rPr>
            </w:pPr>
            <w:r w:rsidRPr="0009340F">
              <w:rPr>
                <w:rFonts w:cs="Times New Roman"/>
                <w:szCs w:val="24"/>
              </w:rPr>
              <w:t>IDI</w:t>
            </w:r>
            <w:r>
              <w:rPr>
                <w:rFonts w:cs="Times New Roman"/>
                <w:szCs w:val="24"/>
              </w:rPr>
              <w:t xml:space="preserve"> &amp; 4 FGD</w:t>
            </w:r>
          </w:p>
        </w:tc>
        <w:tc>
          <w:tcPr>
            <w:tcW w:w="0" w:type="auto"/>
          </w:tcPr>
          <w:p w14:paraId="5F330004" w14:textId="77777777" w:rsidR="00A57D7C" w:rsidRPr="0009340F" w:rsidRDefault="00A57D7C" w:rsidP="001156E4">
            <w:pPr>
              <w:spacing w:line="480" w:lineRule="auto"/>
              <w:rPr>
                <w:rFonts w:cs="Times New Roman"/>
                <w:szCs w:val="24"/>
              </w:rPr>
            </w:pPr>
            <w:r w:rsidRPr="0009340F">
              <w:rPr>
                <w:rFonts w:cs="Times New Roman"/>
                <w:szCs w:val="24"/>
              </w:rPr>
              <w:t>40</w:t>
            </w:r>
          </w:p>
        </w:tc>
        <w:tc>
          <w:tcPr>
            <w:tcW w:w="0" w:type="auto"/>
          </w:tcPr>
          <w:p w14:paraId="42947A69"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5528E9A2"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1D97BD60" w14:textId="77777777" w:rsidR="00A57D7C" w:rsidRPr="0009340F" w:rsidRDefault="00A57D7C" w:rsidP="001156E4">
            <w:pPr>
              <w:spacing w:line="480" w:lineRule="auto"/>
              <w:rPr>
                <w:rFonts w:cs="Times New Roman"/>
                <w:szCs w:val="24"/>
              </w:rPr>
            </w:pPr>
            <w:r w:rsidRPr="0009340F">
              <w:rPr>
                <w:rFonts w:cs="Times New Roman"/>
                <w:szCs w:val="24"/>
              </w:rPr>
              <w:t>Explore healthcare experiences of older HIV positive patients</w:t>
            </w:r>
          </w:p>
        </w:tc>
      </w:tr>
      <w:tr w:rsidR="00A57D7C" w:rsidRPr="0009340F" w14:paraId="795ECBC0" w14:textId="77777777" w:rsidTr="001156E4">
        <w:trPr>
          <w:cantSplit/>
        </w:trPr>
        <w:tc>
          <w:tcPr>
            <w:tcW w:w="0" w:type="auto"/>
          </w:tcPr>
          <w:p w14:paraId="427987FC" w14:textId="03A27C59" w:rsidR="00A57D7C" w:rsidRPr="0009340F" w:rsidRDefault="00A57D7C" w:rsidP="00A57D7C">
            <w:pPr>
              <w:spacing w:line="480" w:lineRule="auto"/>
              <w:rPr>
                <w:rFonts w:cs="Times New Roman"/>
                <w:szCs w:val="24"/>
              </w:rPr>
            </w:pPr>
            <w:proofErr w:type="spellStart"/>
            <w:r w:rsidRPr="0009340F">
              <w:rPr>
                <w:rFonts w:cs="Times New Roman"/>
                <w:szCs w:val="24"/>
              </w:rPr>
              <w:t>Kyajja</w:t>
            </w:r>
            <w:proofErr w:type="spellEnd"/>
            <w:r w:rsidRPr="0009340F">
              <w:rPr>
                <w:rFonts w:cs="Times New Roman"/>
                <w:szCs w:val="24"/>
              </w:rPr>
              <w:t xml:space="preserve"> (2010) </w:t>
            </w:r>
            <w:r w:rsidRPr="0009340F">
              <w:rPr>
                <w:rFonts w:cs="Times New Roman"/>
                <w:szCs w:val="24"/>
              </w:rPr>
              <w:fldChar w:fldCharType="begin">
                <w:fldData xml:space="preserve">PEVuZE5vdGU+PENpdGU+PEF1dGhvcj5LeWFqamE8L0F1dGhvcj48WWVhcj4yMDEwPC9ZZWFyPjxS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PEVuZE5vdGU+PENpdGU+PEF1dGhvcj5LeWFqamE8L0F1dGhvcj48WWVhcj4yMDEwPC9ZZWFyPjxS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[96]</w:t>
            </w:r>
            <w:r w:rsidRPr="0009340F">
              <w:rPr>
                <w:rFonts w:cs="Times New Roman"/>
                <w:szCs w:val="24"/>
              </w:rPr>
              <w:fldChar w:fldCharType="end"/>
            </w:r>
          </w:p>
        </w:tc>
        <w:tc>
          <w:tcPr>
            <w:tcW w:w="0" w:type="auto"/>
          </w:tcPr>
          <w:p w14:paraId="4B62998D"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20A9893F"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2302F341" w14:textId="77777777" w:rsidR="00A57D7C" w:rsidRPr="0009340F" w:rsidRDefault="00A57D7C" w:rsidP="001156E4">
            <w:pPr>
              <w:spacing w:line="480" w:lineRule="auto"/>
              <w:rPr>
                <w:rFonts w:cs="Times New Roman"/>
                <w:szCs w:val="24"/>
              </w:rPr>
            </w:pPr>
            <w:r>
              <w:rPr>
                <w:rFonts w:cs="Times New Roman"/>
                <w:szCs w:val="24"/>
              </w:rPr>
              <w:t xml:space="preserve">Survey         </w:t>
            </w:r>
            <w:r w:rsidRPr="001D0D65">
              <w:rPr>
                <w:rFonts w:cs="Times New Roman"/>
                <w:szCs w:val="24"/>
              </w:rPr>
              <w:t>(self-administered)*</w:t>
            </w:r>
          </w:p>
        </w:tc>
        <w:tc>
          <w:tcPr>
            <w:tcW w:w="0" w:type="auto"/>
          </w:tcPr>
          <w:p w14:paraId="433AD563" w14:textId="77777777" w:rsidR="00A57D7C" w:rsidRPr="0009340F" w:rsidRDefault="00A57D7C" w:rsidP="001156E4">
            <w:pPr>
              <w:spacing w:line="480" w:lineRule="auto"/>
              <w:rPr>
                <w:rFonts w:cs="Times New Roman"/>
                <w:szCs w:val="24"/>
              </w:rPr>
            </w:pPr>
            <w:r w:rsidRPr="0009340F">
              <w:rPr>
                <w:rFonts w:cs="Times New Roman"/>
                <w:szCs w:val="24"/>
              </w:rPr>
              <w:t>166</w:t>
            </w:r>
          </w:p>
        </w:tc>
        <w:tc>
          <w:tcPr>
            <w:tcW w:w="0" w:type="auto"/>
          </w:tcPr>
          <w:p w14:paraId="43190976"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28CCD2F" w14:textId="77777777" w:rsidR="00A57D7C" w:rsidRPr="0009340F" w:rsidRDefault="00A57D7C" w:rsidP="001156E4">
            <w:pPr>
              <w:spacing w:line="480" w:lineRule="auto"/>
              <w:rPr>
                <w:rFonts w:cs="Times New Roman"/>
                <w:szCs w:val="24"/>
              </w:rPr>
            </w:pPr>
            <w:r w:rsidRPr="0009340F">
              <w:rPr>
                <w:rFonts w:cs="Times New Roman"/>
                <w:szCs w:val="24"/>
              </w:rPr>
              <w:t>From under 6 to over 24 months</w:t>
            </w:r>
          </w:p>
        </w:tc>
        <w:tc>
          <w:tcPr>
            <w:tcW w:w="0" w:type="auto"/>
          </w:tcPr>
          <w:p w14:paraId="5EA84B54"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how participants cope with side effects to ART</w:t>
            </w:r>
          </w:p>
        </w:tc>
      </w:tr>
      <w:tr w:rsidR="00A57D7C" w:rsidRPr="0009340F" w14:paraId="5B186136" w14:textId="77777777" w:rsidTr="001156E4">
        <w:trPr>
          <w:cantSplit/>
        </w:trPr>
        <w:tc>
          <w:tcPr>
            <w:tcW w:w="0" w:type="auto"/>
          </w:tcPr>
          <w:p w14:paraId="44BB76B7" w14:textId="77777777" w:rsidR="00A57D7C" w:rsidRPr="0009340F" w:rsidRDefault="00A57D7C" w:rsidP="001156E4">
            <w:pPr>
              <w:spacing w:line="480" w:lineRule="auto"/>
              <w:rPr>
                <w:rFonts w:cs="Times New Roman"/>
                <w:szCs w:val="24"/>
              </w:rPr>
            </w:pPr>
            <w:proofErr w:type="spellStart"/>
            <w:r w:rsidRPr="0009340F">
              <w:rPr>
                <w:rFonts w:cs="Times New Roman"/>
                <w:szCs w:val="24"/>
              </w:rPr>
              <w:lastRenderedPageBreak/>
              <w:t>Lencha</w:t>
            </w:r>
            <w:proofErr w:type="spellEnd"/>
            <w:r w:rsidRPr="0009340F">
              <w:rPr>
                <w:rFonts w:cs="Times New Roman"/>
                <w:szCs w:val="24"/>
              </w:rPr>
              <w:t xml:space="preserve"> (2015) </w:t>
            </w:r>
            <w:r w:rsidRPr="0009340F">
              <w:rPr>
                <w:rFonts w:cs="Times New Roman"/>
                <w:szCs w:val="24"/>
              </w:rPr>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rPr>
                <w:rFonts w:cs="Times New Roman"/>
                <w:szCs w:val="24"/>
              </w:rPr>
              <w:instrText xml:space="preserve"> ADDIN EN.CITE </w:instrText>
            </w:r>
            <w:r>
              <w:rPr>
                <w:rFonts w:cs="Times New Roman"/>
                <w:szCs w:val="24"/>
              </w:rPr>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[133]</w:t>
            </w:r>
            <w:r w:rsidRPr="0009340F">
              <w:rPr>
                <w:rFonts w:cs="Times New Roman"/>
                <w:szCs w:val="24"/>
              </w:rPr>
              <w:fldChar w:fldCharType="end"/>
            </w:r>
          </w:p>
        </w:tc>
        <w:tc>
          <w:tcPr>
            <w:tcW w:w="0" w:type="auto"/>
          </w:tcPr>
          <w:p w14:paraId="66C62EF5" w14:textId="77777777" w:rsidR="00A57D7C" w:rsidRPr="0009340F" w:rsidRDefault="00A57D7C" w:rsidP="001156E4">
            <w:pPr>
              <w:spacing w:line="480" w:lineRule="auto"/>
              <w:rPr>
                <w:rFonts w:cs="Times New Roman"/>
                <w:szCs w:val="24"/>
              </w:rPr>
            </w:pPr>
            <w:r w:rsidRPr="0009340F">
              <w:rPr>
                <w:rFonts w:cs="Times New Roman"/>
                <w:szCs w:val="24"/>
              </w:rPr>
              <w:t>2014-2015</w:t>
            </w:r>
          </w:p>
        </w:tc>
        <w:tc>
          <w:tcPr>
            <w:tcW w:w="0" w:type="auto"/>
          </w:tcPr>
          <w:p w14:paraId="5C045D18"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2E7457BB" w14:textId="77777777" w:rsidR="00A57D7C" w:rsidRPr="0009340F" w:rsidRDefault="00A57D7C" w:rsidP="001156E4">
            <w:pPr>
              <w:spacing w:line="480" w:lineRule="auto"/>
              <w:rPr>
                <w:rFonts w:cs="Times New Roman"/>
                <w:szCs w:val="24"/>
              </w:rPr>
            </w:pPr>
            <w:r>
              <w:rPr>
                <w:rFonts w:cs="Times New Roman"/>
                <w:szCs w:val="24"/>
              </w:rPr>
              <w:t xml:space="preserve">Survey  (interviewer </w:t>
            </w:r>
            <w:r w:rsidRPr="0009340F">
              <w:rPr>
                <w:rFonts w:cs="Times New Roman"/>
                <w:szCs w:val="24"/>
              </w:rPr>
              <w:t>administered)</w:t>
            </w:r>
          </w:p>
        </w:tc>
        <w:tc>
          <w:tcPr>
            <w:tcW w:w="0" w:type="auto"/>
          </w:tcPr>
          <w:p w14:paraId="40567DFF" w14:textId="77777777" w:rsidR="00A57D7C" w:rsidRPr="0009340F" w:rsidRDefault="00A57D7C" w:rsidP="001156E4">
            <w:pPr>
              <w:spacing w:line="480" w:lineRule="auto"/>
              <w:rPr>
                <w:rFonts w:cs="Times New Roman"/>
                <w:szCs w:val="24"/>
              </w:rPr>
            </w:pPr>
            <w:r w:rsidRPr="0009340F">
              <w:rPr>
                <w:rFonts w:cs="Times New Roman"/>
                <w:szCs w:val="24"/>
              </w:rPr>
              <w:t>239</w:t>
            </w:r>
          </w:p>
        </w:tc>
        <w:tc>
          <w:tcPr>
            <w:tcW w:w="0" w:type="auto"/>
          </w:tcPr>
          <w:p w14:paraId="512C6A0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FECE9A2" w14:textId="77777777" w:rsidR="00A57D7C" w:rsidRPr="0009340F" w:rsidRDefault="00A57D7C" w:rsidP="001156E4">
            <w:pPr>
              <w:spacing w:line="480" w:lineRule="auto"/>
              <w:rPr>
                <w:rFonts w:cs="Times New Roman"/>
                <w:szCs w:val="24"/>
              </w:rPr>
            </w:pPr>
            <w:r w:rsidRPr="0009340F">
              <w:rPr>
                <w:rFonts w:cs="Times New Roman"/>
                <w:szCs w:val="24"/>
              </w:rPr>
              <w:t>From under 3 months to over 1 year</w:t>
            </w:r>
          </w:p>
        </w:tc>
        <w:tc>
          <w:tcPr>
            <w:tcW w:w="0" w:type="auto"/>
          </w:tcPr>
          <w:p w14:paraId="2ECBCA30"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 xml:space="preserve">Assess prevalence and factors associated with </w:t>
            </w:r>
            <w:r>
              <w:rPr>
                <w:rFonts w:cs="Times New Roman"/>
                <w:color w:val="000000"/>
                <w:szCs w:val="24"/>
              </w:rPr>
              <w:t xml:space="preserve">ART </w:t>
            </w:r>
            <w:r w:rsidRPr="0009340F">
              <w:rPr>
                <w:rFonts w:cs="Times New Roman"/>
                <w:color w:val="000000"/>
                <w:szCs w:val="24"/>
              </w:rPr>
              <w:t>adherence</w:t>
            </w:r>
          </w:p>
        </w:tc>
      </w:tr>
      <w:tr w:rsidR="00A57D7C" w:rsidRPr="0009340F" w14:paraId="5B6582B5" w14:textId="77777777" w:rsidTr="001156E4">
        <w:trPr>
          <w:cantSplit/>
        </w:trPr>
        <w:tc>
          <w:tcPr>
            <w:tcW w:w="0" w:type="auto"/>
          </w:tcPr>
          <w:p w14:paraId="51564349" w14:textId="77777777" w:rsidR="00A57D7C" w:rsidRPr="0009340F" w:rsidRDefault="00A57D7C" w:rsidP="001156E4">
            <w:pPr>
              <w:spacing w:line="480" w:lineRule="auto"/>
              <w:rPr>
                <w:rFonts w:cs="Times New Roman"/>
                <w:szCs w:val="24"/>
              </w:rPr>
            </w:pPr>
            <w:r w:rsidRPr="0009340F">
              <w:rPr>
                <w:rFonts w:cs="Times New Roman"/>
                <w:szCs w:val="24"/>
              </w:rPr>
              <w:t xml:space="preserve">Letta (2015) </w:t>
            </w:r>
            <w:r w:rsidRPr="0009340F">
              <w:rPr>
                <w:rFonts w:cs="Times New Roman"/>
                <w:szCs w:val="24"/>
              </w:rP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[134]</w:t>
            </w:r>
            <w:r w:rsidRPr="0009340F">
              <w:rPr>
                <w:rFonts w:cs="Times New Roman"/>
                <w:szCs w:val="24"/>
              </w:rPr>
              <w:fldChar w:fldCharType="end"/>
            </w:r>
          </w:p>
        </w:tc>
        <w:tc>
          <w:tcPr>
            <w:tcW w:w="0" w:type="auto"/>
          </w:tcPr>
          <w:p w14:paraId="75602C38"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058D6558"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1C75A455"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682E0FAB" w14:textId="77777777" w:rsidR="00A57D7C" w:rsidRPr="0009340F" w:rsidRDefault="00A57D7C" w:rsidP="001156E4">
            <w:pPr>
              <w:spacing w:line="480" w:lineRule="auto"/>
              <w:rPr>
                <w:rFonts w:cs="Times New Roman"/>
                <w:szCs w:val="24"/>
              </w:rPr>
            </w:pPr>
            <w:r w:rsidRPr="0009340F">
              <w:rPr>
                <w:rFonts w:cs="Times New Roman"/>
                <w:szCs w:val="24"/>
              </w:rPr>
              <w:t>626</w:t>
            </w:r>
          </w:p>
        </w:tc>
        <w:tc>
          <w:tcPr>
            <w:tcW w:w="0" w:type="auto"/>
          </w:tcPr>
          <w:p w14:paraId="4A1BF534"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D9A9CD1" w14:textId="77777777" w:rsidR="00A57D7C" w:rsidRPr="0009340F" w:rsidRDefault="00A57D7C" w:rsidP="001156E4">
            <w:pPr>
              <w:spacing w:line="480" w:lineRule="auto"/>
              <w:rPr>
                <w:rFonts w:cs="Times New Roman"/>
                <w:szCs w:val="24"/>
              </w:rPr>
            </w:pPr>
            <w:r>
              <w:rPr>
                <w:rFonts w:cs="Times New Roman"/>
                <w:szCs w:val="24"/>
              </w:rPr>
              <w:t>At</w:t>
            </w:r>
            <w:r w:rsidRPr="0009340F">
              <w:rPr>
                <w:rFonts w:cs="Times New Roman"/>
                <w:szCs w:val="24"/>
              </w:rPr>
              <w:t xml:space="preserve"> least 3 months</w:t>
            </w:r>
          </w:p>
        </w:tc>
        <w:tc>
          <w:tcPr>
            <w:tcW w:w="0" w:type="auto"/>
          </w:tcPr>
          <w:p w14:paraId="1F7EB7FF"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Assess factors associated with ART adherence</w:t>
            </w:r>
          </w:p>
        </w:tc>
      </w:tr>
      <w:tr w:rsidR="00A57D7C" w:rsidRPr="0009340F" w14:paraId="79CD6B9F" w14:textId="77777777" w:rsidTr="001156E4">
        <w:trPr>
          <w:cantSplit/>
        </w:trPr>
        <w:tc>
          <w:tcPr>
            <w:tcW w:w="0" w:type="auto"/>
          </w:tcPr>
          <w:p w14:paraId="6054481F" w14:textId="5AA39828" w:rsidR="00A57D7C" w:rsidRPr="0009340F" w:rsidRDefault="00A57D7C" w:rsidP="00A57D7C">
            <w:pPr>
              <w:spacing w:line="480" w:lineRule="auto"/>
              <w:rPr>
                <w:rFonts w:cs="Times New Roman"/>
                <w:szCs w:val="24"/>
              </w:rPr>
            </w:pPr>
            <w:proofErr w:type="spellStart"/>
            <w:r w:rsidRPr="0009340F">
              <w:rPr>
                <w:rFonts w:cs="Times New Roman"/>
                <w:szCs w:val="24"/>
              </w:rPr>
              <w:t>Lifson</w:t>
            </w:r>
            <w:proofErr w:type="spellEnd"/>
            <w:r w:rsidRPr="0009340F">
              <w:rPr>
                <w:rFonts w:cs="Times New Roman"/>
                <w:szCs w:val="24"/>
              </w:rPr>
              <w:t xml:space="preserve"> (2013) </w:t>
            </w:r>
            <w:r w:rsidRPr="0009340F">
              <w:rPr>
                <w:rFonts w:cs="Times New Roman"/>
                <w:szCs w:val="24"/>
              </w:rPr>
              <w:fldChar w:fldCharType="begin">
                <w:fldData xml:space="preserve">PEVuZE5vdGU+PENpdGU+PEF1dGhvcj5MaWZzb248L0F1dGhvcj48WWVhcj4yMDEzPC9ZZWFyPjxS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PEVuZE5vdGU+PENpdGU+PEF1dGhvcj5MaWZzb248L0F1dGhvcj48WWVhcj4yMDEzPC9ZZWFyPjxS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[40]</w:t>
            </w:r>
            <w:r w:rsidRPr="0009340F">
              <w:rPr>
                <w:rFonts w:cs="Times New Roman"/>
                <w:szCs w:val="24"/>
              </w:rPr>
              <w:fldChar w:fldCharType="end"/>
            </w:r>
          </w:p>
        </w:tc>
        <w:tc>
          <w:tcPr>
            <w:tcW w:w="0" w:type="auto"/>
          </w:tcPr>
          <w:p w14:paraId="1C5FBC75"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1FCD9D43"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2E16D521" w14:textId="77777777" w:rsidR="00A57D7C" w:rsidRPr="0009340F" w:rsidRDefault="00A57D7C" w:rsidP="001156E4">
            <w:pPr>
              <w:spacing w:line="480" w:lineRule="auto"/>
              <w:rPr>
                <w:rFonts w:cs="Times New Roman"/>
                <w:szCs w:val="24"/>
              </w:rPr>
            </w:pPr>
            <w:r w:rsidRPr="0009340F">
              <w:rPr>
                <w:rFonts w:cs="Times New Roman"/>
                <w:szCs w:val="24"/>
              </w:rPr>
              <w:t>2 FGD (</w:t>
            </w:r>
            <w:r>
              <w:rPr>
                <w:rFonts w:cs="Times New Roman"/>
                <w:szCs w:val="24"/>
              </w:rPr>
              <w:t>single sex: 1 men, 1 women</w:t>
            </w:r>
            <w:r w:rsidRPr="0009340F">
              <w:rPr>
                <w:rFonts w:cs="Times New Roman"/>
                <w:szCs w:val="24"/>
              </w:rPr>
              <w:t>)</w:t>
            </w:r>
          </w:p>
        </w:tc>
        <w:tc>
          <w:tcPr>
            <w:tcW w:w="0" w:type="auto"/>
          </w:tcPr>
          <w:p w14:paraId="3CFB18E6" w14:textId="77777777" w:rsidR="00A57D7C" w:rsidRPr="0009340F" w:rsidRDefault="00A57D7C" w:rsidP="001156E4">
            <w:pPr>
              <w:spacing w:line="480" w:lineRule="auto"/>
              <w:rPr>
                <w:rFonts w:cs="Times New Roman"/>
                <w:szCs w:val="24"/>
              </w:rPr>
            </w:pPr>
            <w:r w:rsidRPr="0009340F">
              <w:rPr>
                <w:rFonts w:cs="Times New Roman"/>
                <w:szCs w:val="24"/>
              </w:rPr>
              <w:t>21</w:t>
            </w:r>
          </w:p>
        </w:tc>
        <w:tc>
          <w:tcPr>
            <w:tcW w:w="0" w:type="auto"/>
          </w:tcPr>
          <w:p w14:paraId="07F6F518" w14:textId="77777777" w:rsidR="00A57D7C" w:rsidRPr="0009340F" w:rsidRDefault="00A57D7C" w:rsidP="001156E4">
            <w:pPr>
              <w:spacing w:line="480" w:lineRule="auto"/>
              <w:rPr>
                <w:rFonts w:cs="Times New Roman"/>
                <w:szCs w:val="24"/>
              </w:rPr>
            </w:pPr>
            <w:r w:rsidRPr="0009340F">
              <w:rPr>
                <w:rFonts w:cs="Times New Roman"/>
                <w:szCs w:val="24"/>
              </w:rPr>
              <w:t>4</w:t>
            </w:r>
          </w:p>
        </w:tc>
        <w:tc>
          <w:tcPr>
            <w:tcW w:w="0" w:type="auto"/>
          </w:tcPr>
          <w:p w14:paraId="28253C6A" w14:textId="77777777" w:rsidR="00A57D7C" w:rsidRPr="0009340F" w:rsidRDefault="00A57D7C" w:rsidP="001156E4">
            <w:pPr>
              <w:spacing w:line="480" w:lineRule="auto"/>
              <w:rPr>
                <w:rFonts w:cs="Times New Roman"/>
                <w:szCs w:val="24"/>
              </w:rPr>
            </w:pPr>
            <w:r>
              <w:rPr>
                <w:rFonts w:cs="Times New Roman"/>
                <w:szCs w:val="24"/>
              </w:rPr>
              <w:t xml:space="preserve">From </w:t>
            </w:r>
            <w:r w:rsidRPr="0009340F">
              <w:rPr>
                <w:rFonts w:cs="Times New Roman"/>
                <w:szCs w:val="24"/>
              </w:rPr>
              <w:t>3 months to 6 years</w:t>
            </w:r>
          </w:p>
        </w:tc>
        <w:tc>
          <w:tcPr>
            <w:tcW w:w="0" w:type="auto"/>
          </w:tcPr>
          <w:p w14:paraId="378B65CE" w14:textId="77777777" w:rsidR="00A57D7C" w:rsidRPr="0009340F" w:rsidRDefault="00A57D7C" w:rsidP="001156E4">
            <w:pPr>
              <w:spacing w:line="480" w:lineRule="auto"/>
              <w:rPr>
                <w:rFonts w:cs="Times New Roman"/>
                <w:szCs w:val="24"/>
              </w:rPr>
            </w:pPr>
            <w:r w:rsidRPr="0009340F">
              <w:rPr>
                <w:rFonts w:cs="Times New Roman"/>
                <w:szCs w:val="24"/>
              </w:rPr>
              <w:t>Explore experiences with and barriers to attending clinic appointments</w:t>
            </w:r>
          </w:p>
        </w:tc>
      </w:tr>
      <w:tr w:rsidR="00A57D7C" w:rsidRPr="0009340F" w14:paraId="13AB6A83" w14:textId="77777777" w:rsidTr="001156E4">
        <w:trPr>
          <w:cantSplit/>
        </w:trPr>
        <w:tc>
          <w:tcPr>
            <w:tcW w:w="0" w:type="auto"/>
          </w:tcPr>
          <w:p w14:paraId="58A6A028" w14:textId="14A81A3C" w:rsidR="00A57D7C" w:rsidRPr="0009340F" w:rsidRDefault="00A57D7C" w:rsidP="00A57D7C">
            <w:pPr>
              <w:spacing w:line="480" w:lineRule="auto"/>
              <w:rPr>
                <w:rFonts w:cs="Times New Roman"/>
                <w:szCs w:val="24"/>
              </w:rPr>
            </w:pPr>
            <w:proofErr w:type="spellStart"/>
            <w:r w:rsidRPr="0009340F">
              <w:rPr>
                <w:rFonts w:cs="Times New Roman"/>
                <w:szCs w:val="24"/>
              </w:rPr>
              <w:t>Lyimo</w:t>
            </w:r>
            <w:proofErr w:type="spellEnd"/>
            <w:r w:rsidRPr="0009340F">
              <w:rPr>
                <w:rFonts w:cs="Times New Roman"/>
                <w:szCs w:val="24"/>
              </w:rPr>
              <w:t xml:space="preserve"> (2012) </w:t>
            </w:r>
            <w:r w:rsidRPr="0009340F">
              <w:rPr>
                <w:rFonts w:cs="Times New Roman"/>
                <w:szCs w:val="24"/>
              </w:rPr>
              <w:fldChar w:fldCharType="begin">
                <w:fldData xml:space="preserve">PEVuZE5vdGU+PENpdGU+PEF1dGhvcj5MeWltbzwvQXV0aG9yPjxZZWFyPjIwMTI8L1llYXI+PFJl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PEVuZE5vdGU+PENpdGU+PEF1dGhvcj5MeWltbzwvQXV0aG9yPjxZZWFyPjIwMTI8L1llYXI+PFJl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[47]</w:t>
            </w:r>
            <w:r w:rsidRPr="0009340F">
              <w:rPr>
                <w:rFonts w:cs="Times New Roman"/>
                <w:szCs w:val="24"/>
              </w:rPr>
              <w:fldChar w:fldCharType="end"/>
            </w:r>
          </w:p>
        </w:tc>
        <w:tc>
          <w:tcPr>
            <w:tcW w:w="0" w:type="auto"/>
          </w:tcPr>
          <w:p w14:paraId="0B5AFFDE" w14:textId="77777777" w:rsidR="00A57D7C" w:rsidRPr="0009340F" w:rsidRDefault="00A57D7C" w:rsidP="001156E4">
            <w:pPr>
              <w:spacing w:line="480" w:lineRule="auto"/>
              <w:rPr>
                <w:rFonts w:cs="Times New Roman"/>
                <w:szCs w:val="24"/>
              </w:rPr>
            </w:pPr>
            <w:r w:rsidRPr="0009340F">
              <w:rPr>
                <w:rFonts w:cs="Times New Roman"/>
                <w:szCs w:val="24"/>
              </w:rPr>
              <w:t>2010</w:t>
            </w:r>
          </w:p>
        </w:tc>
        <w:tc>
          <w:tcPr>
            <w:tcW w:w="0" w:type="auto"/>
          </w:tcPr>
          <w:p w14:paraId="3D169940" w14:textId="77777777" w:rsidR="00A57D7C" w:rsidRPr="0009340F" w:rsidRDefault="00A57D7C" w:rsidP="001156E4">
            <w:pPr>
              <w:spacing w:line="480" w:lineRule="auto"/>
              <w:rPr>
                <w:rFonts w:cs="Times New Roman"/>
                <w:szCs w:val="24"/>
              </w:rPr>
            </w:pPr>
            <w:r w:rsidRPr="0009340F">
              <w:rPr>
                <w:rFonts w:cs="Times New Roman"/>
                <w:szCs w:val="24"/>
              </w:rPr>
              <w:t>Tanzania</w:t>
            </w:r>
          </w:p>
        </w:tc>
        <w:tc>
          <w:tcPr>
            <w:tcW w:w="0" w:type="auto"/>
          </w:tcPr>
          <w:p w14:paraId="27020F88"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151AA1BC" w14:textId="77777777" w:rsidR="00A57D7C" w:rsidRPr="0009340F" w:rsidRDefault="00A57D7C" w:rsidP="001156E4">
            <w:pPr>
              <w:spacing w:line="480" w:lineRule="auto"/>
              <w:rPr>
                <w:rFonts w:cs="Times New Roman"/>
                <w:szCs w:val="24"/>
              </w:rPr>
            </w:pPr>
            <w:r w:rsidRPr="0009340F">
              <w:rPr>
                <w:rFonts w:cs="Times New Roman"/>
                <w:szCs w:val="24"/>
              </w:rPr>
              <w:t>61</w:t>
            </w:r>
          </w:p>
        </w:tc>
        <w:tc>
          <w:tcPr>
            <w:tcW w:w="0" w:type="auto"/>
          </w:tcPr>
          <w:p w14:paraId="39BB6E28"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67DCB99" w14:textId="77777777" w:rsidR="00A57D7C" w:rsidRPr="0009340F" w:rsidRDefault="00A57D7C" w:rsidP="001156E4">
            <w:pPr>
              <w:spacing w:line="480" w:lineRule="auto"/>
              <w:rPr>
                <w:rFonts w:cs="Times New Roman"/>
                <w:szCs w:val="24"/>
              </w:rPr>
            </w:pPr>
            <w:r w:rsidRPr="0009340F">
              <w:rPr>
                <w:rFonts w:cs="Times New Roman"/>
                <w:szCs w:val="24"/>
              </w:rPr>
              <w:t>At least 6 months (</w:t>
            </w:r>
            <w:r>
              <w:rPr>
                <w:rFonts w:cs="Times New Roman"/>
                <w:szCs w:val="24"/>
              </w:rPr>
              <w:t>initiated</w:t>
            </w:r>
            <w:r w:rsidRPr="0009340F">
              <w:rPr>
                <w:rFonts w:cs="Times New Roman"/>
                <w:szCs w:val="24"/>
              </w:rPr>
              <w:t xml:space="preserve"> ART 1991-2009)</w:t>
            </w:r>
          </w:p>
        </w:tc>
        <w:tc>
          <w:tcPr>
            <w:tcW w:w="0" w:type="auto"/>
          </w:tcPr>
          <w:p w14:paraId="02F888F9"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facilitators to ART adherence</w:t>
            </w:r>
          </w:p>
        </w:tc>
      </w:tr>
      <w:tr w:rsidR="00A57D7C" w:rsidRPr="0009340F" w14:paraId="38E922BC" w14:textId="77777777" w:rsidTr="001156E4">
        <w:trPr>
          <w:cantSplit/>
        </w:trPr>
        <w:tc>
          <w:tcPr>
            <w:tcW w:w="0" w:type="auto"/>
          </w:tcPr>
          <w:p w14:paraId="3221E3F5" w14:textId="704B76AC"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MacLachlan</w:t>
            </w:r>
            <w:proofErr w:type="spellEnd"/>
            <w:r w:rsidRPr="0009340F">
              <w:rPr>
                <w:rFonts w:cs="Times New Roman"/>
                <w:szCs w:val="24"/>
              </w:rPr>
              <w:t xml:space="preserve"> (2016) </w:t>
            </w:r>
            <w:r w:rsidRPr="0009340F">
              <w:rPr>
                <w:rFonts w:cs="Times New Roman"/>
                <w:szCs w:val="24"/>
              </w:rPr>
              <w:fldChar w:fldCharType="begin"/>
            </w:r>
            <w:r>
              <w:rPr>
                <w:rFonts w:cs="Times New Roman"/>
                <w:szCs w:val="24"/>
              </w:rPr>
              <w:instrText xml:space="preserve"> ADDIN EN.CITE &lt;EndNote&gt;&lt;Cite&gt;&lt;Author&gt;MacLachlan&lt;/Author&gt;&lt;Year&gt;2016&lt;/Year&gt;&lt;RecNum&gt;442&lt;/RecNum&gt;&lt;DisplayText&gt;[75]&lt;/DisplayText&gt;&lt;record&gt;&lt;rec-number&gt;442&lt;/rec-number&gt;&lt;foreign-keys&gt;&lt;key app="EN" db-id="x5f5saf5yr0vdjexwt4xxvwzx0wxat2xzadp" timestamp="1465503978"&gt;442&lt;/key&gt;&lt;/foreign-keys&gt;&lt;ref-type name="Journal Article"&gt;17&lt;/ref-type&gt;&lt;contributors&gt;&lt;authors&gt;&lt;author&gt;MacLachlan, Ellen W&lt;/author&gt;&lt;author&gt;Potter, Katy&lt;/author&gt;&lt;author&gt;Hamunime, Ndapewa&lt;/author&gt;&lt;author&gt;Shepard-Perry, Mark G&lt;/author&gt;&lt;author&gt;Uusiku, James&lt;/author&gt;&lt;author&gt;Simwanza, Ricky&lt;/author&gt;&lt;author&gt;Brandt, Laura J&lt;/author&gt;&lt;author&gt;O’Malley, Gabrielle&lt;/author&gt;&lt;/authors&gt;&lt;/contributors&gt;&lt;titles&gt;&lt;title&gt;“We Are Now Free to Speak”: Qualitative Evaluation of an Education and Empowerment Training for HIV Patients in Namibia&lt;/title&gt;&lt;secondary-title&gt;PloS one&lt;/secondary-title&gt;&lt;/titles&gt;&lt;periodical&gt;&lt;full-title&gt;PLoS ONE&lt;/full-title&gt;&lt;/periodical&gt;&lt;pages&gt;e0153042&lt;/pages&gt;&lt;volume&gt;11&lt;/volume&gt;&lt;number&gt;4&lt;/number&gt;&lt;dates&gt;&lt;year&gt;2016&lt;/year&gt;&lt;/dates&gt;&lt;isbn&gt;1932-6203&lt;/isbn&gt;&lt;reviewed-item&gt;Qualitative&lt;/reviewed-item&gt;&lt;urls&gt;&lt;related-urls&gt;&lt;url&gt;http://www.ncbi.nlm.nih.gov/pmc/articles/PMC4824517/pdf/pone.0153042.pdf&lt;/url&gt;&lt;/related-urls&gt;&lt;/urls&gt;&lt;/record&gt;&lt;/Cite&gt;&lt;/EndNote&gt;</w:instrText>
            </w:r>
            <w:r w:rsidRPr="0009340F">
              <w:rPr>
                <w:rFonts w:cs="Times New Roman"/>
                <w:szCs w:val="24"/>
              </w:rPr>
              <w:fldChar w:fldCharType="separate"/>
            </w:r>
            <w:r>
              <w:rPr>
                <w:rFonts w:cs="Times New Roman"/>
                <w:noProof/>
                <w:szCs w:val="24"/>
              </w:rPr>
              <w:t>[75]</w:t>
            </w:r>
            <w:r w:rsidRPr="0009340F">
              <w:rPr>
                <w:rFonts w:cs="Times New Roman"/>
                <w:szCs w:val="24"/>
              </w:rPr>
              <w:fldChar w:fldCharType="end"/>
            </w:r>
          </w:p>
        </w:tc>
        <w:tc>
          <w:tcPr>
            <w:tcW w:w="0" w:type="auto"/>
          </w:tcPr>
          <w:p w14:paraId="5932F99B" w14:textId="77777777" w:rsidR="00A57D7C" w:rsidRPr="0009340F" w:rsidRDefault="00A57D7C" w:rsidP="001156E4">
            <w:pPr>
              <w:spacing w:line="480" w:lineRule="auto"/>
              <w:rPr>
                <w:rFonts w:cs="Times New Roman"/>
                <w:szCs w:val="24"/>
              </w:rPr>
            </w:pPr>
            <w:r w:rsidRPr="0009340F">
              <w:rPr>
                <w:rFonts w:cs="Times New Roman"/>
                <w:szCs w:val="24"/>
              </w:rPr>
              <w:t>2013</w:t>
            </w:r>
          </w:p>
        </w:tc>
        <w:tc>
          <w:tcPr>
            <w:tcW w:w="0" w:type="auto"/>
          </w:tcPr>
          <w:p w14:paraId="139E93B7" w14:textId="77777777" w:rsidR="00A57D7C" w:rsidRPr="0009340F" w:rsidRDefault="00A57D7C" w:rsidP="001156E4">
            <w:pPr>
              <w:spacing w:line="480" w:lineRule="auto"/>
              <w:rPr>
                <w:rFonts w:cs="Times New Roman"/>
                <w:szCs w:val="24"/>
              </w:rPr>
            </w:pPr>
            <w:r w:rsidRPr="0009340F">
              <w:rPr>
                <w:rFonts w:cs="Times New Roman"/>
                <w:szCs w:val="24"/>
              </w:rPr>
              <w:t>Namibia</w:t>
            </w:r>
          </w:p>
        </w:tc>
        <w:tc>
          <w:tcPr>
            <w:tcW w:w="0" w:type="auto"/>
          </w:tcPr>
          <w:p w14:paraId="4595963E"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16B19C4C" w14:textId="77777777" w:rsidR="00A57D7C" w:rsidRPr="0009340F" w:rsidRDefault="00A57D7C" w:rsidP="001156E4">
            <w:pPr>
              <w:spacing w:line="480" w:lineRule="auto"/>
              <w:rPr>
                <w:rFonts w:cs="Times New Roman"/>
                <w:szCs w:val="24"/>
              </w:rPr>
            </w:pPr>
            <w:r w:rsidRPr="0009340F">
              <w:rPr>
                <w:rFonts w:cs="Times New Roman"/>
                <w:szCs w:val="24"/>
              </w:rPr>
              <w:t>10</w:t>
            </w:r>
          </w:p>
        </w:tc>
        <w:tc>
          <w:tcPr>
            <w:tcW w:w="0" w:type="auto"/>
          </w:tcPr>
          <w:p w14:paraId="36C5C5EF"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C472FC0" w14:textId="77777777" w:rsidR="00A57D7C" w:rsidRPr="0009340F" w:rsidRDefault="00A57D7C" w:rsidP="001156E4">
            <w:pPr>
              <w:spacing w:line="480" w:lineRule="auto"/>
              <w:rPr>
                <w:rFonts w:cs="Times New Roman"/>
                <w:szCs w:val="24"/>
              </w:rPr>
            </w:pPr>
            <w:r w:rsidRPr="0009340F">
              <w:rPr>
                <w:rFonts w:cs="Times New Roman"/>
                <w:szCs w:val="24"/>
              </w:rPr>
              <w:t>All initiated in 2012</w:t>
            </w:r>
          </w:p>
        </w:tc>
        <w:tc>
          <w:tcPr>
            <w:tcW w:w="0" w:type="auto"/>
          </w:tcPr>
          <w:p w14:paraId="31FFAEFE" w14:textId="77777777" w:rsidR="00A57D7C" w:rsidRPr="0009340F" w:rsidRDefault="00A57D7C" w:rsidP="001156E4">
            <w:pPr>
              <w:spacing w:line="480" w:lineRule="auto"/>
              <w:rPr>
                <w:rFonts w:cs="Times New Roman"/>
                <w:szCs w:val="24"/>
              </w:rPr>
            </w:pPr>
            <w:r w:rsidRPr="0009340F">
              <w:rPr>
                <w:rFonts w:cs="Times New Roman"/>
                <w:szCs w:val="24"/>
              </w:rPr>
              <w:t>Evaluation of a patient education and empowerment intervention</w:t>
            </w:r>
          </w:p>
        </w:tc>
      </w:tr>
      <w:tr w:rsidR="00A57D7C" w:rsidRPr="0009340F" w14:paraId="36102FA0" w14:textId="77777777" w:rsidTr="001156E4">
        <w:trPr>
          <w:cantSplit/>
        </w:trPr>
        <w:tc>
          <w:tcPr>
            <w:tcW w:w="0" w:type="auto"/>
          </w:tcPr>
          <w:p w14:paraId="62E665AE" w14:textId="683317AD" w:rsidR="00A57D7C" w:rsidRPr="0009340F" w:rsidRDefault="00A57D7C" w:rsidP="00A57D7C">
            <w:pPr>
              <w:spacing w:line="480" w:lineRule="auto"/>
              <w:rPr>
                <w:rFonts w:cs="Times New Roman"/>
                <w:szCs w:val="24"/>
              </w:rPr>
            </w:pPr>
            <w:proofErr w:type="spellStart"/>
            <w:r w:rsidRPr="0009340F">
              <w:rPr>
                <w:rFonts w:cs="Times New Roman"/>
                <w:szCs w:val="24"/>
              </w:rPr>
              <w:t>Maixenchs</w:t>
            </w:r>
            <w:proofErr w:type="spellEnd"/>
            <w:r w:rsidRPr="0009340F">
              <w:rPr>
                <w:rFonts w:cs="Times New Roman"/>
                <w:szCs w:val="24"/>
              </w:rPr>
              <w:t xml:space="preserve"> (2015) </w:t>
            </w:r>
            <w:r w:rsidRPr="0009340F">
              <w:rPr>
                <w:rFonts w:cs="Times New Roman"/>
                <w:szCs w:val="24"/>
              </w:rPr>
              <w:fldChar w:fldCharType="begin"/>
            </w:r>
            <w:r>
              <w:rPr>
                <w:rFonts w:cs="Times New Roman"/>
                <w:szCs w:val="24"/>
              </w:rPr>
              <w:instrText xml:space="preserve"> ADDIN EN.CITE &lt;EndNote&gt;&lt;Cite&gt;&lt;Author&gt;Maixenchs&lt;/Author&gt;&lt;Year&gt;2015&lt;/Year&gt;&lt;RecNum&gt;443&lt;/RecNum&gt;&lt;DisplayText&gt;[35]&lt;/DisplayText&gt;&lt;record&gt;&lt;rec-number&gt;443&lt;/rec-number&gt;&lt;foreign-keys&gt;&lt;key app="EN" db-id="x5f5saf5yr0vdjexwt4xxvwzx0wxat2xzadp" timestamp="1465504006"&gt;443&lt;/key&gt;&lt;/foreign-keys&gt;&lt;ref-type name="Journal Article"&gt;17&lt;/ref-type&gt;&lt;contributors&gt;&lt;authors&gt;&lt;author&gt;Maixenchs, Maria&lt;/author&gt;&lt;author&gt;Boene, Helena&lt;/author&gt;&lt;author&gt;Anselmo, Rui&lt;/author&gt;&lt;author&gt;Mindu, Carolina&lt;/author&gt;&lt;author&gt;Alonso, Pedro&lt;/author&gt;&lt;author&gt;Menéndez, Clara&lt;/author&gt;&lt;author&gt;Macete, Eusébio&lt;/author&gt;&lt;author&gt;Pool, Robert&lt;/author&gt;&lt;author&gt;Letang, Emílio&lt;/author&gt;&lt;author&gt;Naniche, Denise&lt;/author&gt;&lt;/authors&gt;&lt;/contributors&gt;&lt;titles&gt;&lt;title&gt;Post-ART Symptoms Were Not the Problem: A Qualitative Study on Adherence to ART in HIV-Infected Patients in a Mozambican Rural Hospital&lt;/title&gt;&lt;secondary-title&gt;PloS one&lt;/secondary-title&gt;&lt;/titles&gt;&lt;periodical&gt;&lt;full-title&gt;PLoS ONE&lt;/full-title&gt;&lt;/periodical&gt;&lt;pages&gt;e0137336&lt;/pages&gt;&lt;volume&gt;10&lt;/volume&gt;&lt;number&gt;9&lt;/number&gt;&lt;dates&gt;&lt;year&gt;2015&lt;/year&gt;&lt;/dates&gt;&lt;isbn&gt;1932-6203&lt;/isbn&gt;&lt;reviewed-item&gt;Qualitative&lt;/reviewed-item&gt;&lt;urls&gt;&lt;related-urls&gt;&lt;url&gt;http://www.ncbi.nlm.nih.gov/pmc/articles/PMC4558039/pdf/pone.0137336.pdf&lt;/url&gt;&lt;/related-urls&gt;&lt;/urls&gt;&lt;/record&gt;&lt;/Cite&gt;&lt;/EndNote&gt;</w:instrText>
            </w:r>
            <w:r w:rsidRPr="0009340F">
              <w:rPr>
                <w:rFonts w:cs="Times New Roman"/>
                <w:szCs w:val="24"/>
              </w:rPr>
              <w:fldChar w:fldCharType="separate"/>
            </w:r>
            <w:r>
              <w:rPr>
                <w:rFonts w:cs="Times New Roman"/>
                <w:noProof/>
                <w:szCs w:val="24"/>
              </w:rPr>
              <w:t>[35]</w:t>
            </w:r>
            <w:r w:rsidRPr="0009340F">
              <w:rPr>
                <w:rFonts w:cs="Times New Roman"/>
                <w:szCs w:val="24"/>
              </w:rPr>
              <w:fldChar w:fldCharType="end"/>
            </w:r>
          </w:p>
        </w:tc>
        <w:tc>
          <w:tcPr>
            <w:tcW w:w="0" w:type="auto"/>
          </w:tcPr>
          <w:p w14:paraId="3BD7A6D1" w14:textId="77777777" w:rsidR="00A57D7C" w:rsidRPr="0009340F" w:rsidRDefault="00A57D7C" w:rsidP="001156E4">
            <w:pPr>
              <w:spacing w:line="480" w:lineRule="auto"/>
              <w:rPr>
                <w:rFonts w:cs="Times New Roman"/>
                <w:szCs w:val="24"/>
              </w:rPr>
            </w:pPr>
            <w:r w:rsidRPr="0009340F">
              <w:rPr>
                <w:rFonts w:cs="Times New Roman"/>
                <w:szCs w:val="24"/>
              </w:rPr>
              <w:t>2007-2008</w:t>
            </w:r>
          </w:p>
        </w:tc>
        <w:tc>
          <w:tcPr>
            <w:tcW w:w="0" w:type="auto"/>
          </w:tcPr>
          <w:p w14:paraId="5B277B43" w14:textId="77777777" w:rsidR="00A57D7C" w:rsidRPr="0009340F" w:rsidRDefault="00A57D7C" w:rsidP="001156E4">
            <w:pPr>
              <w:spacing w:line="480" w:lineRule="auto"/>
              <w:rPr>
                <w:rFonts w:cs="Times New Roman"/>
                <w:szCs w:val="24"/>
              </w:rPr>
            </w:pPr>
            <w:r w:rsidRPr="0009340F">
              <w:rPr>
                <w:rFonts w:cs="Times New Roman"/>
                <w:szCs w:val="24"/>
              </w:rPr>
              <w:t>Mozambique</w:t>
            </w:r>
          </w:p>
        </w:tc>
        <w:tc>
          <w:tcPr>
            <w:tcW w:w="0" w:type="auto"/>
          </w:tcPr>
          <w:p w14:paraId="14B0A34B" w14:textId="77777777" w:rsidR="00A57D7C" w:rsidRPr="0009340F" w:rsidRDefault="00A57D7C" w:rsidP="001156E4">
            <w:pPr>
              <w:spacing w:line="480" w:lineRule="auto"/>
              <w:rPr>
                <w:rFonts w:cs="Times New Roman"/>
                <w:szCs w:val="24"/>
              </w:rPr>
            </w:pPr>
            <w:r w:rsidRPr="0009340F">
              <w:rPr>
                <w:rFonts w:cs="Times New Roman"/>
                <w:szCs w:val="24"/>
              </w:rPr>
              <w:t>IDI (</w:t>
            </w:r>
            <w:r>
              <w:rPr>
                <w:rFonts w:cs="Times New Roman"/>
                <w:szCs w:val="24"/>
              </w:rPr>
              <w:t>2 interviews</w:t>
            </w:r>
            <w:r w:rsidRPr="0009340F">
              <w:rPr>
                <w:rFonts w:cs="Times New Roman"/>
                <w:szCs w:val="24"/>
              </w:rPr>
              <w:t xml:space="preserve"> at 6 month intervals)</w:t>
            </w:r>
          </w:p>
        </w:tc>
        <w:tc>
          <w:tcPr>
            <w:tcW w:w="0" w:type="auto"/>
          </w:tcPr>
          <w:p w14:paraId="57752194" w14:textId="77777777" w:rsidR="00A57D7C" w:rsidRPr="0009340F" w:rsidRDefault="00A57D7C" w:rsidP="001156E4">
            <w:pPr>
              <w:spacing w:line="480" w:lineRule="auto"/>
              <w:rPr>
                <w:rFonts w:cs="Times New Roman"/>
                <w:szCs w:val="24"/>
              </w:rPr>
            </w:pPr>
            <w:r w:rsidRPr="0009340F">
              <w:rPr>
                <w:rFonts w:cs="Times New Roman"/>
                <w:szCs w:val="24"/>
              </w:rPr>
              <w:t>51</w:t>
            </w:r>
          </w:p>
        </w:tc>
        <w:tc>
          <w:tcPr>
            <w:tcW w:w="0" w:type="auto"/>
          </w:tcPr>
          <w:p w14:paraId="4396007C"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C9D6717"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6D88D996" w14:textId="77777777" w:rsidR="00A57D7C" w:rsidRPr="0009340F" w:rsidRDefault="00A57D7C" w:rsidP="001156E4">
            <w:pPr>
              <w:spacing w:line="480" w:lineRule="auto"/>
              <w:rPr>
                <w:rFonts w:cs="Times New Roman"/>
                <w:szCs w:val="24"/>
              </w:rPr>
            </w:pPr>
            <w:r w:rsidRPr="0009340F">
              <w:rPr>
                <w:rFonts w:cs="Times New Roman"/>
                <w:szCs w:val="24"/>
              </w:rPr>
              <w:t xml:space="preserve">Explore how clinical symptoms and other factors may affect </w:t>
            </w:r>
            <w:r>
              <w:rPr>
                <w:rFonts w:cs="Times New Roman"/>
                <w:szCs w:val="24"/>
              </w:rPr>
              <w:t xml:space="preserve">ART </w:t>
            </w:r>
            <w:r w:rsidRPr="0009340F">
              <w:rPr>
                <w:rFonts w:cs="Times New Roman"/>
                <w:szCs w:val="24"/>
              </w:rPr>
              <w:t>adherence</w:t>
            </w:r>
          </w:p>
        </w:tc>
      </w:tr>
      <w:tr w:rsidR="00A57D7C" w:rsidRPr="0009340F" w14:paraId="3C72D8C9" w14:textId="77777777" w:rsidTr="001156E4">
        <w:trPr>
          <w:cantSplit/>
        </w:trPr>
        <w:tc>
          <w:tcPr>
            <w:tcW w:w="0" w:type="auto"/>
          </w:tcPr>
          <w:p w14:paraId="25FFE8C4" w14:textId="3B65AC2A" w:rsidR="00A57D7C" w:rsidRPr="0009340F" w:rsidRDefault="00A57D7C" w:rsidP="00A57D7C">
            <w:pPr>
              <w:spacing w:line="480" w:lineRule="auto"/>
              <w:rPr>
                <w:rFonts w:cs="Times New Roman"/>
                <w:szCs w:val="24"/>
              </w:rPr>
            </w:pPr>
            <w:r w:rsidRPr="0009340F">
              <w:rPr>
                <w:rFonts w:cs="Times New Roman"/>
                <w:szCs w:val="24"/>
              </w:rPr>
              <w:t xml:space="preserve">Makua (2015) </w:t>
            </w:r>
            <w:r w:rsidRPr="0009340F">
              <w:rPr>
                <w:rFonts w:cs="Times New Roman"/>
                <w:szCs w:val="24"/>
              </w:rPr>
              <w:fldChar w:fldCharType="begin"/>
            </w:r>
            <w:r>
              <w:rPr>
                <w:rFonts w:cs="Times New Roman"/>
                <w:szCs w:val="24"/>
              </w:rPr>
              <w:instrText xml:space="preserve"> ADDIN EN.CITE &lt;EndNote&gt;&lt;Cite&gt;&lt;Author&gt;Makua&lt;/Author&gt;&lt;Year&gt;2015&lt;/Year&gt;&lt;RecNum&gt;444&lt;/RecNum&gt;&lt;DisplayText&gt;[23]&lt;/DisplayText&gt;&lt;record&gt;&lt;rec-number&gt;444&lt;/rec-number&gt;&lt;foreign-keys&gt;&lt;key app="EN" db-id="x5f5saf5yr0vdjexwt4xxvwzx0wxat2xzadp" timestamp="1465504039"&gt;444&lt;/key&gt;&lt;/foreign-keys&gt;&lt;ref-type name="Journal Article"&gt;17&lt;/ref-type&gt;&lt;contributors&gt;&lt;authors&gt;&lt;author&gt;Makua, T&lt;/author&gt;&lt;/authors&gt;&lt;/contributors&gt;&lt;titles&gt;&lt;title&gt;Reduced adherence to antiretroviral therapy among patients on antiretroviral therapy in Limpopo province, South Africa&lt;/title&gt;&lt;secondary-title&gt;African Journal for Physical, Health Education, Recreation and Dance&lt;/secondary-title&gt;&lt;/titles&gt;&lt;periodical&gt;&lt;full-title&gt;African Journal for Physical, Health Education, Recreation and Dance&lt;/full-title&gt;&lt;/periodical&gt;&lt;pages&gt;107-114&lt;/pages&gt;&lt;volume&gt;21&lt;/volume&gt;&lt;number&gt;3&lt;/number&gt;&lt;dates&gt;&lt;year&gt;2015&lt;/year&gt;&lt;/dates&gt;&lt;isbn&gt;1117-4315&lt;/isbn&gt;&lt;reviewed-item&gt;Qualitative&lt;/reviewed-item&gt;&lt;urls&gt;&lt;/urls&gt;&lt;/record&gt;&lt;/Cite&gt;&lt;/EndNote&gt;</w:instrText>
            </w:r>
            <w:r w:rsidRPr="0009340F">
              <w:rPr>
                <w:rFonts w:cs="Times New Roman"/>
                <w:szCs w:val="24"/>
              </w:rPr>
              <w:fldChar w:fldCharType="separate"/>
            </w:r>
            <w:r>
              <w:rPr>
                <w:rFonts w:cs="Times New Roman"/>
                <w:noProof/>
                <w:szCs w:val="24"/>
              </w:rPr>
              <w:t>[23]</w:t>
            </w:r>
            <w:r w:rsidRPr="0009340F">
              <w:rPr>
                <w:rFonts w:cs="Times New Roman"/>
                <w:szCs w:val="24"/>
              </w:rPr>
              <w:fldChar w:fldCharType="end"/>
            </w:r>
          </w:p>
        </w:tc>
        <w:tc>
          <w:tcPr>
            <w:tcW w:w="0" w:type="auto"/>
          </w:tcPr>
          <w:p w14:paraId="6591604C"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15282D30"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415A3B4A"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3DA17035" w14:textId="77777777" w:rsidR="00A57D7C" w:rsidRPr="0009340F" w:rsidRDefault="00A57D7C" w:rsidP="001156E4">
            <w:pPr>
              <w:spacing w:line="480" w:lineRule="auto"/>
              <w:rPr>
                <w:rFonts w:cs="Times New Roman"/>
                <w:szCs w:val="24"/>
              </w:rPr>
            </w:pPr>
            <w:r w:rsidRPr="0009340F">
              <w:rPr>
                <w:rFonts w:cs="Times New Roman"/>
                <w:szCs w:val="24"/>
              </w:rPr>
              <w:t>18</w:t>
            </w:r>
          </w:p>
        </w:tc>
        <w:tc>
          <w:tcPr>
            <w:tcW w:w="0" w:type="auto"/>
          </w:tcPr>
          <w:p w14:paraId="755A716D"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9BE4A13"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042C8EE7" w14:textId="77777777" w:rsidR="00A57D7C" w:rsidRPr="0009340F" w:rsidRDefault="00A57D7C" w:rsidP="001156E4">
            <w:pPr>
              <w:spacing w:line="480" w:lineRule="auto"/>
              <w:rPr>
                <w:rFonts w:cs="Times New Roman"/>
                <w:szCs w:val="24"/>
              </w:rPr>
            </w:pPr>
            <w:r w:rsidRPr="0009340F">
              <w:rPr>
                <w:rFonts w:cs="Times New Roman"/>
                <w:szCs w:val="24"/>
              </w:rPr>
              <w:t>Explore factors that affect ART adherence among non-adherent patients</w:t>
            </w:r>
          </w:p>
        </w:tc>
      </w:tr>
      <w:tr w:rsidR="00A57D7C" w:rsidRPr="0009340F" w14:paraId="71D45C37" w14:textId="77777777" w:rsidTr="001156E4">
        <w:trPr>
          <w:cantSplit/>
        </w:trPr>
        <w:tc>
          <w:tcPr>
            <w:tcW w:w="0" w:type="auto"/>
          </w:tcPr>
          <w:p w14:paraId="1CF35896" w14:textId="20E32BF9"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Malangu</w:t>
            </w:r>
            <w:proofErr w:type="spellEnd"/>
            <w:r w:rsidRPr="0009340F">
              <w:rPr>
                <w:rFonts w:cs="Times New Roman"/>
                <w:szCs w:val="24"/>
              </w:rPr>
              <w:t xml:space="preserve"> (2008) </w:t>
            </w:r>
            <w:r w:rsidRPr="0009340F">
              <w:rPr>
                <w:rFonts w:cs="Times New Roman"/>
                <w:szCs w:val="24"/>
              </w:rPr>
              <w:fldChar w:fldCharType="begin">
                <w:fldData xml:space="preserve">PEVuZE5vdGU+PENpdGU+PEF1dGhvcj5NYWxhbmd1PC9BdXRob3I+PFllYXI+MjAwODwvWWVhcj48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PEVuZE5vdGU+PENpdGU+PEF1dGhvcj5NYWxhbmd1PC9BdXRob3I+PFllYXI+MjAwODwvWWVhcj48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[97]</w:t>
            </w:r>
            <w:r w:rsidRPr="0009340F">
              <w:rPr>
                <w:rFonts w:cs="Times New Roman"/>
                <w:szCs w:val="24"/>
              </w:rPr>
              <w:fldChar w:fldCharType="end"/>
            </w:r>
          </w:p>
        </w:tc>
        <w:tc>
          <w:tcPr>
            <w:tcW w:w="0" w:type="auto"/>
          </w:tcPr>
          <w:p w14:paraId="3E9A237F" w14:textId="77777777" w:rsidR="00A57D7C" w:rsidRPr="0009340F" w:rsidRDefault="00A57D7C" w:rsidP="001156E4">
            <w:pPr>
              <w:spacing w:line="480" w:lineRule="auto"/>
              <w:rPr>
                <w:rFonts w:cs="Times New Roman"/>
                <w:szCs w:val="24"/>
              </w:rPr>
            </w:pPr>
            <w:r w:rsidRPr="0009340F">
              <w:rPr>
                <w:rFonts w:cs="Times New Roman"/>
                <w:szCs w:val="24"/>
              </w:rPr>
              <w:t>2006</w:t>
            </w:r>
          </w:p>
        </w:tc>
        <w:tc>
          <w:tcPr>
            <w:tcW w:w="0" w:type="auto"/>
          </w:tcPr>
          <w:p w14:paraId="3A509109"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3FD8CE33" w14:textId="77777777" w:rsidR="00A57D7C" w:rsidRPr="0009340F" w:rsidRDefault="00A57D7C" w:rsidP="001156E4">
            <w:pPr>
              <w:spacing w:line="480" w:lineRule="auto"/>
              <w:rPr>
                <w:rFonts w:cs="Times New Roman"/>
                <w:szCs w:val="24"/>
              </w:rPr>
            </w:pPr>
            <w:r w:rsidRPr="0009340F">
              <w:rPr>
                <w:rFonts w:cs="Times New Roman"/>
                <w:szCs w:val="24"/>
              </w:rPr>
              <w:t>Surv</w:t>
            </w:r>
            <w:r>
              <w:rPr>
                <w:rFonts w:cs="Times New Roman"/>
                <w:szCs w:val="24"/>
              </w:rPr>
              <w:t xml:space="preserve">ey </w:t>
            </w:r>
            <w:r w:rsidRPr="0009340F">
              <w:rPr>
                <w:rFonts w:cs="Times New Roman"/>
                <w:szCs w:val="24"/>
              </w:rPr>
              <w:t>(interviewer administered)</w:t>
            </w:r>
          </w:p>
        </w:tc>
        <w:tc>
          <w:tcPr>
            <w:tcW w:w="0" w:type="auto"/>
          </w:tcPr>
          <w:p w14:paraId="7B6B62C0" w14:textId="77777777" w:rsidR="00A57D7C" w:rsidRPr="0009340F" w:rsidRDefault="00A57D7C" w:rsidP="001156E4">
            <w:pPr>
              <w:spacing w:line="480" w:lineRule="auto"/>
              <w:rPr>
                <w:rFonts w:cs="Times New Roman"/>
                <w:szCs w:val="24"/>
              </w:rPr>
            </w:pPr>
            <w:r w:rsidRPr="0009340F">
              <w:rPr>
                <w:rFonts w:cs="Times New Roman"/>
                <w:szCs w:val="24"/>
              </w:rPr>
              <w:t>180</w:t>
            </w:r>
          </w:p>
        </w:tc>
        <w:tc>
          <w:tcPr>
            <w:tcW w:w="0" w:type="auto"/>
          </w:tcPr>
          <w:p w14:paraId="61B852FD"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7549BD5" w14:textId="77777777" w:rsidR="00A57D7C" w:rsidRPr="0009340F" w:rsidRDefault="00A57D7C" w:rsidP="001156E4">
            <w:pPr>
              <w:spacing w:line="480" w:lineRule="auto"/>
              <w:rPr>
                <w:rFonts w:cs="Times New Roman"/>
                <w:szCs w:val="24"/>
              </w:rPr>
            </w:pPr>
            <w:r w:rsidRPr="0009340F">
              <w:rPr>
                <w:rFonts w:cs="Times New Roman"/>
                <w:szCs w:val="24"/>
              </w:rPr>
              <w:t>12 months or less</w:t>
            </w:r>
          </w:p>
        </w:tc>
        <w:tc>
          <w:tcPr>
            <w:tcW w:w="0" w:type="auto"/>
          </w:tcPr>
          <w:p w14:paraId="03EB381D"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facilitators to ART adherence</w:t>
            </w:r>
          </w:p>
        </w:tc>
      </w:tr>
      <w:tr w:rsidR="00A57D7C" w:rsidRPr="0009340F" w14:paraId="5C83171D" w14:textId="77777777" w:rsidTr="001156E4">
        <w:trPr>
          <w:cantSplit/>
        </w:trPr>
        <w:tc>
          <w:tcPr>
            <w:tcW w:w="0" w:type="auto"/>
          </w:tcPr>
          <w:p w14:paraId="7AE2A635" w14:textId="47B1A1F8" w:rsidR="00A57D7C" w:rsidRPr="0009340F" w:rsidRDefault="00A57D7C" w:rsidP="00A57D7C">
            <w:pPr>
              <w:spacing w:line="480" w:lineRule="auto"/>
              <w:rPr>
                <w:rFonts w:cs="Times New Roman"/>
                <w:szCs w:val="24"/>
              </w:rPr>
            </w:pPr>
            <w:r w:rsidRPr="0009340F">
              <w:rPr>
                <w:rFonts w:cs="Times New Roman"/>
                <w:szCs w:val="24"/>
              </w:rPr>
              <w:t xml:space="preserve">Markos (2009) </w:t>
            </w:r>
            <w:r w:rsidRPr="0009340F">
              <w:rPr>
                <w:rFonts w:cs="Times New Roman"/>
                <w:szCs w:val="24"/>
              </w:rPr>
              <w:fldChar w:fldCharType="begin"/>
            </w:r>
            <w:r>
              <w:rPr>
                <w:rFonts w:cs="Times New Roman"/>
                <w:szCs w:val="24"/>
              </w:rPr>
              <w:instrText xml:space="preserve"> ADDIN EN.CITE &lt;EndNote&gt;&lt;Cite&gt;&lt;Author&gt;Markos&lt;/Author&gt;&lt;Year&gt;2009&lt;/Year&gt;&lt;RecNum&gt;177&lt;/RecNum&gt;&lt;DisplayText&gt;[110]&lt;/DisplayText&gt;&lt;record&gt;&lt;rec-number&gt;177&lt;/rec-number&gt;&lt;foreign-keys&gt;&lt;key app="EN" db-id="x5f5saf5yr0vdjexwt4xxvwzx0wxat2xzadp" timestamp="1465489405"&gt;177&lt;/key&gt;&lt;/foreign-keys&gt;&lt;ref-type name="Journal Article"&gt;17&lt;/ref-type&gt;&lt;contributors&gt;&lt;authors&gt;&lt;author&gt;Markos, Endrias&lt;/author&gt;&lt;author&gt;Worku, Alemayehu&lt;/author&gt;&lt;author&gt;Davey, Gail&lt;/author&gt;&lt;/authors&gt;&lt;/contributors&gt;&lt;titles&gt;&lt;title&gt;Adherence to ART in PLWHA and Yirgalem Hospital, South Ethiopia&lt;/title&gt;&lt;secondary-title&gt;Ethiopian Journal of Health Development&lt;/secondary-title&gt;&lt;/titles&gt;&lt;periodical&gt;&lt;full-title&gt;Ethiopian Journal of Health Development&lt;/full-title&gt;&lt;/periodical&gt;&lt;pages&gt;174-179&lt;/pages&gt;&lt;volume&gt;22&lt;/volume&gt;&lt;number&gt;2&lt;/number&gt;&lt;dates&gt;&lt;year&gt;2009&lt;/year&gt;&lt;/dates&gt;&lt;isbn&gt;1021-6790&lt;/isbn&gt;&lt;reviewed-item&gt;Survey&lt;/reviewed-item&gt;&lt;urls&gt;&lt;/urls&gt;&lt;/record&gt;&lt;/Cite&gt;&lt;/EndNote&gt;</w:instrText>
            </w:r>
            <w:r w:rsidRPr="0009340F">
              <w:rPr>
                <w:rFonts w:cs="Times New Roman"/>
                <w:szCs w:val="24"/>
              </w:rPr>
              <w:fldChar w:fldCharType="separate"/>
            </w:r>
            <w:r>
              <w:rPr>
                <w:rFonts w:cs="Times New Roman"/>
                <w:noProof/>
                <w:szCs w:val="24"/>
              </w:rPr>
              <w:t>[110]</w:t>
            </w:r>
            <w:r w:rsidRPr="0009340F">
              <w:rPr>
                <w:rFonts w:cs="Times New Roman"/>
                <w:szCs w:val="24"/>
              </w:rPr>
              <w:fldChar w:fldCharType="end"/>
            </w:r>
          </w:p>
        </w:tc>
        <w:tc>
          <w:tcPr>
            <w:tcW w:w="0" w:type="auto"/>
          </w:tcPr>
          <w:p w14:paraId="640F45C0" w14:textId="77777777" w:rsidR="00A57D7C" w:rsidRPr="0009340F" w:rsidRDefault="00A57D7C" w:rsidP="001156E4">
            <w:pPr>
              <w:spacing w:line="480" w:lineRule="auto"/>
              <w:rPr>
                <w:rFonts w:cs="Times New Roman"/>
                <w:szCs w:val="24"/>
              </w:rPr>
            </w:pPr>
            <w:r w:rsidRPr="0009340F">
              <w:rPr>
                <w:rFonts w:cs="Times New Roman"/>
                <w:szCs w:val="24"/>
              </w:rPr>
              <w:t>2006</w:t>
            </w:r>
          </w:p>
        </w:tc>
        <w:tc>
          <w:tcPr>
            <w:tcW w:w="0" w:type="auto"/>
          </w:tcPr>
          <w:p w14:paraId="38F3B263"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780F5F6C"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00CC9BD0" w14:textId="77777777" w:rsidR="00A57D7C" w:rsidRPr="0009340F" w:rsidRDefault="00A57D7C" w:rsidP="001156E4">
            <w:pPr>
              <w:spacing w:line="480" w:lineRule="auto"/>
              <w:rPr>
                <w:rFonts w:cs="Times New Roman"/>
                <w:szCs w:val="24"/>
              </w:rPr>
            </w:pPr>
            <w:r w:rsidRPr="0009340F">
              <w:rPr>
                <w:rFonts w:cs="Times New Roman"/>
                <w:szCs w:val="24"/>
              </w:rPr>
              <w:t>286</w:t>
            </w:r>
          </w:p>
        </w:tc>
        <w:tc>
          <w:tcPr>
            <w:tcW w:w="0" w:type="auto"/>
          </w:tcPr>
          <w:p w14:paraId="44822B7E"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0CB4BB4" w14:textId="77777777" w:rsidR="00A57D7C" w:rsidRPr="0009340F" w:rsidRDefault="00A57D7C" w:rsidP="001156E4">
            <w:pPr>
              <w:spacing w:line="480" w:lineRule="auto"/>
              <w:rPr>
                <w:rFonts w:cs="Times New Roman"/>
                <w:szCs w:val="24"/>
              </w:rPr>
            </w:pPr>
            <w:r w:rsidRPr="0009340F">
              <w:rPr>
                <w:rFonts w:cs="Times New Roman"/>
                <w:szCs w:val="24"/>
              </w:rPr>
              <w:t>From 1 to 36 months</w:t>
            </w:r>
          </w:p>
        </w:tc>
        <w:tc>
          <w:tcPr>
            <w:tcW w:w="0" w:type="auto"/>
          </w:tcPr>
          <w:p w14:paraId="22240FE9" w14:textId="77777777" w:rsidR="00A57D7C" w:rsidRPr="0009340F" w:rsidRDefault="00A57D7C" w:rsidP="001156E4">
            <w:pPr>
              <w:spacing w:line="480" w:lineRule="auto"/>
              <w:rPr>
                <w:rFonts w:cs="Times New Roman"/>
                <w:szCs w:val="24"/>
              </w:rPr>
            </w:pPr>
            <w:r w:rsidRPr="0009340F">
              <w:rPr>
                <w:rFonts w:cs="Times New Roman"/>
                <w:szCs w:val="24"/>
              </w:rPr>
              <w:t>Explore factors associated with ART adherence</w:t>
            </w:r>
          </w:p>
        </w:tc>
      </w:tr>
      <w:tr w:rsidR="00A57D7C" w:rsidRPr="0009340F" w14:paraId="5B8CFED8" w14:textId="77777777" w:rsidTr="001156E4">
        <w:trPr>
          <w:cantSplit/>
        </w:trPr>
        <w:tc>
          <w:tcPr>
            <w:tcW w:w="0" w:type="auto"/>
          </w:tcPr>
          <w:p w14:paraId="2C1A9997" w14:textId="036FBE7E" w:rsidR="00A57D7C" w:rsidRPr="0009340F" w:rsidRDefault="00A57D7C" w:rsidP="00A57D7C">
            <w:pPr>
              <w:spacing w:line="480" w:lineRule="auto"/>
              <w:rPr>
                <w:rFonts w:cs="Times New Roman"/>
                <w:szCs w:val="24"/>
              </w:rPr>
            </w:pPr>
            <w:r w:rsidRPr="0009340F">
              <w:rPr>
                <w:rFonts w:cs="Times New Roman"/>
                <w:szCs w:val="24"/>
              </w:rPr>
              <w:t xml:space="preserve">Martin (2013) </w:t>
            </w:r>
            <w:r w:rsidRPr="0009340F">
              <w:rPr>
                <w:rFonts w:cs="Times New Roman"/>
                <w:szCs w:val="24"/>
              </w:rPr>
              <w:fldChar w:fldCharType="begin">
                <w:fldData xml:space="preserve">PEVuZE5vdGU+PENpdGU+PEF1dGhvcj5NYXJ0aW48L0F1dGhvcj48WWVhcj4yMDEzPC9ZZWFyPjxS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</w:fldData>
              </w:fldChar>
            </w:r>
            <w:r>
              <w:rPr>
                <w:rFonts w:cs="Times New Roman"/>
                <w:szCs w:val="24"/>
              </w:rPr>
              <w:instrText xml:space="preserve"> ADDIN EN.CITE </w:instrText>
            </w:r>
            <w:r>
              <w:rPr>
                <w:rFonts w:cs="Times New Roman"/>
                <w:szCs w:val="24"/>
              </w:rPr>
              <w:fldChar w:fldCharType="begin">
                <w:fldData xml:space="preserve">PEVuZE5vdGU+PENpdGU+PEF1dGhvcj5NYXJ0aW48L0F1dGhvcj48WWVhcj4yMDEzPC9ZZWFyPjxS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[12]</w:t>
            </w:r>
            <w:r w:rsidRPr="0009340F">
              <w:rPr>
                <w:rFonts w:cs="Times New Roman"/>
                <w:szCs w:val="24"/>
              </w:rPr>
              <w:fldChar w:fldCharType="end"/>
            </w:r>
          </w:p>
        </w:tc>
        <w:tc>
          <w:tcPr>
            <w:tcW w:w="0" w:type="auto"/>
          </w:tcPr>
          <w:p w14:paraId="1382F878"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2282D96E"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10DC0F87" w14:textId="77777777" w:rsidR="00A57D7C" w:rsidRPr="0009340F" w:rsidRDefault="00A57D7C" w:rsidP="001156E4">
            <w:pPr>
              <w:spacing w:line="480" w:lineRule="auto"/>
              <w:rPr>
                <w:rFonts w:cs="Times New Roman"/>
                <w:szCs w:val="24"/>
              </w:rPr>
            </w:pPr>
            <w:r w:rsidRPr="0009340F">
              <w:rPr>
                <w:rFonts w:cs="Times New Roman"/>
                <w:szCs w:val="24"/>
              </w:rPr>
              <w:t>IDI</w:t>
            </w:r>
            <w:r>
              <w:rPr>
                <w:rFonts w:cs="Times New Roman"/>
                <w:szCs w:val="24"/>
              </w:rPr>
              <w:t xml:space="preserve"> (8 </w:t>
            </w:r>
            <w:r w:rsidRPr="0009340F">
              <w:rPr>
                <w:rFonts w:cs="Times New Roman"/>
                <w:szCs w:val="24"/>
              </w:rPr>
              <w:t>monthly interviews)</w:t>
            </w:r>
          </w:p>
        </w:tc>
        <w:tc>
          <w:tcPr>
            <w:tcW w:w="0" w:type="auto"/>
          </w:tcPr>
          <w:p w14:paraId="654C7B38" w14:textId="77777777" w:rsidR="00A57D7C" w:rsidRPr="0009340F" w:rsidRDefault="00A57D7C" w:rsidP="001156E4">
            <w:pPr>
              <w:spacing w:line="480" w:lineRule="auto"/>
              <w:rPr>
                <w:rFonts w:cs="Times New Roman"/>
                <w:szCs w:val="24"/>
              </w:rPr>
            </w:pPr>
            <w:r w:rsidRPr="0009340F">
              <w:rPr>
                <w:rFonts w:cs="Times New Roman"/>
                <w:szCs w:val="24"/>
              </w:rPr>
              <w:t>20 (12 competed 8 interviews)</w:t>
            </w:r>
          </w:p>
        </w:tc>
        <w:tc>
          <w:tcPr>
            <w:tcW w:w="0" w:type="auto"/>
          </w:tcPr>
          <w:p w14:paraId="421FF0A1"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E5F2FCC" w14:textId="77777777" w:rsidR="00A57D7C" w:rsidRPr="0009340F" w:rsidRDefault="00A57D7C" w:rsidP="001156E4">
            <w:pPr>
              <w:spacing w:line="480" w:lineRule="auto"/>
              <w:rPr>
                <w:rFonts w:cs="Times New Roman"/>
                <w:szCs w:val="24"/>
              </w:rPr>
            </w:pPr>
            <w:r w:rsidRPr="0009340F">
              <w:rPr>
                <w:rFonts w:cs="Times New Roman"/>
                <w:szCs w:val="24"/>
              </w:rPr>
              <w:t>At least a year</w:t>
            </w:r>
          </w:p>
        </w:tc>
        <w:tc>
          <w:tcPr>
            <w:tcW w:w="0" w:type="auto"/>
          </w:tcPr>
          <w:p w14:paraId="04B980C0" w14:textId="77777777" w:rsidR="00A57D7C" w:rsidRPr="0009340F" w:rsidRDefault="00A57D7C" w:rsidP="001156E4">
            <w:pPr>
              <w:spacing w:line="480" w:lineRule="auto"/>
              <w:rPr>
                <w:rFonts w:cs="Times New Roman"/>
                <w:szCs w:val="24"/>
              </w:rPr>
            </w:pPr>
            <w:r w:rsidRPr="0009340F">
              <w:rPr>
                <w:rFonts w:cs="Times New Roman"/>
                <w:szCs w:val="24"/>
              </w:rPr>
              <w:t>Explore self-management strategies utilised by PLWH</w:t>
            </w:r>
          </w:p>
        </w:tc>
      </w:tr>
      <w:tr w:rsidR="00A57D7C" w:rsidRPr="0009340F" w14:paraId="22515DA7" w14:textId="77777777" w:rsidTr="001156E4">
        <w:trPr>
          <w:cantSplit/>
        </w:trPr>
        <w:tc>
          <w:tcPr>
            <w:tcW w:w="0" w:type="auto"/>
          </w:tcPr>
          <w:p w14:paraId="4B198E0B" w14:textId="07BD16EE" w:rsidR="00A57D7C" w:rsidRPr="0009340F" w:rsidRDefault="00A57D7C" w:rsidP="00A57D7C">
            <w:pPr>
              <w:spacing w:line="480" w:lineRule="auto"/>
              <w:rPr>
                <w:rFonts w:cs="Times New Roman"/>
                <w:szCs w:val="24"/>
              </w:rPr>
            </w:pPr>
            <w:proofErr w:type="spellStart"/>
            <w:r w:rsidRPr="0009340F">
              <w:rPr>
                <w:rFonts w:cs="Times New Roman"/>
                <w:szCs w:val="24"/>
              </w:rPr>
              <w:t>Masquillier</w:t>
            </w:r>
            <w:proofErr w:type="spellEnd"/>
            <w:r w:rsidRPr="0009340F">
              <w:rPr>
                <w:rFonts w:cs="Times New Roman"/>
                <w:szCs w:val="24"/>
              </w:rPr>
              <w:t xml:space="preserve"> (2015) </w:t>
            </w:r>
            <w:r w:rsidRPr="0009340F">
              <w:rPr>
                <w:rFonts w:cs="Times New Roman"/>
                <w:szCs w:val="24"/>
              </w:rPr>
              <w:fldChar w:fldCharType="begin"/>
            </w:r>
            <w:r>
              <w:rPr>
                <w:rFonts w:cs="Times New Roman"/>
                <w:szCs w:val="24"/>
              </w:rPr>
              <w:instrText xml:space="preserve"> ADDIN EN.CITE &lt;EndNote&gt;&lt;Cite&gt;&lt;Author&gt;Masquillier&lt;/Author&gt;&lt;Year&gt;2015&lt;/Year&gt;&lt;RecNum&gt;446&lt;/RecNum&gt;&lt;DisplayText&gt;[32]&lt;/DisplayText&gt;&lt;record&gt;&lt;rec-number&gt;446&lt;/rec-number&gt;&lt;foreign-keys&gt;&lt;key app="EN" db-id="x5f5saf5yr0vdjexwt4xxvwzx0wxat2xzadp" timestamp="1465504104"&gt;446&lt;/key&gt;&lt;/foreign-keys&gt;&lt;ref-type name="Journal Article"&gt;17&lt;/ref-type&gt;&lt;contributors&gt;&lt;authors&gt;&lt;author&gt;Masquillier, Caroline&lt;/author&gt;&lt;author&gt;Wouters, Edwin&lt;/author&gt;&lt;author&gt;Mortelmans, Dimitri&lt;/author&gt;&lt;author&gt;van Wyk, Brian&lt;/author&gt;&lt;/authors&gt;&lt;/contributors&gt;&lt;titles&gt;&lt;title&gt;On the Road to HIV/AIDS Competence in the Household: Building a Health-Enabling Environment for People Living with HIV/AIDS&lt;/title&gt;&lt;secondary-title&gt;International journal of environmental research and public health&lt;/secondary-title&gt;&lt;/titles&gt;&lt;periodical&gt;&lt;full-title&gt;International journal of environmental research and public health&lt;/full-title&gt;&lt;/periodical&gt;&lt;pages&gt;3264-3292&lt;/pages&gt;&lt;volume&gt;12&lt;/volume&gt;&lt;number&gt;3&lt;/number&gt;&lt;dates&gt;&lt;year&gt;2015&lt;/year&gt;&lt;/dates&gt;&lt;reviewed-item&gt;Qualitative&lt;/reviewed-item&gt;&lt;urls&gt;&lt;related-urls&gt;&lt;url&gt;http://www.mdpi.com/1660-4601/12/3/3264/pdf&lt;/url&gt;&lt;/related-urls&gt;&lt;/urls&gt;&lt;/record&gt;&lt;/Cite&gt;&lt;/EndNote&gt;</w:instrText>
            </w:r>
            <w:r w:rsidRPr="0009340F">
              <w:rPr>
                <w:rFonts w:cs="Times New Roman"/>
                <w:szCs w:val="24"/>
              </w:rPr>
              <w:fldChar w:fldCharType="separate"/>
            </w:r>
            <w:r>
              <w:rPr>
                <w:rFonts w:cs="Times New Roman"/>
                <w:noProof/>
                <w:szCs w:val="24"/>
              </w:rPr>
              <w:t>[32]</w:t>
            </w:r>
            <w:r w:rsidRPr="0009340F">
              <w:rPr>
                <w:rFonts w:cs="Times New Roman"/>
                <w:szCs w:val="24"/>
              </w:rPr>
              <w:fldChar w:fldCharType="end"/>
            </w:r>
          </w:p>
        </w:tc>
        <w:tc>
          <w:tcPr>
            <w:tcW w:w="0" w:type="auto"/>
          </w:tcPr>
          <w:p w14:paraId="2E6B1337"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5CCCE8F0"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3C1135BA"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7B46E1AE" w14:textId="77777777" w:rsidR="00A57D7C" w:rsidRPr="0009340F" w:rsidRDefault="00A57D7C" w:rsidP="001156E4">
            <w:pPr>
              <w:spacing w:line="480" w:lineRule="auto"/>
              <w:rPr>
                <w:rFonts w:cs="Times New Roman"/>
                <w:szCs w:val="24"/>
              </w:rPr>
            </w:pPr>
            <w:r w:rsidRPr="0009340F">
              <w:rPr>
                <w:rFonts w:cs="Times New Roman"/>
                <w:szCs w:val="24"/>
              </w:rPr>
              <w:t>32</w:t>
            </w:r>
          </w:p>
        </w:tc>
        <w:tc>
          <w:tcPr>
            <w:tcW w:w="0" w:type="auto"/>
          </w:tcPr>
          <w:p w14:paraId="694CCA7E" w14:textId="77777777" w:rsidR="00A57D7C" w:rsidRPr="0009340F" w:rsidRDefault="00A57D7C" w:rsidP="001156E4">
            <w:pPr>
              <w:spacing w:line="480" w:lineRule="auto"/>
              <w:rPr>
                <w:rFonts w:cs="Times New Roman"/>
                <w:szCs w:val="24"/>
              </w:rPr>
            </w:pPr>
            <w:r w:rsidRPr="0009340F">
              <w:rPr>
                <w:rFonts w:cs="Times New Roman"/>
                <w:szCs w:val="24"/>
              </w:rPr>
              <w:t>1</w:t>
            </w:r>
          </w:p>
        </w:tc>
        <w:tc>
          <w:tcPr>
            <w:tcW w:w="0" w:type="auto"/>
          </w:tcPr>
          <w:p w14:paraId="42012E66" w14:textId="77777777" w:rsidR="00A57D7C" w:rsidRPr="0009340F" w:rsidRDefault="00A57D7C" w:rsidP="001156E4">
            <w:pPr>
              <w:spacing w:line="480" w:lineRule="auto"/>
              <w:rPr>
                <w:rFonts w:cs="Times New Roman"/>
                <w:szCs w:val="24"/>
              </w:rPr>
            </w:pPr>
            <w:r>
              <w:rPr>
                <w:rFonts w:cs="Times New Roman"/>
                <w:szCs w:val="24"/>
              </w:rPr>
              <w:t>From l</w:t>
            </w:r>
            <w:r w:rsidRPr="0009340F">
              <w:rPr>
                <w:rFonts w:cs="Times New Roman"/>
                <w:szCs w:val="24"/>
              </w:rPr>
              <w:t>ess than 1 month to more than 6 years</w:t>
            </w:r>
          </w:p>
        </w:tc>
        <w:tc>
          <w:tcPr>
            <w:tcW w:w="0" w:type="auto"/>
          </w:tcPr>
          <w:p w14:paraId="425DC4BD" w14:textId="77777777" w:rsidR="00A57D7C" w:rsidRPr="0009340F" w:rsidRDefault="00A57D7C" w:rsidP="001156E4">
            <w:pPr>
              <w:spacing w:line="480" w:lineRule="auto"/>
              <w:rPr>
                <w:rFonts w:cs="Times New Roman"/>
                <w:szCs w:val="24"/>
              </w:rPr>
            </w:pPr>
            <w:r w:rsidRPr="0009340F">
              <w:rPr>
                <w:rFonts w:cs="Times New Roman"/>
                <w:szCs w:val="24"/>
              </w:rPr>
              <w:t>Exploring HIV/AIDS competence in the household</w:t>
            </w:r>
          </w:p>
        </w:tc>
      </w:tr>
      <w:tr w:rsidR="00A57D7C" w:rsidRPr="0009340F" w14:paraId="04D29EED" w14:textId="77777777" w:rsidTr="001156E4">
        <w:trPr>
          <w:cantSplit/>
        </w:trPr>
        <w:tc>
          <w:tcPr>
            <w:tcW w:w="0" w:type="auto"/>
          </w:tcPr>
          <w:p w14:paraId="2682A517" w14:textId="1FB0CB26"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Mbonye</w:t>
            </w:r>
            <w:proofErr w:type="spellEnd"/>
            <w:r w:rsidRPr="0009340F">
              <w:rPr>
                <w:rFonts w:cs="Times New Roman"/>
                <w:szCs w:val="24"/>
              </w:rPr>
              <w:t xml:space="preserve"> (2013) </w:t>
            </w:r>
            <w:r w:rsidRPr="0009340F">
              <w:rPr>
                <w:rFonts w:cs="Times New Roman"/>
                <w:szCs w:val="24"/>
              </w:rPr>
              <w:fldChar w:fldCharType="begin">
                <w:fldData xml:space="preserve">PEVuZE5vdGU+PENpdGU+PEF1dGhvcj5NYm9ueWU8L0F1dGhvcj48WWVhcj4yMDEzPC9ZZWFyPjxS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PEVuZE5vdGU+PENpdGU+PEF1dGhvcj5NYm9ueWU8L0F1dGhvcj48WWVhcj4yMDEzPC9ZZWFyPjxS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[156]</w:t>
            </w:r>
            <w:r w:rsidRPr="0009340F">
              <w:rPr>
                <w:rFonts w:cs="Times New Roman"/>
                <w:szCs w:val="24"/>
              </w:rPr>
              <w:fldChar w:fldCharType="end"/>
            </w:r>
          </w:p>
        </w:tc>
        <w:tc>
          <w:tcPr>
            <w:tcW w:w="0" w:type="auto"/>
          </w:tcPr>
          <w:p w14:paraId="7D041986" w14:textId="77777777" w:rsidR="00A57D7C" w:rsidRPr="0009340F" w:rsidRDefault="00A57D7C" w:rsidP="001156E4">
            <w:pPr>
              <w:spacing w:line="480" w:lineRule="auto"/>
              <w:rPr>
                <w:rFonts w:cs="Times New Roman"/>
                <w:szCs w:val="24"/>
              </w:rPr>
            </w:pPr>
            <w:r w:rsidRPr="0009340F">
              <w:rPr>
                <w:rFonts w:cs="Times New Roman"/>
                <w:szCs w:val="24"/>
              </w:rPr>
              <w:t>2011</w:t>
            </w:r>
          </w:p>
        </w:tc>
        <w:tc>
          <w:tcPr>
            <w:tcW w:w="0" w:type="auto"/>
          </w:tcPr>
          <w:p w14:paraId="21543666"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36B79F54" w14:textId="77777777" w:rsidR="00A57D7C" w:rsidRPr="0009340F" w:rsidRDefault="00A57D7C" w:rsidP="001156E4">
            <w:pPr>
              <w:spacing w:line="480" w:lineRule="auto"/>
              <w:rPr>
                <w:rFonts w:cs="Times New Roman"/>
                <w:szCs w:val="24"/>
              </w:rPr>
            </w:pPr>
            <w:r w:rsidRPr="0009340F">
              <w:rPr>
                <w:rFonts w:cs="Times New Roman"/>
                <w:szCs w:val="24"/>
              </w:rPr>
              <w:t>IDI (</w:t>
            </w:r>
            <w:r>
              <w:rPr>
                <w:rFonts w:cs="Times New Roman"/>
                <w:szCs w:val="24"/>
              </w:rPr>
              <w:t xml:space="preserve">six year </w:t>
            </w:r>
            <w:r w:rsidRPr="0009340F">
              <w:rPr>
                <w:rFonts w:cs="Times New Roman"/>
                <w:szCs w:val="24"/>
              </w:rPr>
              <w:t xml:space="preserve">follow up after a </w:t>
            </w:r>
            <w:r>
              <w:rPr>
                <w:rFonts w:cs="Times New Roman"/>
                <w:szCs w:val="24"/>
              </w:rPr>
              <w:t xml:space="preserve">clinical </w:t>
            </w:r>
            <w:r w:rsidRPr="0009340F">
              <w:rPr>
                <w:rFonts w:cs="Times New Roman"/>
                <w:szCs w:val="24"/>
              </w:rPr>
              <w:t>trial)</w:t>
            </w:r>
          </w:p>
        </w:tc>
        <w:tc>
          <w:tcPr>
            <w:tcW w:w="0" w:type="auto"/>
          </w:tcPr>
          <w:p w14:paraId="3D681CCD" w14:textId="77777777" w:rsidR="00A57D7C" w:rsidRPr="0009340F" w:rsidRDefault="00A57D7C" w:rsidP="001156E4">
            <w:pPr>
              <w:spacing w:line="480" w:lineRule="auto"/>
              <w:rPr>
                <w:rFonts w:cs="Times New Roman"/>
                <w:szCs w:val="24"/>
              </w:rPr>
            </w:pPr>
            <w:r w:rsidRPr="0009340F">
              <w:rPr>
                <w:rFonts w:cs="Times New Roman"/>
                <w:szCs w:val="24"/>
              </w:rPr>
              <w:t>24</w:t>
            </w:r>
          </w:p>
        </w:tc>
        <w:tc>
          <w:tcPr>
            <w:tcW w:w="0" w:type="auto"/>
          </w:tcPr>
          <w:p w14:paraId="5E25C2A8"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9A98D3B" w14:textId="77777777" w:rsidR="00A57D7C" w:rsidRPr="0009340F" w:rsidRDefault="00A57D7C" w:rsidP="001156E4">
            <w:pPr>
              <w:spacing w:line="480" w:lineRule="auto"/>
              <w:rPr>
                <w:rFonts w:cs="Times New Roman"/>
                <w:szCs w:val="24"/>
              </w:rPr>
            </w:pPr>
            <w:r w:rsidRPr="0009340F">
              <w:rPr>
                <w:rFonts w:cs="Times New Roman"/>
                <w:szCs w:val="24"/>
              </w:rPr>
              <w:t>6 years</w:t>
            </w:r>
          </w:p>
        </w:tc>
        <w:tc>
          <w:tcPr>
            <w:tcW w:w="0" w:type="auto"/>
          </w:tcPr>
          <w:p w14:paraId="289C0759" w14:textId="77777777" w:rsidR="00A57D7C" w:rsidRPr="0009340F" w:rsidRDefault="00A57D7C" w:rsidP="001156E4">
            <w:pPr>
              <w:spacing w:line="480" w:lineRule="auto"/>
              <w:rPr>
                <w:rFonts w:cs="Times New Roman"/>
                <w:szCs w:val="24"/>
              </w:rPr>
            </w:pPr>
            <w:r w:rsidRPr="0009340F">
              <w:rPr>
                <w:rFonts w:cs="Times New Roman"/>
                <w:szCs w:val="24"/>
              </w:rPr>
              <w:t>Explore experiences of adherence after six years on ART</w:t>
            </w:r>
          </w:p>
        </w:tc>
      </w:tr>
      <w:tr w:rsidR="00A57D7C" w:rsidRPr="0009340F" w14:paraId="1159B9EF" w14:textId="77777777" w:rsidTr="001156E4">
        <w:trPr>
          <w:cantSplit/>
        </w:trPr>
        <w:tc>
          <w:tcPr>
            <w:tcW w:w="0" w:type="auto"/>
          </w:tcPr>
          <w:p w14:paraId="1F27A96A" w14:textId="79517A68" w:rsidR="00A57D7C" w:rsidRPr="0009340F" w:rsidRDefault="00A57D7C" w:rsidP="00A57D7C">
            <w:pPr>
              <w:spacing w:line="480" w:lineRule="auto"/>
              <w:rPr>
                <w:rFonts w:cs="Times New Roman"/>
                <w:szCs w:val="24"/>
              </w:rPr>
            </w:pPr>
            <w:proofErr w:type="spellStart"/>
            <w:r w:rsidRPr="0009340F">
              <w:rPr>
                <w:rFonts w:cs="Times New Roman"/>
                <w:szCs w:val="24"/>
              </w:rPr>
              <w:t>Mbopi-Kéou</w:t>
            </w:r>
            <w:proofErr w:type="spellEnd"/>
            <w:r w:rsidRPr="0009340F">
              <w:rPr>
                <w:rFonts w:cs="Times New Roman"/>
                <w:szCs w:val="24"/>
              </w:rPr>
              <w:t xml:space="preserve"> (2012)</w:t>
            </w:r>
            <w:r w:rsidRPr="0009340F">
              <w:rPr>
                <w:rFonts w:cs="Times New Roman"/>
                <w:szCs w:val="24"/>
                <w:vertAlign w:val="superscript"/>
              </w:rPr>
              <w:t>c</w:t>
            </w:r>
            <w:r w:rsidRPr="0009340F">
              <w:rPr>
                <w:rFonts w:cs="Times New Roman"/>
                <w:szCs w:val="24"/>
              </w:rPr>
              <w:t xml:space="preserve"> </w:t>
            </w:r>
            <w:r w:rsidRPr="0009340F">
              <w:rPr>
                <w:rFonts w:cs="Times New Roman"/>
                <w:szCs w:val="24"/>
              </w:rPr>
              <w:fldChar w:fldCharType="begin"/>
            </w:r>
            <w:r>
              <w:rPr>
                <w:rFonts w:cs="Times New Roman"/>
                <w:szCs w:val="24"/>
              </w:rPr>
              <w:instrText xml:space="preserve"> ADDIN EN.CITE &lt;EndNote&gt;&lt;Cite&gt;&lt;Author&gt;Mbopi-Kéou&lt;/Author&gt;&lt;Year&gt;2012&lt;/Year&gt;&lt;RecNum&gt;180&lt;/RecNum&gt;&lt;DisplayText&gt;[111]&lt;/DisplayText&gt;&lt;record&gt;&lt;rec-number&gt;180&lt;/rec-number&gt;&lt;foreign-keys&gt;&lt;key app="EN" db-id="x5f5saf5yr0vdjexwt4xxvwzx0wxat2xzadp" timestamp="1465489462"&gt;180&lt;/key&gt;&lt;/foreign-keys&gt;&lt;ref-type name="Journal Article"&gt;17&lt;/ref-type&gt;&lt;contributors&gt;&lt;authors&gt;&lt;author&gt;Mbopi-Kéou, François-Xavier&lt;/author&gt;&lt;author&gt;Monebenimp, F&lt;/author&gt;&lt;/authors&gt;&lt;/contributors&gt;&lt;titles&gt;&lt;title&gt;[Study of factors related to adherence to antiretroviral therapy among patients followed at HIV/AIDS Unit in the District Hospital of Dschang Cameroon]&lt;/title&gt;&lt;secondary-title&gt;Pan African Medical Journal&lt;/secondary-title&gt;&lt;/titles&gt;&lt;periodical&gt;&lt;full-title&gt;Pan African Medical Journal&lt;/full-title&gt;&lt;/periodical&gt;&lt;pages&gt;55&lt;/pages&gt;&lt;volume&gt;12&lt;/volume&gt;&lt;dates&gt;&lt;year&gt;2012&lt;/year&gt;&lt;/dates&gt;&lt;reviewed-item&gt;Survey&lt;/reviewed-item&gt;&lt;urls&gt;&lt;related-urls&gt;&lt;url&gt;http://www.ncbi.nlm.nih.gov/pmc/articles/PMC3428175/pdf/PAMJ-12-55.pdf&lt;/url&gt;&lt;/related-urls&gt;&lt;/urls&gt;&lt;/record&gt;&lt;/Cite&gt;&lt;/EndNote&gt;</w:instrText>
            </w:r>
            <w:r w:rsidRPr="0009340F">
              <w:rPr>
                <w:rFonts w:cs="Times New Roman"/>
                <w:szCs w:val="24"/>
              </w:rPr>
              <w:fldChar w:fldCharType="separate"/>
            </w:r>
            <w:r>
              <w:rPr>
                <w:rFonts w:cs="Times New Roman"/>
                <w:noProof/>
                <w:szCs w:val="24"/>
              </w:rPr>
              <w:t>[111]</w:t>
            </w:r>
            <w:r w:rsidRPr="0009340F">
              <w:rPr>
                <w:rFonts w:cs="Times New Roman"/>
                <w:szCs w:val="24"/>
              </w:rPr>
              <w:fldChar w:fldCharType="end"/>
            </w:r>
          </w:p>
        </w:tc>
        <w:tc>
          <w:tcPr>
            <w:tcW w:w="0" w:type="auto"/>
          </w:tcPr>
          <w:p w14:paraId="4F9B0DA4" w14:textId="77777777" w:rsidR="00A57D7C" w:rsidRPr="0009340F" w:rsidRDefault="00A57D7C" w:rsidP="001156E4">
            <w:pPr>
              <w:spacing w:line="480" w:lineRule="auto"/>
              <w:rPr>
                <w:rFonts w:cs="Times New Roman"/>
                <w:szCs w:val="24"/>
              </w:rPr>
            </w:pPr>
            <w:r w:rsidRPr="0009340F">
              <w:rPr>
                <w:rFonts w:cs="Times New Roman"/>
                <w:szCs w:val="24"/>
              </w:rPr>
              <w:t>2010</w:t>
            </w:r>
          </w:p>
        </w:tc>
        <w:tc>
          <w:tcPr>
            <w:tcW w:w="0" w:type="auto"/>
          </w:tcPr>
          <w:p w14:paraId="0A672705" w14:textId="77777777" w:rsidR="00A57D7C" w:rsidRPr="0009340F" w:rsidRDefault="00A57D7C" w:rsidP="001156E4">
            <w:pPr>
              <w:spacing w:line="480" w:lineRule="auto"/>
              <w:rPr>
                <w:rFonts w:cs="Times New Roman"/>
                <w:szCs w:val="24"/>
              </w:rPr>
            </w:pPr>
            <w:r w:rsidRPr="0009340F">
              <w:rPr>
                <w:rFonts w:cs="Times New Roman"/>
                <w:szCs w:val="24"/>
              </w:rPr>
              <w:t>Cameroon</w:t>
            </w:r>
          </w:p>
        </w:tc>
        <w:tc>
          <w:tcPr>
            <w:tcW w:w="0" w:type="auto"/>
          </w:tcPr>
          <w:p w14:paraId="3250A782"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5B370502" w14:textId="77777777" w:rsidR="00A57D7C" w:rsidRPr="0009340F" w:rsidRDefault="00A57D7C" w:rsidP="001156E4">
            <w:pPr>
              <w:spacing w:line="480" w:lineRule="auto"/>
              <w:rPr>
                <w:rFonts w:cs="Times New Roman"/>
                <w:szCs w:val="24"/>
              </w:rPr>
            </w:pPr>
            <w:r w:rsidRPr="0009340F">
              <w:rPr>
                <w:rFonts w:cs="Times New Roman"/>
                <w:szCs w:val="24"/>
              </w:rPr>
              <w:t>356</w:t>
            </w:r>
          </w:p>
        </w:tc>
        <w:tc>
          <w:tcPr>
            <w:tcW w:w="0" w:type="auto"/>
          </w:tcPr>
          <w:p w14:paraId="68C8154F"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EE67401" w14:textId="77777777" w:rsidR="00A57D7C" w:rsidRPr="0009340F" w:rsidRDefault="00A57D7C" w:rsidP="001156E4">
            <w:pPr>
              <w:spacing w:line="480" w:lineRule="auto"/>
              <w:rPr>
                <w:rFonts w:cs="Times New Roman"/>
                <w:szCs w:val="24"/>
              </w:rPr>
            </w:pPr>
            <w:r w:rsidRPr="0009340F">
              <w:rPr>
                <w:rFonts w:cs="Times New Roman"/>
                <w:szCs w:val="24"/>
              </w:rPr>
              <w:t>Mean 27 months</w:t>
            </w:r>
          </w:p>
        </w:tc>
        <w:tc>
          <w:tcPr>
            <w:tcW w:w="0" w:type="auto"/>
          </w:tcPr>
          <w:p w14:paraId="49FD3151" w14:textId="77777777" w:rsidR="00A57D7C" w:rsidRPr="0009340F" w:rsidRDefault="00A57D7C" w:rsidP="001156E4">
            <w:pPr>
              <w:spacing w:line="480" w:lineRule="auto"/>
              <w:rPr>
                <w:rFonts w:cs="Times New Roman"/>
                <w:szCs w:val="24"/>
              </w:rPr>
            </w:pPr>
            <w:r w:rsidRPr="0009340F">
              <w:rPr>
                <w:rFonts w:cs="Times New Roman"/>
                <w:szCs w:val="24"/>
              </w:rPr>
              <w:t>Explore factors associated with ART adherence</w:t>
            </w:r>
          </w:p>
        </w:tc>
      </w:tr>
      <w:tr w:rsidR="00A57D7C" w:rsidRPr="0009340F" w14:paraId="6414C221" w14:textId="77777777" w:rsidTr="001156E4">
        <w:trPr>
          <w:cantSplit/>
        </w:trPr>
        <w:tc>
          <w:tcPr>
            <w:tcW w:w="0" w:type="auto"/>
          </w:tcPr>
          <w:p w14:paraId="3A3EC092" w14:textId="14430F85" w:rsidR="00A57D7C" w:rsidRPr="0009340F" w:rsidRDefault="00A57D7C" w:rsidP="00A57D7C">
            <w:pPr>
              <w:spacing w:line="480" w:lineRule="auto"/>
              <w:rPr>
                <w:rFonts w:cs="Times New Roman"/>
                <w:szCs w:val="24"/>
              </w:rPr>
            </w:pPr>
            <w:proofErr w:type="spellStart"/>
            <w:r w:rsidRPr="0009340F">
              <w:rPr>
                <w:rFonts w:cs="Times New Roman"/>
                <w:szCs w:val="24"/>
              </w:rPr>
              <w:t>Mbuagbaw</w:t>
            </w:r>
            <w:proofErr w:type="spellEnd"/>
            <w:r w:rsidRPr="0009340F">
              <w:rPr>
                <w:rFonts w:cs="Times New Roman"/>
                <w:szCs w:val="24"/>
              </w:rPr>
              <w:t xml:space="preserve"> (2012) </w:t>
            </w:r>
            <w:r w:rsidRPr="0009340F">
              <w:rPr>
                <w:rFonts w:cs="Times New Roman"/>
                <w:szCs w:val="24"/>
              </w:rPr>
              <w:fldChar w:fldCharType="begin"/>
            </w:r>
            <w:r>
              <w:rPr>
                <w:rFonts w:cs="Times New Roman"/>
                <w:szCs w:val="24"/>
              </w:rPr>
              <w:instrText xml:space="preserve"> ADDIN EN.CITE &lt;EndNote&gt;&lt;Cite&gt;&lt;Author&gt;Mbuagbaw&lt;/Author&gt;&lt;Year&gt;2012&lt;/Year&gt;&lt;RecNum&gt;181&lt;/RecNum&gt;&lt;DisplayText&gt;[14]&lt;/DisplayText&gt;&lt;record&gt;&lt;rec-number&gt;181&lt;/rec-number&gt;&lt;foreign-keys&gt;&lt;key app="EN" db-id="x5f5saf5yr0vdjexwt4xxvwzx0wxat2xzadp" timestamp="1465489490"&gt;181&lt;/key&gt;&lt;/foreign-keys&gt;&lt;ref-type name="Journal Article"&gt;17&lt;/ref-type&gt;&lt;contributors&gt;&lt;authors&gt;&lt;author&gt;Mbuagbaw, Lawrence&lt;/author&gt;&lt;author&gt;Bonono-Momnougui, Renée Cécile&lt;/author&gt;&lt;author&gt;Thabane, Lehana&lt;/author&gt;&lt;/authors&gt;&lt;/contributors&gt;&lt;titles&gt;&lt;title&gt;Considerations in using text messages to improve adherence to highly active antiretroviral therapy: a qualitative study among clients in Yaounde, Cameroon&lt;/title&gt;&lt;secondary-title&gt;HIV/AIDS (Auckland, NZ)&lt;/secondary-title&gt;&lt;/titles&gt;&lt;periodical&gt;&lt;full-title&gt;HIV/AIDS (Auckland, NZ)&lt;/full-title&gt;&lt;/periodical&gt;&lt;pages&gt;45-50&lt;/pages&gt;&lt;volume&gt;4&lt;/volume&gt;&lt;dates&gt;&lt;year&gt;2012&lt;/year&gt;&lt;/dates&gt;&lt;reviewed-item&gt;Qualitative&lt;/reviewed-item&gt;&lt;urls&gt;&lt;/urls&gt;&lt;/record&gt;&lt;/Cite&gt;&lt;/EndNote&gt;</w:instrText>
            </w:r>
            <w:r w:rsidRPr="0009340F">
              <w:rPr>
                <w:rFonts w:cs="Times New Roman"/>
                <w:szCs w:val="24"/>
              </w:rPr>
              <w:fldChar w:fldCharType="separate"/>
            </w:r>
            <w:r>
              <w:rPr>
                <w:rFonts w:cs="Times New Roman"/>
                <w:noProof/>
                <w:szCs w:val="24"/>
              </w:rPr>
              <w:t>[14]</w:t>
            </w:r>
            <w:r w:rsidRPr="0009340F">
              <w:rPr>
                <w:rFonts w:cs="Times New Roman"/>
                <w:szCs w:val="24"/>
              </w:rPr>
              <w:fldChar w:fldCharType="end"/>
            </w:r>
          </w:p>
        </w:tc>
        <w:tc>
          <w:tcPr>
            <w:tcW w:w="0" w:type="auto"/>
          </w:tcPr>
          <w:p w14:paraId="146E641A" w14:textId="77777777" w:rsidR="00A57D7C" w:rsidRPr="0009340F" w:rsidRDefault="00A57D7C" w:rsidP="001156E4">
            <w:pPr>
              <w:spacing w:line="480" w:lineRule="auto"/>
              <w:rPr>
                <w:rFonts w:cs="Times New Roman"/>
                <w:szCs w:val="24"/>
              </w:rPr>
            </w:pPr>
            <w:r w:rsidRPr="0009340F">
              <w:rPr>
                <w:rFonts w:cs="Times New Roman"/>
                <w:szCs w:val="24"/>
              </w:rPr>
              <w:t>2010</w:t>
            </w:r>
          </w:p>
        </w:tc>
        <w:tc>
          <w:tcPr>
            <w:tcW w:w="0" w:type="auto"/>
          </w:tcPr>
          <w:p w14:paraId="6A0302B9" w14:textId="77777777" w:rsidR="00A57D7C" w:rsidRPr="0009340F" w:rsidRDefault="00A57D7C" w:rsidP="001156E4">
            <w:pPr>
              <w:spacing w:line="480" w:lineRule="auto"/>
              <w:rPr>
                <w:rFonts w:cs="Times New Roman"/>
                <w:szCs w:val="24"/>
              </w:rPr>
            </w:pPr>
            <w:r w:rsidRPr="0009340F">
              <w:rPr>
                <w:rFonts w:cs="Times New Roman"/>
                <w:szCs w:val="24"/>
              </w:rPr>
              <w:t>Cameroon</w:t>
            </w:r>
          </w:p>
        </w:tc>
        <w:tc>
          <w:tcPr>
            <w:tcW w:w="0" w:type="auto"/>
          </w:tcPr>
          <w:p w14:paraId="108C65C7" w14:textId="77777777" w:rsidR="00A57D7C" w:rsidRPr="0009340F" w:rsidRDefault="00A57D7C" w:rsidP="001156E4">
            <w:pPr>
              <w:spacing w:line="480" w:lineRule="auto"/>
              <w:rPr>
                <w:rFonts w:cs="Times New Roman"/>
                <w:szCs w:val="24"/>
              </w:rPr>
            </w:pPr>
            <w:r w:rsidRPr="0009340F">
              <w:rPr>
                <w:rFonts w:cs="Times New Roman"/>
                <w:szCs w:val="24"/>
              </w:rPr>
              <w:t>FGD (average 5 participants)</w:t>
            </w:r>
          </w:p>
        </w:tc>
        <w:tc>
          <w:tcPr>
            <w:tcW w:w="0" w:type="auto"/>
          </w:tcPr>
          <w:p w14:paraId="75292C5A" w14:textId="77777777" w:rsidR="00A57D7C" w:rsidRPr="0009340F" w:rsidRDefault="00A57D7C" w:rsidP="001156E4">
            <w:pPr>
              <w:spacing w:line="480" w:lineRule="auto"/>
              <w:rPr>
                <w:rFonts w:cs="Times New Roman"/>
                <w:szCs w:val="24"/>
              </w:rPr>
            </w:pPr>
            <w:r w:rsidRPr="0009340F">
              <w:rPr>
                <w:rFonts w:cs="Times New Roman"/>
                <w:szCs w:val="24"/>
              </w:rPr>
              <w:t>30</w:t>
            </w:r>
          </w:p>
        </w:tc>
        <w:tc>
          <w:tcPr>
            <w:tcW w:w="0" w:type="auto"/>
          </w:tcPr>
          <w:p w14:paraId="47976737"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165F7FD3"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68B78922"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whether text messaging can improve ART adherence</w:t>
            </w:r>
          </w:p>
        </w:tc>
      </w:tr>
      <w:tr w:rsidR="00A57D7C" w:rsidRPr="0009340F" w14:paraId="677CE6E6" w14:textId="77777777" w:rsidTr="001156E4">
        <w:trPr>
          <w:cantSplit/>
        </w:trPr>
        <w:tc>
          <w:tcPr>
            <w:tcW w:w="0" w:type="auto"/>
          </w:tcPr>
          <w:p w14:paraId="0B685198" w14:textId="2E3037DD" w:rsidR="00A57D7C" w:rsidRPr="0009340F" w:rsidRDefault="00A57D7C" w:rsidP="00A57D7C">
            <w:pPr>
              <w:spacing w:line="480" w:lineRule="auto"/>
              <w:rPr>
                <w:rFonts w:cs="Times New Roman"/>
                <w:szCs w:val="24"/>
              </w:rPr>
            </w:pPr>
            <w:r w:rsidRPr="0009340F">
              <w:rPr>
                <w:rFonts w:cs="Times New Roman"/>
                <w:szCs w:val="24"/>
              </w:rPr>
              <w:lastRenderedPageBreak/>
              <w:t xml:space="preserve">Mendelsohn (2014) </w:t>
            </w:r>
            <w:r w:rsidRPr="0009340F">
              <w:rPr>
                <w:rFonts w:cs="Times New Roman"/>
                <w:szCs w:val="24"/>
              </w:rPr>
              <w:fldChar w:fldCharType="begin">
                <w:fldData xml:space="preserve">PEVuZE5vdGU+PENpdGU+PEF1dGhvcj5NZW5kZWxzb2huPC9BdXRob3I+PFllYXI+MjAxNDwvWWVh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PEVuZE5vdGU+PENpdGU+PEF1dGhvcj5NZW5kZWxzb2huPC9BdXRob3I+PFllYXI+MjAxNDwvWWVh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[58]</w:t>
            </w:r>
            <w:r w:rsidRPr="0009340F">
              <w:rPr>
                <w:rFonts w:cs="Times New Roman"/>
                <w:szCs w:val="24"/>
              </w:rPr>
              <w:fldChar w:fldCharType="end"/>
            </w:r>
          </w:p>
        </w:tc>
        <w:tc>
          <w:tcPr>
            <w:tcW w:w="0" w:type="auto"/>
          </w:tcPr>
          <w:p w14:paraId="3C0EF362" w14:textId="77777777" w:rsidR="00A57D7C" w:rsidRPr="0009340F" w:rsidRDefault="00A57D7C" w:rsidP="001156E4">
            <w:pPr>
              <w:spacing w:line="480" w:lineRule="auto"/>
              <w:rPr>
                <w:rFonts w:cs="Times New Roman"/>
                <w:szCs w:val="24"/>
              </w:rPr>
            </w:pPr>
            <w:r w:rsidRPr="0009340F">
              <w:rPr>
                <w:rFonts w:cs="Times New Roman"/>
                <w:szCs w:val="24"/>
              </w:rPr>
              <w:t>2011</w:t>
            </w:r>
          </w:p>
        </w:tc>
        <w:tc>
          <w:tcPr>
            <w:tcW w:w="0" w:type="auto"/>
          </w:tcPr>
          <w:p w14:paraId="249BD52A"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094D6894"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79B1B1B4" w14:textId="77777777" w:rsidR="00A57D7C" w:rsidRPr="0009340F" w:rsidRDefault="00A57D7C" w:rsidP="001156E4">
            <w:pPr>
              <w:spacing w:line="480" w:lineRule="auto"/>
              <w:rPr>
                <w:rFonts w:cs="Times New Roman"/>
                <w:szCs w:val="24"/>
              </w:rPr>
            </w:pPr>
            <w:r w:rsidRPr="0009340F">
              <w:rPr>
                <w:rFonts w:cs="Times New Roman"/>
                <w:szCs w:val="24"/>
              </w:rPr>
              <w:t xml:space="preserve">12 (3 </w:t>
            </w:r>
            <w:r>
              <w:rPr>
                <w:rFonts w:cs="Times New Roman"/>
                <w:szCs w:val="24"/>
              </w:rPr>
              <w:t xml:space="preserve">refugees from </w:t>
            </w:r>
            <w:r w:rsidRPr="0009340F">
              <w:rPr>
                <w:rFonts w:cs="Times New Roman"/>
                <w:szCs w:val="24"/>
              </w:rPr>
              <w:t xml:space="preserve">Somalia, 3 </w:t>
            </w:r>
            <w:r>
              <w:rPr>
                <w:rFonts w:cs="Times New Roman"/>
                <w:szCs w:val="24"/>
              </w:rPr>
              <w:t xml:space="preserve">from </w:t>
            </w:r>
            <w:r w:rsidRPr="0009340F">
              <w:rPr>
                <w:rFonts w:cs="Times New Roman"/>
                <w:szCs w:val="24"/>
              </w:rPr>
              <w:t xml:space="preserve">Sudan, 1 </w:t>
            </w:r>
            <w:r>
              <w:rPr>
                <w:rFonts w:cs="Times New Roman"/>
                <w:szCs w:val="24"/>
              </w:rPr>
              <w:t xml:space="preserve">from </w:t>
            </w:r>
            <w:r w:rsidRPr="0009340F">
              <w:rPr>
                <w:rFonts w:cs="Times New Roman"/>
                <w:szCs w:val="24"/>
              </w:rPr>
              <w:t>Ethiopia, 1</w:t>
            </w:r>
            <w:r>
              <w:rPr>
                <w:rFonts w:cs="Times New Roman"/>
                <w:szCs w:val="24"/>
              </w:rPr>
              <w:t xml:space="preserve"> from</w:t>
            </w:r>
            <w:r w:rsidRPr="0009340F">
              <w:rPr>
                <w:rFonts w:cs="Times New Roman"/>
                <w:szCs w:val="24"/>
              </w:rPr>
              <w:t xml:space="preserve"> Burundi, 1 </w:t>
            </w:r>
            <w:r>
              <w:rPr>
                <w:rFonts w:cs="Times New Roman"/>
                <w:szCs w:val="24"/>
              </w:rPr>
              <w:t xml:space="preserve">from </w:t>
            </w:r>
            <w:r w:rsidRPr="0009340F">
              <w:rPr>
                <w:rFonts w:cs="Times New Roman"/>
                <w:szCs w:val="24"/>
              </w:rPr>
              <w:t xml:space="preserve">Eritrea, 2 </w:t>
            </w:r>
            <w:r>
              <w:rPr>
                <w:rFonts w:cs="Times New Roman"/>
                <w:szCs w:val="24"/>
              </w:rPr>
              <w:t xml:space="preserve">from </w:t>
            </w:r>
            <w:r w:rsidRPr="0009340F">
              <w:rPr>
                <w:rFonts w:cs="Times New Roman"/>
                <w:szCs w:val="24"/>
              </w:rPr>
              <w:t xml:space="preserve">Rwanda, 1 </w:t>
            </w:r>
            <w:r>
              <w:rPr>
                <w:rFonts w:cs="Times New Roman"/>
                <w:szCs w:val="24"/>
              </w:rPr>
              <w:t xml:space="preserve">from </w:t>
            </w:r>
            <w:r w:rsidRPr="0009340F">
              <w:rPr>
                <w:rFonts w:cs="Times New Roman"/>
                <w:szCs w:val="24"/>
              </w:rPr>
              <w:t>DRC)</w:t>
            </w:r>
          </w:p>
        </w:tc>
        <w:tc>
          <w:tcPr>
            <w:tcW w:w="0" w:type="auto"/>
          </w:tcPr>
          <w:p w14:paraId="30FB5295"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49BF246" w14:textId="77777777" w:rsidR="00A57D7C" w:rsidRPr="0009340F" w:rsidRDefault="00A57D7C" w:rsidP="001156E4">
            <w:pPr>
              <w:spacing w:line="480" w:lineRule="auto"/>
              <w:rPr>
                <w:rFonts w:cs="Times New Roman"/>
                <w:szCs w:val="24"/>
              </w:rPr>
            </w:pPr>
            <w:r>
              <w:rPr>
                <w:rFonts w:cs="Times New Roman"/>
                <w:szCs w:val="24"/>
              </w:rPr>
              <w:t>At least 30 days (under 6 months to over 36 months)</w:t>
            </w:r>
          </w:p>
        </w:tc>
        <w:tc>
          <w:tcPr>
            <w:tcW w:w="0" w:type="auto"/>
          </w:tcPr>
          <w:p w14:paraId="5DAA4098"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facilitators to ART adherence for refugees</w:t>
            </w:r>
          </w:p>
        </w:tc>
      </w:tr>
      <w:tr w:rsidR="00A57D7C" w:rsidRPr="0009340F" w14:paraId="16966E16" w14:textId="77777777" w:rsidTr="001156E4">
        <w:trPr>
          <w:cantSplit/>
        </w:trPr>
        <w:tc>
          <w:tcPr>
            <w:tcW w:w="0" w:type="auto"/>
          </w:tcPr>
          <w:p w14:paraId="3DB30409" w14:textId="6B3AEFFE" w:rsidR="00A57D7C" w:rsidRPr="0009340F" w:rsidRDefault="00A57D7C" w:rsidP="00A57D7C">
            <w:pPr>
              <w:spacing w:line="480" w:lineRule="auto"/>
              <w:rPr>
                <w:rFonts w:cs="Times New Roman"/>
                <w:szCs w:val="24"/>
              </w:rPr>
            </w:pPr>
            <w:proofErr w:type="spellStart"/>
            <w:r w:rsidRPr="0009340F">
              <w:rPr>
                <w:rFonts w:cs="Times New Roman"/>
                <w:szCs w:val="24"/>
              </w:rPr>
              <w:t>Mfecane</w:t>
            </w:r>
            <w:proofErr w:type="spellEnd"/>
            <w:r w:rsidRPr="0009340F">
              <w:rPr>
                <w:rFonts w:cs="Times New Roman"/>
                <w:szCs w:val="24"/>
              </w:rPr>
              <w:t xml:space="preserve"> (2011) </w:t>
            </w:r>
            <w:r w:rsidRPr="0009340F">
              <w:rPr>
                <w:rFonts w:cs="Times New Roman"/>
                <w:szCs w:val="24"/>
              </w:rPr>
              <w:fldChar w:fldCharType="begin">
                <w:fldData xml:space="preserve">PEVuZE5vdGU+PENpdGU+PEF1dGhvcj5NZmVjYW5lPC9BdXRob3I+PFllYXI+MjAxMTwvWWVhcj48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PEVuZE5vdGU+PENpdGU+PEF1dGhvcj5NZmVjYW5lPC9BdXRob3I+PFllYXI+MjAxMTwvWWVhcj48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[157]</w:t>
            </w:r>
            <w:r w:rsidRPr="0009340F">
              <w:rPr>
                <w:rFonts w:cs="Times New Roman"/>
                <w:szCs w:val="24"/>
              </w:rPr>
              <w:fldChar w:fldCharType="end"/>
            </w:r>
          </w:p>
        </w:tc>
        <w:tc>
          <w:tcPr>
            <w:tcW w:w="0" w:type="auto"/>
          </w:tcPr>
          <w:p w14:paraId="17AE9820" w14:textId="77777777" w:rsidR="00A57D7C" w:rsidRPr="0009340F" w:rsidRDefault="00A57D7C" w:rsidP="001156E4">
            <w:pPr>
              <w:spacing w:line="480" w:lineRule="auto"/>
              <w:rPr>
                <w:rFonts w:cs="Times New Roman"/>
                <w:szCs w:val="24"/>
              </w:rPr>
            </w:pPr>
            <w:r w:rsidRPr="0009340F">
              <w:rPr>
                <w:rFonts w:cs="Times New Roman"/>
                <w:szCs w:val="24"/>
              </w:rPr>
              <w:t>2006-2007</w:t>
            </w:r>
          </w:p>
        </w:tc>
        <w:tc>
          <w:tcPr>
            <w:tcW w:w="0" w:type="auto"/>
          </w:tcPr>
          <w:p w14:paraId="200EC8B6"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7236B3B9"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3799B698" w14:textId="77777777" w:rsidR="00A57D7C" w:rsidRPr="0009340F" w:rsidRDefault="00A57D7C" w:rsidP="001156E4">
            <w:pPr>
              <w:spacing w:line="480" w:lineRule="auto"/>
              <w:rPr>
                <w:rFonts w:cs="Times New Roman"/>
                <w:szCs w:val="24"/>
              </w:rPr>
            </w:pPr>
            <w:r w:rsidRPr="0009340F">
              <w:rPr>
                <w:rFonts w:cs="Times New Roman"/>
                <w:szCs w:val="24"/>
              </w:rPr>
              <w:t xml:space="preserve">25 </w:t>
            </w:r>
          </w:p>
        </w:tc>
        <w:tc>
          <w:tcPr>
            <w:tcW w:w="0" w:type="auto"/>
          </w:tcPr>
          <w:p w14:paraId="1EFEBEC3"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2DE8F4A4"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5CFDFB16" w14:textId="77777777" w:rsidR="00A57D7C" w:rsidRPr="0009340F" w:rsidRDefault="00A57D7C" w:rsidP="001156E4">
            <w:pPr>
              <w:spacing w:line="480" w:lineRule="auto"/>
              <w:rPr>
                <w:rFonts w:cs="Times New Roman"/>
                <w:szCs w:val="24"/>
              </w:rPr>
            </w:pPr>
            <w:r w:rsidRPr="0009340F">
              <w:rPr>
                <w:rFonts w:cs="Times New Roman"/>
                <w:szCs w:val="24"/>
              </w:rPr>
              <w:t>Explore experiences of men who attend support groups</w:t>
            </w:r>
          </w:p>
        </w:tc>
      </w:tr>
      <w:tr w:rsidR="00A57D7C" w:rsidRPr="0009340F" w14:paraId="0EE27046" w14:textId="77777777" w:rsidTr="001156E4">
        <w:trPr>
          <w:cantSplit/>
        </w:trPr>
        <w:tc>
          <w:tcPr>
            <w:tcW w:w="0" w:type="auto"/>
          </w:tcPr>
          <w:p w14:paraId="2409F578" w14:textId="3D9D9FE9"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Mkandawire-Valhmu</w:t>
            </w:r>
            <w:proofErr w:type="spellEnd"/>
            <w:r w:rsidRPr="0009340F">
              <w:rPr>
                <w:rFonts w:cs="Times New Roman"/>
                <w:szCs w:val="24"/>
              </w:rPr>
              <w:t xml:space="preserve"> (2012) </w:t>
            </w:r>
            <w:r w:rsidRPr="0009340F">
              <w:rPr>
                <w:rFonts w:cs="Times New Roman"/>
                <w:szCs w:val="24"/>
              </w:rPr>
              <w:fldChar w:fldCharType="begin">
                <w:fldData xml:space="preserve">PEVuZE5vdGU+PENpdGU+PEF1dGhvcj5Na2FuZGF3aXJlLVZhbGhtdTwvQXV0aG9yPjxZZWFyPjIw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PEVuZE5vdGU+PENpdGU+PEF1dGhvcj5Na2FuZGF3aXJlLVZhbGhtdTwvQXV0aG9yPjxZZWFyPjIw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[158]</w:t>
            </w:r>
            <w:r w:rsidRPr="0009340F">
              <w:rPr>
                <w:rFonts w:cs="Times New Roman"/>
                <w:szCs w:val="24"/>
              </w:rPr>
              <w:fldChar w:fldCharType="end"/>
            </w:r>
          </w:p>
        </w:tc>
        <w:tc>
          <w:tcPr>
            <w:tcW w:w="0" w:type="auto"/>
          </w:tcPr>
          <w:p w14:paraId="2D1ACE44" w14:textId="77777777" w:rsidR="00A57D7C" w:rsidRPr="0009340F" w:rsidRDefault="00A57D7C" w:rsidP="001156E4">
            <w:pPr>
              <w:spacing w:line="480" w:lineRule="auto"/>
              <w:rPr>
                <w:rFonts w:cs="Times New Roman"/>
                <w:szCs w:val="24"/>
              </w:rPr>
            </w:pPr>
            <w:r w:rsidRPr="0009340F">
              <w:rPr>
                <w:rFonts w:cs="Times New Roman"/>
                <w:szCs w:val="24"/>
              </w:rPr>
              <w:t>2008-2010</w:t>
            </w:r>
          </w:p>
        </w:tc>
        <w:tc>
          <w:tcPr>
            <w:tcW w:w="0" w:type="auto"/>
          </w:tcPr>
          <w:p w14:paraId="7867E017" w14:textId="77777777" w:rsidR="00A57D7C" w:rsidRPr="0009340F" w:rsidRDefault="00A57D7C" w:rsidP="001156E4">
            <w:pPr>
              <w:spacing w:line="480" w:lineRule="auto"/>
              <w:rPr>
                <w:rFonts w:cs="Times New Roman"/>
                <w:szCs w:val="24"/>
              </w:rPr>
            </w:pPr>
            <w:r w:rsidRPr="0009340F">
              <w:rPr>
                <w:rFonts w:cs="Times New Roman"/>
                <w:szCs w:val="24"/>
              </w:rPr>
              <w:t>Kenya &amp; Malawi</w:t>
            </w:r>
          </w:p>
        </w:tc>
        <w:tc>
          <w:tcPr>
            <w:tcW w:w="0" w:type="auto"/>
          </w:tcPr>
          <w:p w14:paraId="440CC6F2" w14:textId="77777777" w:rsidR="00A57D7C" w:rsidRPr="0009340F" w:rsidRDefault="00A57D7C" w:rsidP="001156E4">
            <w:pPr>
              <w:spacing w:line="480" w:lineRule="auto"/>
              <w:rPr>
                <w:rFonts w:cs="Times New Roman"/>
                <w:szCs w:val="24"/>
              </w:rPr>
            </w:pPr>
            <w:r w:rsidRPr="0009340F">
              <w:rPr>
                <w:rFonts w:cs="Times New Roman"/>
                <w:szCs w:val="24"/>
              </w:rPr>
              <w:t xml:space="preserve">IDI (Kenya </w:t>
            </w:r>
            <w:r>
              <w:rPr>
                <w:rFonts w:cs="Times New Roman"/>
                <w:szCs w:val="24"/>
              </w:rPr>
              <w:t xml:space="preserve">only </w:t>
            </w:r>
            <w:r w:rsidRPr="0009340F">
              <w:rPr>
                <w:rFonts w:cs="Times New Roman"/>
                <w:szCs w:val="24"/>
              </w:rPr>
              <w:t xml:space="preserve">including </w:t>
            </w:r>
            <w:r>
              <w:rPr>
                <w:rFonts w:cs="Times New Roman"/>
                <w:szCs w:val="24"/>
              </w:rPr>
              <w:t>2</w:t>
            </w:r>
            <w:r w:rsidRPr="0009340F">
              <w:rPr>
                <w:rFonts w:cs="Times New Roman"/>
                <w:szCs w:val="24"/>
              </w:rPr>
              <w:t xml:space="preserve"> follow up interviews at 1 and 3 months) &amp; 3 FGD (Malawi</w:t>
            </w:r>
            <w:r>
              <w:rPr>
                <w:rFonts w:cs="Times New Roman"/>
                <w:szCs w:val="24"/>
              </w:rPr>
              <w:t xml:space="preserve"> only</w:t>
            </w:r>
            <w:r w:rsidRPr="0009340F">
              <w:rPr>
                <w:rFonts w:cs="Times New Roman"/>
                <w:szCs w:val="24"/>
              </w:rPr>
              <w:t>)</w:t>
            </w:r>
          </w:p>
        </w:tc>
        <w:tc>
          <w:tcPr>
            <w:tcW w:w="0" w:type="auto"/>
          </w:tcPr>
          <w:p w14:paraId="3938FDAB" w14:textId="77777777" w:rsidR="00A57D7C" w:rsidRPr="0009340F" w:rsidRDefault="00A57D7C" w:rsidP="001156E4">
            <w:pPr>
              <w:spacing w:line="480" w:lineRule="auto"/>
              <w:rPr>
                <w:rFonts w:cs="Times New Roman"/>
                <w:szCs w:val="24"/>
              </w:rPr>
            </w:pPr>
            <w:r>
              <w:rPr>
                <w:rFonts w:cs="Times New Roman"/>
                <w:szCs w:val="24"/>
              </w:rPr>
              <w:t>126 (72 Malawi/54 Kenya)</w:t>
            </w:r>
          </w:p>
        </w:tc>
        <w:tc>
          <w:tcPr>
            <w:tcW w:w="0" w:type="auto"/>
          </w:tcPr>
          <w:p w14:paraId="5A685519"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6F9580F6"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55815840"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how personal faith affects women with HIV</w:t>
            </w:r>
          </w:p>
          <w:p w14:paraId="5E2364E4" w14:textId="77777777" w:rsidR="00A57D7C" w:rsidRPr="0009340F" w:rsidRDefault="00A57D7C" w:rsidP="001156E4">
            <w:pPr>
              <w:spacing w:line="480" w:lineRule="auto"/>
              <w:rPr>
                <w:rFonts w:cs="Times New Roman"/>
                <w:szCs w:val="24"/>
              </w:rPr>
            </w:pPr>
          </w:p>
        </w:tc>
      </w:tr>
      <w:tr w:rsidR="00A57D7C" w:rsidRPr="0009340F" w14:paraId="5CA31221" w14:textId="77777777" w:rsidTr="001156E4">
        <w:trPr>
          <w:cantSplit/>
        </w:trPr>
        <w:tc>
          <w:tcPr>
            <w:tcW w:w="0" w:type="auto"/>
          </w:tcPr>
          <w:p w14:paraId="1FF9E10F" w14:textId="3A9D57FD" w:rsidR="00A57D7C" w:rsidRPr="0009340F" w:rsidRDefault="00A57D7C" w:rsidP="00A57D7C">
            <w:pPr>
              <w:spacing w:line="480" w:lineRule="auto"/>
              <w:rPr>
                <w:rFonts w:cs="Times New Roman"/>
                <w:szCs w:val="24"/>
              </w:rPr>
            </w:pPr>
            <w:proofErr w:type="spellStart"/>
            <w:r w:rsidRPr="0009340F">
              <w:rPr>
                <w:rFonts w:cs="Times New Roman"/>
                <w:szCs w:val="24"/>
              </w:rPr>
              <w:t>Moiloa</w:t>
            </w:r>
            <w:proofErr w:type="spellEnd"/>
            <w:r w:rsidRPr="0009340F">
              <w:rPr>
                <w:rFonts w:cs="Times New Roman"/>
                <w:szCs w:val="24"/>
              </w:rPr>
              <w:t xml:space="preserve"> (2012)</w:t>
            </w:r>
            <w:r w:rsidRPr="0009340F">
              <w:rPr>
                <w:rFonts w:cs="Times New Roman"/>
                <w:szCs w:val="24"/>
                <w:vertAlign w:val="superscript"/>
              </w:rPr>
              <w:t>a</w:t>
            </w:r>
            <w:r w:rsidRPr="0009340F">
              <w:rPr>
                <w:rFonts w:cs="Times New Roman"/>
                <w:szCs w:val="24"/>
              </w:rPr>
              <w:t xml:space="preserve"> </w:t>
            </w:r>
            <w:r w:rsidRPr="0009340F">
              <w:rPr>
                <w:rFonts w:cs="Times New Roman"/>
                <w:szCs w:val="24"/>
              </w:rPr>
              <w:fldChar w:fldCharType="begin"/>
            </w:r>
            <w:r>
              <w:rPr>
                <w:rFonts w:cs="Times New Roman"/>
                <w:szCs w:val="24"/>
              </w:rPr>
              <w:instrText xml:space="preserve"> ADDIN EN.CITE &lt;EndNote&gt;&lt;Cite&gt;&lt;Author&gt;Moiloa&lt;/Author&gt;&lt;Year&gt;2012&lt;/Year&gt;&lt;RecNum&gt;185&lt;/RecNum&gt;&lt;DisplayText&gt;[63]&lt;/DisplayText&gt;&lt;record&gt;&lt;rec-number&gt;185&lt;/rec-number&gt;&lt;foreign-keys&gt;&lt;key app="EN" db-id="x5f5saf5yr0vdjexwt4xxvwzx0wxat2xzadp" timestamp="1465489605"&gt;185&lt;/key&gt;&lt;/foreign-keys&gt;&lt;ref-type name="Thesis"&gt;32&lt;/ref-type&gt;&lt;contributors&gt;&lt;authors&gt;&lt;author&gt;Moiloa, Edwin Mohlalefi&lt;/author&gt;&lt;/authors&gt;&lt;/contributors&gt;&lt;titles&gt;&lt;title&gt;Non-adherence to ART medication regimens among people living with HIV, who are registered with Leratong hospital in Gauteng province, South Africa&lt;/title&gt;&lt;/titles&gt;&lt;dates&gt;&lt;year&gt;2012&lt;/year&gt;&lt;/dates&gt;&lt;publisher&gt;Stellenbosch: Stellenbosch University&lt;/publisher&gt;&lt;work-type&gt;Master&amp;apos;s thesis&lt;/work-type&gt;&lt;reviewed-item&gt;Qualitative&lt;/reviewed-item&gt;&lt;urls&gt;&lt;related-urls&gt;&lt;url&gt;http://scholar.sun.ac.za/handle/10019.1/19924&lt;/url&gt;&lt;/related-urls&gt;&lt;/urls&gt;&lt;/record&gt;&lt;/Cite&gt;&lt;/EndNote&gt;</w:instrText>
            </w:r>
            <w:r w:rsidRPr="0009340F">
              <w:rPr>
                <w:rFonts w:cs="Times New Roman"/>
                <w:szCs w:val="24"/>
              </w:rPr>
              <w:fldChar w:fldCharType="separate"/>
            </w:r>
            <w:r>
              <w:rPr>
                <w:rFonts w:cs="Times New Roman"/>
                <w:noProof/>
                <w:szCs w:val="24"/>
              </w:rPr>
              <w:t>[63]</w:t>
            </w:r>
            <w:r w:rsidRPr="0009340F">
              <w:rPr>
                <w:rFonts w:cs="Times New Roman"/>
                <w:szCs w:val="24"/>
              </w:rPr>
              <w:fldChar w:fldCharType="end"/>
            </w:r>
            <w:r w:rsidRPr="0009340F">
              <w:rPr>
                <w:rFonts w:cs="Times New Roman"/>
                <w:szCs w:val="24"/>
              </w:rPr>
              <w:t xml:space="preserve"> </w:t>
            </w:r>
          </w:p>
        </w:tc>
        <w:tc>
          <w:tcPr>
            <w:tcW w:w="0" w:type="auto"/>
          </w:tcPr>
          <w:p w14:paraId="503BB5B2" w14:textId="77777777" w:rsidR="00A57D7C" w:rsidRPr="0009340F" w:rsidRDefault="00A57D7C" w:rsidP="001156E4">
            <w:pPr>
              <w:spacing w:line="480" w:lineRule="auto"/>
              <w:rPr>
                <w:rFonts w:cs="Times New Roman"/>
                <w:szCs w:val="24"/>
              </w:rPr>
            </w:pPr>
            <w:r w:rsidRPr="0009340F">
              <w:rPr>
                <w:rFonts w:cs="Times New Roman"/>
                <w:szCs w:val="24"/>
              </w:rPr>
              <w:t>2011</w:t>
            </w:r>
          </w:p>
        </w:tc>
        <w:tc>
          <w:tcPr>
            <w:tcW w:w="0" w:type="auto"/>
          </w:tcPr>
          <w:p w14:paraId="1DB63ED0"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73948089"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2313F2D8" w14:textId="77777777" w:rsidR="00A57D7C" w:rsidRPr="0009340F" w:rsidRDefault="00A57D7C" w:rsidP="001156E4">
            <w:pPr>
              <w:spacing w:line="480" w:lineRule="auto"/>
              <w:rPr>
                <w:rFonts w:cs="Times New Roman"/>
                <w:szCs w:val="24"/>
              </w:rPr>
            </w:pPr>
            <w:r w:rsidRPr="0009340F">
              <w:rPr>
                <w:rFonts w:cs="Times New Roman"/>
                <w:szCs w:val="24"/>
              </w:rPr>
              <w:t>24</w:t>
            </w:r>
          </w:p>
        </w:tc>
        <w:tc>
          <w:tcPr>
            <w:tcW w:w="0" w:type="auto"/>
          </w:tcPr>
          <w:p w14:paraId="4F5811AC"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0AADF16" w14:textId="77777777" w:rsidR="00A57D7C" w:rsidRPr="0009340F" w:rsidRDefault="00A57D7C" w:rsidP="001156E4">
            <w:pPr>
              <w:spacing w:line="480" w:lineRule="auto"/>
              <w:rPr>
                <w:rFonts w:cs="Times New Roman"/>
                <w:szCs w:val="24"/>
              </w:rPr>
            </w:pPr>
            <w:r>
              <w:rPr>
                <w:rFonts w:cs="Times New Roman"/>
                <w:szCs w:val="24"/>
              </w:rPr>
              <w:t xml:space="preserve">From </w:t>
            </w:r>
            <w:r w:rsidRPr="0009340F">
              <w:rPr>
                <w:rFonts w:cs="Times New Roman"/>
                <w:szCs w:val="24"/>
              </w:rPr>
              <w:t>6 months to 11 years</w:t>
            </w:r>
          </w:p>
        </w:tc>
        <w:tc>
          <w:tcPr>
            <w:tcW w:w="0" w:type="auto"/>
          </w:tcPr>
          <w:p w14:paraId="363CFC2D" w14:textId="77777777" w:rsidR="00A57D7C" w:rsidRPr="0009340F" w:rsidRDefault="00A57D7C" w:rsidP="001156E4">
            <w:pPr>
              <w:spacing w:line="480" w:lineRule="auto"/>
              <w:rPr>
                <w:rFonts w:cs="Times New Roman"/>
                <w:szCs w:val="24"/>
              </w:rPr>
            </w:pPr>
            <w:r w:rsidRPr="0009340F">
              <w:rPr>
                <w:rFonts w:cs="Times New Roman"/>
                <w:szCs w:val="24"/>
              </w:rPr>
              <w:t>Explore barriers to ART adherence</w:t>
            </w:r>
          </w:p>
        </w:tc>
      </w:tr>
      <w:tr w:rsidR="00A57D7C" w:rsidRPr="0009340F" w14:paraId="4E8EECB1" w14:textId="77777777" w:rsidTr="001156E4">
        <w:trPr>
          <w:cantSplit/>
        </w:trPr>
        <w:tc>
          <w:tcPr>
            <w:tcW w:w="0" w:type="auto"/>
          </w:tcPr>
          <w:p w14:paraId="76FB61BD" w14:textId="01368A2E" w:rsidR="00A57D7C" w:rsidRPr="0009340F" w:rsidRDefault="00A57D7C" w:rsidP="00A57D7C">
            <w:pPr>
              <w:spacing w:line="480" w:lineRule="auto"/>
              <w:rPr>
                <w:rFonts w:cs="Times New Roman"/>
                <w:szCs w:val="24"/>
              </w:rPr>
            </w:pPr>
            <w:r w:rsidRPr="0009340F">
              <w:rPr>
                <w:rFonts w:cs="Times New Roman"/>
                <w:szCs w:val="24"/>
              </w:rPr>
              <w:t>Moremi (2012)</w:t>
            </w:r>
            <w:r w:rsidRPr="0009340F">
              <w:rPr>
                <w:rFonts w:cs="Times New Roman"/>
                <w:szCs w:val="24"/>
                <w:vertAlign w:val="superscript"/>
              </w:rPr>
              <w:t xml:space="preserve">a </w:t>
            </w:r>
            <w:r w:rsidRPr="0009340F">
              <w:rPr>
                <w:rFonts w:cs="Times New Roman"/>
                <w:szCs w:val="24"/>
              </w:rPr>
              <w:fldChar w:fldCharType="begin"/>
            </w:r>
            <w:r>
              <w:rPr>
                <w:rFonts w:cs="Times New Roman"/>
                <w:szCs w:val="24"/>
              </w:rPr>
              <w:instrText xml:space="preserve"> ADDIN EN.CITE &lt;EndNote&gt;&lt;Cite&gt;&lt;Author&gt;Moremi&lt;/Author&gt;&lt;Year&gt;2012&lt;/Year&gt;&lt;RecNum&gt;186&lt;/RecNum&gt;&lt;DisplayText&gt;[122]&lt;/DisplayText&gt;&lt;record&gt;&lt;rec-number&gt;186&lt;/rec-number&gt;&lt;foreign-keys&gt;&lt;key app="EN" db-id="x5f5saf5yr0vdjexwt4xxvwzx0wxat2xzadp" timestamp="1465489643"&gt;186&lt;/key&gt;&lt;/foreign-keys&gt;&lt;ref-type name="Thesis"&gt;32&lt;/ref-type&gt;&lt;contributors&gt;&lt;authors&gt;&lt;author&gt;Moremi, Georgina Shadi&lt;/author&gt;&lt;/authors&gt;&lt;/contributors&gt;&lt;titles&gt;&lt;title&gt;Barriers to Antiretroviral adherence of HIV/AIDS patients under the Wellness Programme in Mogwase Health Centre&lt;/title&gt;&lt;/titles&gt;&lt;dates&gt;&lt;year&gt;2012&lt;/year&gt;&lt;/dates&gt;&lt;publisher&gt;Stellenbosch University&lt;/publisher&gt;&lt;work-type&gt;Master&amp;apos;s thesis&lt;/work-type&gt;&lt;reviewed-item&gt;Survey&lt;/reviewed-item&gt;&lt;urls&gt;&lt;related-urls&gt;&lt;url&gt;http://scholar.sun.ac.za/handle/10019.1/20016&lt;/url&gt;&lt;/related-urls&gt;&lt;/urls&gt;&lt;/record&gt;&lt;/Cite&gt;&lt;/EndNote&gt;</w:instrText>
            </w:r>
            <w:r w:rsidRPr="0009340F">
              <w:rPr>
                <w:rFonts w:cs="Times New Roman"/>
                <w:szCs w:val="24"/>
              </w:rPr>
              <w:fldChar w:fldCharType="separate"/>
            </w:r>
            <w:r>
              <w:rPr>
                <w:rFonts w:cs="Times New Roman"/>
                <w:noProof/>
                <w:szCs w:val="24"/>
              </w:rPr>
              <w:t>[122]</w:t>
            </w:r>
            <w:r w:rsidRPr="0009340F">
              <w:rPr>
                <w:rFonts w:cs="Times New Roman"/>
                <w:szCs w:val="24"/>
              </w:rPr>
              <w:fldChar w:fldCharType="end"/>
            </w:r>
            <w:r w:rsidRPr="0009340F">
              <w:rPr>
                <w:rFonts w:cs="Times New Roman"/>
                <w:szCs w:val="24"/>
              </w:rPr>
              <w:t xml:space="preserve"> </w:t>
            </w:r>
          </w:p>
        </w:tc>
        <w:tc>
          <w:tcPr>
            <w:tcW w:w="0" w:type="auto"/>
          </w:tcPr>
          <w:p w14:paraId="24E18320"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A703904"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3E4838DA" w14:textId="77777777" w:rsidR="00A57D7C" w:rsidRPr="0009340F" w:rsidRDefault="00A57D7C" w:rsidP="001156E4">
            <w:pPr>
              <w:spacing w:line="480" w:lineRule="auto"/>
              <w:rPr>
                <w:rFonts w:cs="Times New Roman"/>
                <w:szCs w:val="24"/>
              </w:rPr>
            </w:pPr>
            <w:r w:rsidRPr="0009340F">
              <w:rPr>
                <w:rFonts w:cs="Times New Roman"/>
                <w:szCs w:val="24"/>
              </w:rPr>
              <w:t>Survey</w:t>
            </w:r>
          </w:p>
        </w:tc>
        <w:tc>
          <w:tcPr>
            <w:tcW w:w="0" w:type="auto"/>
          </w:tcPr>
          <w:p w14:paraId="73B9DA56" w14:textId="77777777" w:rsidR="00A57D7C" w:rsidRPr="0009340F" w:rsidRDefault="00A57D7C" w:rsidP="001156E4">
            <w:pPr>
              <w:spacing w:line="480" w:lineRule="auto"/>
              <w:rPr>
                <w:rFonts w:cs="Times New Roman"/>
                <w:szCs w:val="24"/>
              </w:rPr>
            </w:pPr>
            <w:r w:rsidRPr="0009340F">
              <w:rPr>
                <w:rFonts w:cs="Times New Roman"/>
                <w:szCs w:val="24"/>
              </w:rPr>
              <w:t>20</w:t>
            </w:r>
          </w:p>
        </w:tc>
        <w:tc>
          <w:tcPr>
            <w:tcW w:w="0" w:type="auto"/>
          </w:tcPr>
          <w:p w14:paraId="3BF9F899"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FC2DA06"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1330D37" w14:textId="77777777" w:rsidR="00A57D7C" w:rsidRPr="0009340F" w:rsidRDefault="00A57D7C" w:rsidP="001156E4">
            <w:pPr>
              <w:spacing w:line="480" w:lineRule="auto"/>
              <w:rPr>
                <w:rFonts w:cs="Times New Roman"/>
                <w:szCs w:val="24"/>
              </w:rPr>
            </w:pPr>
            <w:r w:rsidRPr="0009340F">
              <w:rPr>
                <w:rFonts w:cs="Times New Roman"/>
                <w:color w:val="000000"/>
                <w:szCs w:val="24"/>
              </w:rPr>
              <w:t>Explore barriers and facilitators to ART adherence</w:t>
            </w:r>
          </w:p>
        </w:tc>
      </w:tr>
      <w:tr w:rsidR="00A57D7C" w:rsidRPr="0009340F" w14:paraId="3EABD5CC" w14:textId="77777777" w:rsidTr="001156E4">
        <w:trPr>
          <w:cantSplit/>
        </w:trPr>
        <w:tc>
          <w:tcPr>
            <w:tcW w:w="0" w:type="auto"/>
          </w:tcPr>
          <w:p w14:paraId="5C1B29ED" w14:textId="716DAE05" w:rsidR="00A57D7C" w:rsidRPr="0009340F" w:rsidRDefault="00A57D7C" w:rsidP="00A57D7C">
            <w:pPr>
              <w:spacing w:line="480" w:lineRule="auto"/>
              <w:rPr>
                <w:rFonts w:cs="Times New Roman"/>
                <w:szCs w:val="24"/>
              </w:rPr>
            </w:pPr>
            <w:proofErr w:type="spellStart"/>
            <w:r w:rsidRPr="0009340F">
              <w:rPr>
                <w:rFonts w:cs="Times New Roman"/>
                <w:szCs w:val="24"/>
              </w:rPr>
              <w:t>Musumari</w:t>
            </w:r>
            <w:proofErr w:type="spellEnd"/>
            <w:r w:rsidRPr="0009340F">
              <w:rPr>
                <w:rFonts w:cs="Times New Roman"/>
                <w:szCs w:val="24"/>
              </w:rPr>
              <w:t xml:space="preserve"> (2013) </w:t>
            </w:r>
            <w:r w:rsidRPr="0009340F">
              <w:rPr>
                <w:rFonts w:cs="Times New Roman"/>
                <w:szCs w:val="24"/>
              </w:rPr>
              <w:fldChar w:fldCharType="begin">
                <w:fldData xml:space="preserve">PEVuZE5vdGU+PENpdGU+PEF1dGhvcj5NdXN1bWFyaTwvQXV0aG9yPjxZZWFyPjIwMTM8L1llYXI+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PEVuZE5vdGU+PENpdGU+PEF1dGhvcj5NdXN1bWFyaTwvQXV0aG9yPjxZZWFyPjIwMTM8L1llYXI+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[59]</w:t>
            </w:r>
            <w:r w:rsidRPr="0009340F">
              <w:rPr>
                <w:rFonts w:cs="Times New Roman"/>
                <w:szCs w:val="24"/>
              </w:rPr>
              <w:fldChar w:fldCharType="end"/>
            </w:r>
          </w:p>
        </w:tc>
        <w:tc>
          <w:tcPr>
            <w:tcW w:w="0" w:type="auto"/>
          </w:tcPr>
          <w:p w14:paraId="19244AF5" w14:textId="77777777" w:rsidR="00A57D7C" w:rsidRPr="0009340F" w:rsidRDefault="00A57D7C" w:rsidP="001156E4">
            <w:pPr>
              <w:spacing w:line="480" w:lineRule="auto"/>
              <w:rPr>
                <w:rFonts w:cs="Times New Roman"/>
                <w:szCs w:val="24"/>
              </w:rPr>
            </w:pPr>
            <w:r w:rsidRPr="0009340F">
              <w:rPr>
                <w:rFonts w:cs="Times New Roman"/>
                <w:szCs w:val="24"/>
              </w:rPr>
              <w:t>2011</w:t>
            </w:r>
          </w:p>
        </w:tc>
        <w:tc>
          <w:tcPr>
            <w:tcW w:w="0" w:type="auto"/>
          </w:tcPr>
          <w:p w14:paraId="205C5506" w14:textId="77777777" w:rsidR="00A57D7C" w:rsidRPr="0009340F" w:rsidRDefault="00A57D7C" w:rsidP="001156E4">
            <w:pPr>
              <w:spacing w:line="480" w:lineRule="auto"/>
              <w:rPr>
                <w:rFonts w:cs="Times New Roman"/>
                <w:szCs w:val="24"/>
              </w:rPr>
            </w:pPr>
            <w:r w:rsidRPr="0009340F">
              <w:rPr>
                <w:rFonts w:cs="Times New Roman"/>
                <w:szCs w:val="24"/>
              </w:rPr>
              <w:t>DRC</w:t>
            </w:r>
          </w:p>
        </w:tc>
        <w:tc>
          <w:tcPr>
            <w:tcW w:w="0" w:type="auto"/>
          </w:tcPr>
          <w:p w14:paraId="11368D9E"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74E38FFB" w14:textId="77777777" w:rsidR="00A57D7C" w:rsidRPr="0009340F" w:rsidRDefault="00A57D7C" w:rsidP="001156E4">
            <w:pPr>
              <w:spacing w:line="480" w:lineRule="auto"/>
              <w:rPr>
                <w:rFonts w:cs="Times New Roman"/>
                <w:szCs w:val="24"/>
              </w:rPr>
            </w:pPr>
            <w:r w:rsidRPr="0009340F">
              <w:rPr>
                <w:rFonts w:cs="Times New Roman"/>
                <w:szCs w:val="24"/>
              </w:rPr>
              <w:t>38</w:t>
            </w:r>
          </w:p>
        </w:tc>
        <w:tc>
          <w:tcPr>
            <w:tcW w:w="0" w:type="auto"/>
          </w:tcPr>
          <w:p w14:paraId="5917891E" w14:textId="77777777" w:rsidR="00A57D7C" w:rsidRPr="0009340F" w:rsidRDefault="00A57D7C" w:rsidP="001156E4">
            <w:pPr>
              <w:spacing w:line="480" w:lineRule="auto"/>
              <w:rPr>
                <w:rFonts w:cs="Times New Roman"/>
                <w:szCs w:val="24"/>
              </w:rPr>
            </w:pPr>
            <w:r w:rsidRPr="0009340F">
              <w:rPr>
                <w:rFonts w:cs="Times New Roman"/>
                <w:szCs w:val="24"/>
              </w:rPr>
              <w:t>6</w:t>
            </w:r>
          </w:p>
        </w:tc>
        <w:tc>
          <w:tcPr>
            <w:tcW w:w="0" w:type="auto"/>
          </w:tcPr>
          <w:p w14:paraId="76F42454"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0F22A1F4"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facilitators to ART adherence</w:t>
            </w:r>
          </w:p>
        </w:tc>
      </w:tr>
      <w:tr w:rsidR="00A57D7C" w:rsidRPr="0009340F" w14:paraId="2AAE4D6E" w14:textId="77777777" w:rsidTr="001156E4">
        <w:trPr>
          <w:cantSplit/>
        </w:trPr>
        <w:tc>
          <w:tcPr>
            <w:tcW w:w="0" w:type="auto"/>
          </w:tcPr>
          <w:p w14:paraId="6135C9E0" w14:textId="264D7D5B"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Musumari</w:t>
            </w:r>
            <w:proofErr w:type="spellEnd"/>
            <w:r w:rsidRPr="0009340F">
              <w:rPr>
                <w:rFonts w:cs="Times New Roman"/>
                <w:szCs w:val="24"/>
              </w:rPr>
              <w:t xml:space="preserve"> (2014) </w:t>
            </w:r>
            <w:r w:rsidRPr="0009340F">
              <w:rPr>
                <w:rFonts w:cs="Times New Roman"/>
                <w:szCs w:val="24"/>
              </w:rPr>
              <w:fldChar w:fldCharType="begin"/>
            </w:r>
            <w:r>
              <w:rPr>
                <w:rFonts w:cs="Times New Roman"/>
                <w:szCs w:val="24"/>
              </w:rPr>
              <w:instrText xml:space="preserve"> ADDIN EN.CITE &lt;EndNote&gt;&lt;Cite&gt;&lt;Author&gt;Musumari&lt;/Author&gt;&lt;Year&gt;2014&lt;/Year&gt;&lt;RecNum&gt;188&lt;/RecNum&gt;&lt;DisplayText&gt;[117]&lt;/DisplayText&gt;&lt;record&gt;&lt;rec-number&gt;188&lt;/rec-number&gt;&lt;foreign-keys&gt;&lt;key app="EN" db-id="x5f5saf5yr0vdjexwt4xxvwzx0wxat2xzadp" timestamp="1465489691"&gt;188&lt;/key&gt;&lt;/foreign-keys&gt;&lt;ref-type name="Journal Article"&gt;17&lt;/ref-type&gt;&lt;contributors&gt;&lt;authors&gt;&lt;author&gt;Musumari, Patou Masika&lt;/author&gt;&lt;author&gt;Wouters, Edwin&lt;/author&gt;&lt;author&gt;Kayembe, Patrick Kalambayi&lt;/author&gt;&lt;author&gt;Nzita, Modeste Kiumbu&lt;/author&gt;&lt;author&gt;Mbikayi, Samclide Mutindu&lt;/author&gt;&lt;author&gt;Suguimoto, S Pilar&lt;/author&gt;&lt;author&gt;Techasrivichien, Teeranee&lt;/author&gt;&lt;author&gt;Lukhele, Bhekumusa Wellington&lt;/author&gt;&lt;author&gt;El-Saaidi, Christina&lt;/author&gt;&lt;author&gt;Piot, Peter&lt;/author&gt;&lt;/authors&gt;&lt;/contributors&gt;&lt;titles&gt;&lt;title&gt;Food insecurity is associated with increased risk of non-adherence to antiretroviral therapy among HIV-infected adults in the Democratic Republic of Congo: a cross-sectional study&lt;/title&gt;&lt;secondary-title&gt;PLoS ONE&lt;/secondary-title&gt;&lt;/titles&gt;&lt;periodical&gt;&lt;full-title&gt;PLoS ONE&lt;/full-title&gt;&lt;/periodical&gt;&lt;pages&gt;e85327&lt;/pages&gt;&lt;volume&gt;9&lt;/volume&gt;&lt;number&gt;1&lt;/number&gt;&lt;dates&gt;&lt;year&gt;2014&lt;/year&gt;&lt;/dates&gt;&lt;isbn&gt;1932-6203&lt;/isbn&gt;&lt;reviewed-item&gt;Survey&lt;/reviewed-item&gt;&lt;urls&gt;&lt;/urls&gt;&lt;/record&gt;&lt;/Cite&gt;&lt;/EndNote&gt;</w:instrText>
            </w:r>
            <w:r w:rsidRPr="0009340F">
              <w:rPr>
                <w:rFonts w:cs="Times New Roman"/>
                <w:szCs w:val="24"/>
              </w:rPr>
              <w:fldChar w:fldCharType="separate"/>
            </w:r>
            <w:r>
              <w:rPr>
                <w:rFonts w:cs="Times New Roman"/>
                <w:noProof/>
                <w:szCs w:val="24"/>
              </w:rPr>
              <w:t>[117]</w:t>
            </w:r>
            <w:r w:rsidRPr="0009340F">
              <w:rPr>
                <w:rFonts w:cs="Times New Roman"/>
                <w:szCs w:val="24"/>
              </w:rPr>
              <w:fldChar w:fldCharType="end"/>
            </w:r>
            <w:r w:rsidRPr="0009340F">
              <w:rPr>
                <w:rFonts w:cs="Times New Roman"/>
                <w:szCs w:val="24"/>
              </w:rPr>
              <w:t xml:space="preserve"> </w:t>
            </w:r>
          </w:p>
        </w:tc>
        <w:tc>
          <w:tcPr>
            <w:tcW w:w="0" w:type="auto"/>
          </w:tcPr>
          <w:p w14:paraId="678E7D40" w14:textId="77777777" w:rsidR="00A57D7C" w:rsidRPr="0009340F" w:rsidRDefault="00A57D7C" w:rsidP="001156E4">
            <w:pPr>
              <w:spacing w:line="480" w:lineRule="auto"/>
              <w:rPr>
                <w:rFonts w:cs="Times New Roman"/>
                <w:szCs w:val="24"/>
              </w:rPr>
            </w:pPr>
            <w:r w:rsidRPr="0009340F">
              <w:rPr>
                <w:rFonts w:cs="Times New Roman"/>
                <w:szCs w:val="24"/>
              </w:rPr>
              <w:t>2012</w:t>
            </w:r>
          </w:p>
        </w:tc>
        <w:tc>
          <w:tcPr>
            <w:tcW w:w="0" w:type="auto"/>
          </w:tcPr>
          <w:p w14:paraId="6067E926" w14:textId="77777777" w:rsidR="00A57D7C" w:rsidRPr="0009340F" w:rsidRDefault="00A57D7C" w:rsidP="001156E4">
            <w:pPr>
              <w:spacing w:line="480" w:lineRule="auto"/>
              <w:rPr>
                <w:rFonts w:cs="Times New Roman"/>
                <w:szCs w:val="24"/>
              </w:rPr>
            </w:pPr>
            <w:r w:rsidRPr="0009340F">
              <w:rPr>
                <w:rFonts w:cs="Times New Roman"/>
                <w:szCs w:val="24"/>
              </w:rPr>
              <w:t>DRC</w:t>
            </w:r>
          </w:p>
        </w:tc>
        <w:tc>
          <w:tcPr>
            <w:tcW w:w="0" w:type="auto"/>
          </w:tcPr>
          <w:p w14:paraId="0D683C09"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72D3E7F4" w14:textId="77777777" w:rsidR="00A57D7C" w:rsidRPr="0009340F" w:rsidRDefault="00A57D7C" w:rsidP="001156E4">
            <w:pPr>
              <w:spacing w:line="480" w:lineRule="auto"/>
              <w:rPr>
                <w:rFonts w:cs="Times New Roman"/>
                <w:szCs w:val="24"/>
              </w:rPr>
            </w:pPr>
            <w:r w:rsidRPr="0009340F">
              <w:rPr>
                <w:rFonts w:cs="Times New Roman"/>
                <w:szCs w:val="24"/>
              </w:rPr>
              <w:t>898</w:t>
            </w:r>
          </w:p>
        </w:tc>
        <w:tc>
          <w:tcPr>
            <w:tcW w:w="0" w:type="auto"/>
          </w:tcPr>
          <w:p w14:paraId="46766ECE"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885B5B8" w14:textId="77777777" w:rsidR="00A57D7C" w:rsidRPr="0009340F" w:rsidRDefault="00A57D7C" w:rsidP="001156E4">
            <w:pPr>
              <w:spacing w:line="480" w:lineRule="auto"/>
              <w:rPr>
                <w:rFonts w:cs="Times New Roman"/>
                <w:szCs w:val="24"/>
              </w:rPr>
            </w:pPr>
            <w:r>
              <w:rPr>
                <w:rFonts w:cs="Times New Roman"/>
                <w:szCs w:val="24"/>
              </w:rPr>
              <w:t>At least 6 months</w:t>
            </w:r>
            <w:r w:rsidRPr="0009340F">
              <w:rPr>
                <w:rFonts w:cs="Times New Roman"/>
                <w:szCs w:val="24"/>
              </w:rPr>
              <w:t xml:space="preserve"> </w:t>
            </w:r>
          </w:p>
        </w:tc>
        <w:tc>
          <w:tcPr>
            <w:tcW w:w="0" w:type="auto"/>
          </w:tcPr>
          <w:p w14:paraId="4C99285D" w14:textId="77777777" w:rsidR="00A57D7C" w:rsidRPr="0009340F" w:rsidRDefault="00A57D7C" w:rsidP="001156E4">
            <w:pPr>
              <w:spacing w:line="480" w:lineRule="auto"/>
              <w:rPr>
                <w:rFonts w:cs="Times New Roman"/>
                <w:szCs w:val="24"/>
              </w:rPr>
            </w:pPr>
            <w:r w:rsidRPr="0009340F">
              <w:rPr>
                <w:rFonts w:cs="Times New Roman"/>
                <w:color w:val="000000"/>
                <w:szCs w:val="24"/>
              </w:rPr>
              <w:t>Explore whether food insecurity is associated with ART adherence</w:t>
            </w:r>
          </w:p>
        </w:tc>
      </w:tr>
      <w:tr w:rsidR="00A57D7C" w:rsidRPr="0009340F" w14:paraId="4AF9783D" w14:textId="77777777" w:rsidTr="001156E4">
        <w:trPr>
          <w:cantSplit/>
        </w:trPr>
        <w:tc>
          <w:tcPr>
            <w:tcW w:w="0" w:type="auto"/>
          </w:tcPr>
          <w:p w14:paraId="7BDD4009" w14:textId="1599DF07" w:rsidR="00A57D7C" w:rsidRPr="0009340F" w:rsidRDefault="00A57D7C" w:rsidP="00A57D7C">
            <w:pPr>
              <w:spacing w:line="480" w:lineRule="auto"/>
              <w:rPr>
                <w:rFonts w:cs="Times New Roman"/>
                <w:szCs w:val="24"/>
              </w:rPr>
            </w:pPr>
            <w:proofErr w:type="spellStart"/>
            <w:r w:rsidRPr="0009340F">
              <w:rPr>
                <w:rFonts w:cs="Times New Roman"/>
                <w:szCs w:val="24"/>
              </w:rPr>
              <w:t>Mutabazi-Mwesigire</w:t>
            </w:r>
            <w:proofErr w:type="spellEnd"/>
            <w:r w:rsidRPr="0009340F">
              <w:rPr>
                <w:rFonts w:cs="Times New Roman"/>
                <w:szCs w:val="24"/>
              </w:rPr>
              <w:t xml:space="preserve"> (2014) </w:t>
            </w:r>
            <w:r w:rsidRPr="0009340F">
              <w:rPr>
                <w:rFonts w:cs="Times New Roman"/>
                <w:szCs w:val="24"/>
              </w:rPr>
              <w:fldChar w:fldCharType="begin"/>
            </w:r>
            <w:r>
              <w:rPr>
                <w:rFonts w:cs="Times New Roman"/>
                <w:szCs w:val="24"/>
              </w:rPr>
              <w:instrText xml:space="preserve"> ADDIN EN.CITE &lt;EndNote&gt;&lt;Cite&gt;&lt;Author&gt;Mutabazi-Mwesigire&lt;/Author&gt;&lt;Year&gt;2014&lt;/Year&gt;&lt;RecNum&gt;189&lt;/RecNum&gt;&lt;DisplayText&gt;[70]&lt;/DisplayText&gt;&lt;record&gt;&lt;rec-number&gt;189&lt;/rec-number&gt;&lt;foreign-keys&gt;&lt;key app="EN" db-id="x5f5saf5yr0vdjexwt4xxvwzx0wxat2xzadp" timestamp="1465489691"&gt;189&lt;/key&gt;&lt;/foreign-keys&gt;&lt;ref-type name="Journal Article"&gt;17&lt;/ref-type&gt;&lt;contributors&gt;&lt;authors&gt;&lt;author&gt;Mutabazi-Mwesigire, D., Seeley, J., Martin, F., &amp;amp; Katamba, A.&lt;/author&gt;&lt;/authors&gt;&lt;/contributors&gt;&lt;auth-address&gt;- Department of Medical Microbiology and Parasitology, Faculty of Basic Medical Science, Olabisi Onabanjo University, Awo, Iwoye, Ogun State, Nigeria.&lt;/auth-address&gt;&lt;titles&gt;&lt;title&gt;Perceptions of quality of life among Ugandan patients living with HIV: a qualitative study&lt;/title&gt;&lt;secondary-title&gt;BMC Public Health&lt;/secondary-title&gt;&lt;/titles&gt;&lt;periodical&gt;&lt;full-title&gt;BMC Public Health&lt;/full-title&gt;&lt;/periodical&gt;&lt;pages&gt;113-118&lt;/pages&gt;&lt;volume&gt;14&lt;/volume&gt;&lt;number&gt;343&lt;/number&gt;&lt;dates&gt;&lt;year&gt;2014&lt;/year&gt;&lt;/dates&gt;&lt;reviewed-item&gt;Qualitative&lt;/reviewed-item&gt;&lt;urls&gt;&lt;/urls&gt;&lt;language&gt;- English&lt;/language&gt;&lt;/record&gt;&lt;/Cite&gt;&lt;/EndNote&gt;</w:instrText>
            </w:r>
            <w:r w:rsidRPr="0009340F">
              <w:rPr>
                <w:rFonts w:cs="Times New Roman"/>
                <w:szCs w:val="24"/>
              </w:rPr>
              <w:fldChar w:fldCharType="separate"/>
            </w:r>
            <w:r>
              <w:rPr>
                <w:rFonts w:cs="Times New Roman"/>
                <w:noProof/>
                <w:szCs w:val="24"/>
              </w:rPr>
              <w:t>[70]</w:t>
            </w:r>
            <w:r w:rsidRPr="0009340F">
              <w:rPr>
                <w:rFonts w:cs="Times New Roman"/>
                <w:szCs w:val="24"/>
              </w:rPr>
              <w:fldChar w:fldCharType="end"/>
            </w:r>
          </w:p>
        </w:tc>
        <w:tc>
          <w:tcPr>
            <w:tcW w:w="0" w:type="auto"/>
          </w:tcPr>
          <w:p w14:paraId="71EE999E" w14:textId="77777777" w:rsidR="00A57D7C" w:rsidRPr="0009340F" w:rsidRDefault="00A57D7C" w:rsidP="001156E4">
            <w:pPr>
              <w:spacing w:line="480" w:lineRule="auto"/>
              <w:rPr>
                <w:rFonts w:cs="Times New Roman"/>
                <w:szCs w:val="24"/>
              </w:rPr>
            </w:pPr>
            <w:r w:rsidRPr="0009340F">
              <w:rPr>
                <w:rFonts w:cs="Times New Roman"/>
                <w:szCs w:val="24"/>
              </w:rPr>
              <w:t>2012-2013</w:t>
            </w:r>
          </w:p>
        </w:tc>
        <w:tc>
          <w:tcPr>
            <w:tcW w:w="0" w:type="auto"/>
          </w:tcPr>
          <w:p w14:paraId="69884871" w14:textId="77777777" w:rsidR="00A57D7C" w:rsidRPr="0009340F" w:rsidRDefault="00A57D7C" w:rsidP="001156E4">
            <w:pPr>
              <w:spacing w:line="480" w:lineRule="auto"/>
              <w:rPr>
                <w:rFonts w:cs="Times New Roman"/>
                <w:szCs w:val="24"/>
              </w:rPr>
            </w:pPr>
            <w:r w:rsidRPr="0009340F">
              <w:rPr>
                <w:rFonts w:cs="Times New Roman"/>
                <w:szCs w:val="24"/>
              </w:rPr>
              <w:t xml:space="preserve">Uganda </w:t>
            </w:r>
          </w:p>
        </w:tc>
        <w:tc>
          <w:tcPr>
            <w:tcW w:w="0" w:type="auto"/>
          </w:tcPr>
          <w:p w14:paraId="2C50159B" w14:textId="77777777" w:rsidR="00A57D7C" w:rsidRPr="0009340F" w:rsidRDefault="00A57D7C" w:rsidP="001156E4">
            <w:pPr>
              <w:spacing w:line="480" w:lineRule="auto"/>
              <w:rPr>
                <w:rFonts w:cs="Times New Roman"/>
                <w:szCs w:val="24"/>
              </w:rPr>
            </w:pPr>
            <w:r w:rsidRPr="0009340F">
              <w:rPr>
                <w:rFonts w:cs="Times New Roman"/>
                <w:szCs w:val="24"/>
              </w:rPr>
              <w:t>IDI (3 time points; baseline, 3 and 6 months)</w:t>
            </w:r>
          </w:p>
        </w:tc>
        <w:tc>
          <w:tcPr>
            <w:tcW w:w="0" w:type="auto"/>
          </w:tcPr>
          <w:p w14:paraId="1759AD22" w14:textId="77777777" w:rsidR="00A57D7C" w:rsidRPr="0009340F" w:rsidRDefault="00A57D7C" w:rsidP="001156E4">
            <w:pPr>
              <w:spacing w:line="480" w:lineRule="auto"/>
              <w:rPr>
                <w:rFonts w:cs="Times New Roman"/>
                <w:szCs w:val="24"/>
              </w:rPr>
            </w:pPr>
            <w:r w:rsidRPr="0009340F">
              <w:rPr>
                <w:rFonts w:cs="Times New Roman"/>
                <w:szCs w:val="24"/>
              </w:rPr>
              <w:t>20 (18 completed all 3 interviews)</w:t>
            </w:r>
          </w:p>
        </w:tc>
        <w:tc>
          <w:tcPr>
            <w:tcW w:w="0" w:type="auto"/>
          </w:tcPr>
          <w:p w14:paraId="6653B250" w14:textId="77777777" w:rsidR="00A57D7C" w:rsidRPr="0009340F" w:rsidRDefault="00A57D7C" w:rsidP="001156E4">
            <w:pPr>
              <w:spacing w:line="480" w:lineRule="auto"/>
              <w:rPr>
                <w:rFonts w:cs="Times New Roman"/>
                <w:szCs w:val="24"/>
              </w:rPr>
            </w:pPr>
            <w:r w:rsidRPr="0009340F">
              <w:rPr>
                <w:rFonts w:cs="Times New Roman"/>
                <w:szCs w:val="24"/>
              </w:rPr>
              <w:t>10 at baseline</w:t>
            </w:r>
          </w:p>
        </w:tc>
        <w:tc>
          <w:tcPr>
            <w:tcW w:w="0" w:type="auto"/>
          </w:tcPr>
          <w:p w14:paraId="33EC9369"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15DFEFA6" w14:textId="77777777" w:rsidR="00A57D7C" w:rsidRPr="0009340F" w:rsidRDefault="00A57D7C" w:rsidP="001156E4">
            <w:pPr>
              <w:spacing w:line="480" w:lineRule="auto"/>
              <w:rPr>
                <w:rFonts w:cs="Times New Roman"/>
                <w:szCs w:val="24"/>
              </w:rPr>
            </w:pPr>
            <w:r w:rsidRPr="0009340F">
              <w:rPr>
                <w:rFonts w:cs="Times New Roman"/>
                <w:szCs w:val="24"/>
              </w:rPr>
              <w:t>Explore determinants of quality of life of PLWH</w:t>
            </w:r>
          </w:p>
        </w:tc>
      </w:tr>
      <w:tr w:rsidR="00A57D7C" w:rsidRPr="0009340F" w14:paraId="672112C1" w14:textId="77777777" w:rsidTr="001156E4">
        <w:trPr>
          <w:cantSplit/>
        </w:trPr>
        <w:tc>
          <w:tcPr>
            <w:tcW w:w="0" w:type="auto"/>
          </w:tcPr>
          <w:p w14:paraId="5F869A32" w14:textId="47993D26" w:rsidR="00A57D7C" w:rsidRPr="0009340F" w:rsidRDefault="00A57D7C" w:rsidP="00A57D7C">
            <w:pPr>
              <w:spacing w:line="480" w:lineRule="auto"/>
              <w:rPr>
                <w:rFonts w:cs="Times New Roman"/>
                <w:szCs w:val="24"/>
              </w:rPr>
            </w:pPr>
            <w:proofErr w:type="spellStart"/>
            <w:r w:rsidRPr="0009340F">
              <w:rPr>
                <w:rFonts w:cs="Times New Roman"/>
                <w:szCs w:val="24"/>
              </w:rPr>
              <w:t>Nachega</w:t>
            </w:r>
            <w:proofErr w:type="spellEnd"/>
            <w:r w:rsidRPr="0009340F">
              <w:rPr>
                <w:rFonts w:cs="Times New Roman"/>
                <w:szCs w:val="24"/>
              </w:rPr>
              <w:t xml:space="preserve"> (2006) </w:t>
            </w:r>
            <w:r w:rsidRPr="0009340F">
              <w:rPr>
                <w:rFonts w:cs="Times New Roman"/>
                <w:szCs w:val="24"/>
              </w:rPr>
              <w:fldChar w:fldCharType="begin">
                <w:fldData xml:space="preserve">PEVuZE5vdGU+PENpdGU+PEF1dGhvcj5OYWNoZWdhPC9BdXRob3I+PFllYXI+MjAwNjwvWWVhcj48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PEVuZE5vdGU+PENpdGU+PEF1dGhvcj5OYWNoZWdhPC9BdXRob3I+PFllYXI+MjAwNjwvWWVhcj48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[159]</w:t>
            </w:r>
            <w:r w:rsidRPr="0009340F">
              <w:rPr>
                <w:rFonts w:cs="Times New Roman"/>
                <w:szCs w:val="24"/>
              </w:rPr>
              <w:fldChar w:fldCharType="end"/>
            </w:r>
          </w:p>
        </w:tc>
        <w:tc>
          <w:tcPr>
            <w:tcW w:w="0" w:type="auto"/>
          </w:tcPr>
          <w:p w14:paraId="49D6486E" w14:textId="77777777" w:rsidR="00A57D7C" w:rsidRPr="0009340F" w:rsidRDefault="00A57D7C" w:rsidP="001156E4">
            <w:pPr>
              <w:spacing w:line="480" w:lineRule="auto"/>
              <w:rPr>
                <w:rFonts w:cs="Times New Roman"/>
                <w:szCs w:val="24"/>
              </w:rPr>
            </w:pPr>
            <w:r w:rsidRPr="0009340F">
              <w:rPr>
                <w:rFonts w:cs="Times New Roman"/>
                <w:szCs w:val="24"/>
              </w:rPr>
              <w:t>2004</w:t>
            </w:r>
          </w:p>
        </w:tc>
        <w:tc>
          <w:tcPr>
            <w:tcW w:w="0" w:type="auto"/>
          </w:tcPr>
          <w:p w14:paraId="3CA57CC0"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33AFB4F5" w14:textId="77777777" w:rsidR="00A57D7C" w:rsidRPr="0009340F" w:rsidRDefault="00A57D7C" w:rsidP="001156E4">
            <w:pPr>
              <w:spacing w:line="480" w:lineRule="auto"/>
              <w:rPr>
                <w:rFonts w:cs="Times New Roman"/>
                <w:szCs w:val="24"/>
              </w:rPr>
            </w:pPr>
            <w:r w:rsidRPr="0009340F">
              <w:rPr>
                <w:rFonts w:cs="Times New Roman"/>
                <w:szCs w:val="24"/>
              </w:rPr>
              <w:t>2 FGD (6 patients each)</w:t>
            </w:r>
          </w:p>
        </w:tc>
        <w:tc>
          <w:tcPr>
            <w:tcW w:w="0" w:type="auto"/>
          </w:tcPr>
          <w:p w14:paraId="76BDE15C" w14:textId="77777777" w:rsidR="00A57D7C" w:rsidRPr="0009340F" w:rsidRDefault="00A57D7C" w:rsidP="001156E4">
            <w:pPr>
              <w:spacing w:line="480" w:lineRule="auto"/>
              <w:rPr>
                <w:rFonts w:cs="Times New Roman"/>
                <w:szCs w:val="24"/>
              </w:rPr>
            </w:pPr>
            <w:r w:rsidRPr="0009340F">
              <w:rPr>
                <w:rFonts w:cs="Times New Roman"/>
                <w:szCs w:val="24"/>
              </w:rPr>
              <w:t>12</w:t>
            </w:r>
          </w:p>
        </w:tc>
        <w:tc>
          <w:tcPr>
            <w:tcW w:w="0" w:type="auto"/>
          </w:tcPr>
          <w:p w14:paraId="6D7B75C3"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461B70C" w14:textId="77777777" w:rsidR="00A57D7C" w:rsidRPr="0009340F" w:rsidRDefault="00A57D7C" w:rsidP="001156E4">
            <w:pPr>
              <w:spacing w:line="480" w:lineRule="auto"/>
              <w:rPr>
                <w:rFonts w:cs="Times New Roman"/>
                <w:szCs w:val="24"/>
              </w:rPr>
            </w:pPr>
            <w:r>
              <w:rPr>
                <w:rFonts w:cs="Times New Roman"/>
                <w:szCs w:val="24"/>
              </w:rPr>
              <w:t xml:space="preserve">From </w:t>
            </w:r>
            <w:r w:rsidRPr="0009340F">
              <w:rPr>
                <w:rFonts w:cs="Times New Roman"/>
                <w:szCs w:val="24"/>
              </w:rPr>
              <w:t>3 to 24 months</w:t>
            </w:r>
          </w:p>
        </w:tc>
        <w:tc>
          <w:tcPr>
            <w:tcW w:w="0" w:type="auto"/>
          </w:tcPr>
          <w:p w14:paraId="23B80EEB"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support strategies that would facilitate ART adherence</w:t>
            </w:r>
          </w:p>
        </w:tc>
      </w:tr>
      <w:tr w:rsidR="00A57D7C" w:rsidRPr="0009340F" w14:paraId="6169BF29" w14:textId="77777777" w:rsidTr="001156E4">
        <w:trPr>
          <w:cantSplit/>
        </w:trPr>
        <w:tc>
          <w:tcPr>
            <w:tcW w:w="0" w:type="auto"/>
          </w:tcPr>
          <w:p w14:paraId="7AD95797" w14:textId="394BCB67" w:rsidR="00A57D7C" w:rsidRPr="0009340F" w:rsidRDefault="00A57D7C" w:rsidP="00A57D7C">
            <w:pPr>
              <w:spacing w:line="480" w:lineRule="auto"/>
              <w:rPr>
                <w:rFonts w:cs="Times New Roman"/>
                <w:szCs w:val="24"/>
              </w:rPr>
            </w:pPr>
            <w:r w:rsidRPr="0009340F">
              <w:rPr>
                <w:rFonts w:cs="Times New Roman"/>
                <w:szCs w:val="24"/>
              </w:rPr>
              <w:lastRenderedPageBreak/>
              <w:t xml:space="preserve">Nagata (2012) </w:t>
            </w:r>
            <w:r w:rsidRPr="0009340F">
              <w:rPr>
                <w:rFonts w:cs="Times New Roman"/>
                <w:szCs w:val="24"/>
              </w:rPr>
              <w:fldChar w:fldCharType="begin">
                <w:fldData xml:space="preserve">PEVuZE5vdGU+PENpdGU+PEF1dGhvcj5OYWdhdGE8L0F1dGhvcj48WWVhcj4yMDEyPC9ZZWFyPjxS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PEVuZE5vdGU+PENpdGU+PEF1dGhvcj5OYWdhdGE8L0F1dGhvcj48WWVhcj4yMDEyPC9ZZWFyPjxS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[160]</w:t>
            </w:r>
            <w:r w:rsidRPr="0009340F">
              <w:rPr>
                <w:rFonts w:cs="Times New Roman"/>
                <w:szCs w:val="24"/>
              </w:rPr>
              <w:fldChar w:fldCharType="end"/>
            </w:r>
          </w:p>
        </w:tc>
        <w:tc>
          <w:tcPr>
            <w:tcW w:w="0" w:type="auto"/>
          </w:tcPr>
          <w:p w14:paraId="7F02481E"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1595A84D"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29666020"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57827068" w14:textId="77777777" w:rsidR="00A57D7C" w:rsidRPr="0009340F" w:rsidRDefault="00A57D7C" w:rsidP="001156E4">
            <w:pPr>
              <w:spacing w:line="480" w:lineRule="auto"/>
              <w:rPr>
                <w:rFonts w:cs="Times New Roman"/>
                <w:szCs w:val="24"/>
              </w:rPr>
            </w:pPr>
            <w:r w:rsidRPr="0009340F">
              <w:rPr>
                <w:rFonts w:cs="Times New Roman"/>
                <w:szCs w:val="24"/>
              </w:rPr>
              <w:t>49</w:t>
            </w:r>
          </w:p>
        </w:tc>
        <w:tc>
          <w:tcPr>
            <w:tcW w:w="0" w:type="auto"/>
          </w:tcPr>
          <w:p w14:paraId="421F3C3E"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356F708"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A4FC5F2" w14:textId="77777777" w:rsidR="00A57D7C" w:rsidRPr="0009340F" w:rsidRDefault="00A57D7C" w:rsidP="001156E4">
            <w:pPr>
              <w:spacing w:line="480" w:lineRule="auto"/>
              <w:rPr>
                <w:rFonts w:cs="Times New Roman"/>
                <w:szCs w:val="24"/>
              </w:rPr>
            </w:pPr>
            <w:r w:rsidRPr="0009340F">
              <w:rPr>
                <w:rFonts w:cs="Times New Roman"/>
                <w:szCs w:val="24"/>
              </w:rPr>
              <w:t>Explore experiences of food insecurity of PLWH on ART</w:t>
            </w:r>
          </w:p>
        </w:tc>
      </w:tr>
      <w:tr w:rsidR="00A57D7C" w:rsidRPr="0009340F" w14:paraId="44D7AC47" w14:textId="77777777" w:rsidTr="001156E4">
        <w:trPr>
          <w:cantSplit/>
        </w:trPr>
        <w:tc>
          <w:tcPr>
            <w:tcW w:w="0" w:type="auto"/>
          </w:tcPr>
          <w:p w14:paraId="30D7779D" w14:textId="2ACC62D8" w:rsidR="00A57D7C" w:rsidRPr="0009340F" w:rsidRDefault="00A57D7C" w:rsidP="00A57D7C">
            <w:pPr>
              <w:spacing w:line="480" w:lineRule="auto"/>
              <w:rPr>
                <w:rFonts w:cs="Times New Roman"/>
                <w:szCs w:val="24"/>
              </w:rPr>
            </w:pPr>
            <w:r w:rsidRPr="0009340F">
              <w:rPr>
                <w:rFonts w:cs="Times New Roman"/>
                <w:szCs w:val="24"/>
              </w:rPr>
              <w:t xml:space="preserve">Nam (2008) </w:t>
            </w:r>
            <w:r w:rsidRPr="0009340F">
              <w:rPr>
                <w:rFonts w:cs="Times New Roman"/>
                <w:szCs w:val="24"/>
              </w:rPr>
              <w:fldChar w:fldCharType="begin">
                <w:fldData xml:space="preserve">PEVuZE5vdGU+PENpdGU+PEF1dGhvcj5OYW08L0F1dGhvcj48WWVhcj4yMDA4PC9ZZWFyPjxSZWNO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PEVuZE5vdGU+PENpdGU+PEF1dGhvcj5OYW08L0F1dGhvcj48WWVhcj4yMDA4PC9ZZWFyPjxSZWNO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[48]</w:t>
            </w:r>
            <w:r w:rsidRPr="0009340F">
              <w:rPr>
                <w:rFonts w:cs="Times New Roman"/>
                <w:szCs w:val="24"/>
              </w:rPr>
              <w:fldChar w:fldCharType="end"/>
            </w:r>
          </w:p>
        </w:tc>
        <w:tc>
          <w:tcPr>
            <w:tcW w:w="0" w:type="auto"/>
          </w:tcPr>
          <w:p w14:paraId="55149534"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11ACDD8F" w14:textId="77777777" w:rsidR="00A57D7C" w:rsidRPr="0009340F" w:rsidRDefault="00A57D7C" w:rsidP="001156E4">
            <w:pPr>
              <w:spacing w:line="480" w:lineRule="auto"/>
              <w:rPr>
                <w:rFonts w:cs="Times New Roman"/>
                <w:szCs w:val="24"/>
              </w:rPr>
            </w:pPr>
            <w:r w:rsidRPr="0009340F">
              <w:rPr>
                <w:rFonts w:cs="Times New Roman"/>
                <w:szCs w:val="24"/>
              </w:rPr>
              <w:t>Botswana</w:t>
            </w:r>
          </w:p>
        </w:tc>
        <w:tc>
          <w:tcPr>
            <w:tcW w:w="0" w:type="auto"/>
          </w:tcPr>
          <w:p w14:paraId="2FBC7F7B"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6D7364ED" w14:textId="77777777" w:rsidR="00A57D7C" w:rsidRPr="0009340F" w:rsidRDefault="00A57D7C" w:rsidP="001156E4">
            <w:pPr>
              <w:spacing w:line="480" w:lineRule="auto"/>
              <w:rPr>
                <w:rFonts w:cs="Times New Roman"/>
                <w:szCs w:val="24"/>
              </w:rPr>
            </w:pPr>
            <w:r w:rsidRPr="0009340F">
              <w:rPr>
                <w:rFonts w:cs="Times New Roman"/>
                <w:szCs w:val="24"/>
              </w:rPr>
              <w:t>32</w:t>
            </w:r>
          </w:p>
        </w:tc>
        <w:tc>
          <w:tcPr>
            <w:tcW w:w="0" w:type="auto"/>
          </w:tcPr>
          <w:p w14:paraId="7EF3D0BB"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A9B80DB" w14:textId="77777777" w:rsidR="00A57D7C" w:rsidRPr="0009340F" w:rsidRDefault="00A57D7C" w:rsidP="001156E4">
            <w:pPr>
              <w:spacing w:line="480" w:lineRule="auto"/>
              <w:rPr>
                <w:rFonts w:cs="Times New Roman"/>
                <w:szCs w:val="24"/>
              </w:rPr>
            </w:pPr>
            <w:r>
              <w:rPr>
                <w:rFonts w:cs="Times New Roman"/>
                <w:szCs w:val="24"/>
              </w:rPr>
              <w:t xml:space="preserve">From </w:t>
            </w:r>
            <w:r w:rsidRPr="0009340F">
              <w:rPr>
                <w:rFonts w:cs="Times New Roman"/>
                <w:szCs w:val="24"/>
              </w:rPr>
              <w:t>8 to 96 months</w:t>
            </w:r>
          </w:p>
        </w:tc>
        <w:tc>
          <w:tcPr>
            <w:tcW w:w="0" w:type="auto"/>
          </w:tcPr>
          <w:p w14:paraId="6AAB3330" w14:textId="77777777" w:rsidR="00A57D7C" w:rsidRPr="0009340F" w:rsidRDefault="00A57D7C" w:rsidP="001156E4">
            <w:pPr>
              <w:spacing w:line="480" w:lineRule="auto"/>
              <w:rPr>
                <w:rFonts w:cs="Times New Roman"/>
                <w:szCs w:val="24"/>
              </w:rPr>
            </w:pPr>
            <w:r w:rsidRPr="0009340F">
              <w:rPr>
                <w:rFonts w:cs="Times New Roman"/>
                <w:szCs w:val="24"/>
              </w:rPr>
              <w:t>Identify psycho-social factors related to ART adherence</w:t>
            </w:r>
          </w:p>
        </w:tc>
      </w:tr>
      <w:tr w:rsidR="00A57D7C" w:rsidRPr="0009340F" w14:paraId="1C4774B4" w14:textId="77777777" w:rsidTr="001156E4">
        <w:trPr>
          <w:cantSplit/>
        </w:trPr>
        <w:tc>
          <w:tcPr>
            <w:tcW w:w="0" w:type="auto"/>
          </w:tcPr>
          <w:p w14:paraId="20F8F297" w14:textId="0096CC3D" w:rsidR="00A57D7C" w:rsidRPr="0009340F" w:rsidRDefault="00A57D7C" w:rsidP="00A57D7C">
            <w:pPr>
              <w:spacing w:line="480" w:lineRule="auto"/>
              <w:rPr>
                <w:rFonts w:cs="Times New Roman"/>
                <w:szCs w:val="24"/>
              </w:rPr>
            </w:pPr>
            <w:proofErr w:type="spellStart"/>
            <w:r w:rsidRPr="0009340F">
              <w:rPr>
                <w:rFonts w:cs="Times New Roman"/>
                <w:szCs w:val="24"/>
              </w:rPr>
              <w:t>Nduaguba</w:t>
            </w:r>
            <w:proofErr w:type="spellEnd"/>
            <w:r w:rsidRPr="0009340F">
              <w:rPr>
                <w:rFonts w:cs="Times New Roman"/>
                <w:szCs w:val="24"/>
              </w:rPr>
              <w:t xml:space="preserve"> (2015)</w:t>
            </w:r>
            <w:r w:rsidRPr="008A5BC5">
              <w:rPr>
                <w:rFonts w:cs="Times New Roman"/>
                <w:szCs w:val="24"/>
                <w:vertAlign w:val="superscript"/>
              </w:rPr>
              <w:t>d</w:t>
            </w:r>
            <w:r w:rsidRPr="0009340F">
              <w:rPr>
                <w:rFonts w:cs="Times New Roman"/>
                <w:szCs w:val="24"/>
              </w:rPr>
              <w:t xml:space="preserve"> </w:t>
            </w:r>
            <w:r w:rsidRPr="0009340F">
              <w:rPr>
                <w:rFonts w:cs="Times New Roman"/>
                <w:szCs w:val="24"/>
              </w:rPr>
              <w:fldChar w:fldCharType="begin">
                <w:fldData xml:space="preserve">PEVuZE5vdGU+PENpdGU+PEF1dGhvcj5OZHVhZ3ViYTwvQXV0aG9yPjxZZWFyPjIwMTU8L1llYXI+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PEVuZE5vdGU+PENpdGU+PEF1dGhvcj5OZHVhZ3ViYTwvQXV0aG9yPjxZZWFyPjIwMTU8L1llYXI+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[135]</w:t>
            </w:r>
            <w:r w:rsidRPr="0009340F">
              <w:rPr>
                <w:rFonts w:cs="Times New Roman"/>
                <w:szCs w:val="24"/>
              </w:rPr>
              <w:fldChar w:fldCharType="end"/>
            </w:r>
          </w:p>
        </w:tc>
        <w:tc>
          <w:tcPr>
            <w:tcW w:w="0" w:type="auto"/>
          </w:tcPr>
          <w:p w14:paraId="097F59AF" w14:textId="77777777" w:rsidR="00A57D7C" w:rsidRPr="0009340F" w:rsidRDefault="00A57D7C" w:rsidP="001156E4">
            <w:pPr>
              <w:spacing w:line="480" w:lineRule="auto"/>
              <w:rPr>
                <w:rFonts w:cs="Times New Roman"/>
                <w:szCs w:val="24"/>
              </w:rPr>
            </w:pPr>
            <w:r w:rsidRPr="0009340F">
              <w:rPr>
                <w:rFonts w:cs="Times New Roman"/>
                <w:szCs w:val="24"/>
              </w:rPr>
              <w:t>2012</w:t>
            </w:r>
          </w:p>
        </w:tc>
        <w:tc>
          <w:tcPr>
            <w:tcW w:w="0" w:type="auto"/>
          </w:tcPr>
          <w:p w14:paraId="75A04558"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209138B5" w14:textId="77777777" w:rsidR="00A57D7C" w:rsidRPr="0009340F" w:rsidRDefault="00A57D7C" w:rsidP="001156E4">
            <w:pPr>
              <w:spacing w:line="480" w:lineRule="auto"/>
              <w:rPr>
                <w:rFonts w:cs="Times New Roman"/>
                <w:szCs w:val="24"/>
              </w:rPr>
            </w:pPr>
            <w:r w:rsidRPr="0009340F">
              <w:rPr>
                <w:rFonts w:cs="Times New Roman"/>
                <w:szCs w:val="24"/>
              </w:rPr>
              <w:t>Surv</w:t>
            </w:r>
            <w:r>
              <w:rPr>
                <w:rFonts w:cs="Times New Roman"/>
                <w:szCs w:val="24"/>
              </w:rPr>
              <w:t xml:space="preserve">ey         </w:t>
            </w:r>
            <w:r w:rsidRPr="0009340F">
              <w:rPr>
                <w:rFonts w:cs="Times New Roman"/>
                <w:szCs w:val="24"/>
              </w:rPr>
              <w:t>(self-administered)</w:t>
            </w:r>
          </w:p>
        </w:tc>
        <w:tc>
          <w:tcPr>
            <w:tcW w:w="0" w:type="auto"/>
          </w:tcPr>
          <w:p w14:paraId="7E39356B" w14:textId="77777777" w:rsidR="00A57D7C" w:rsidRPr="0009340F" w:rsidRDefault="00A57D7C" w:rsidP="001156E4">
            <w:pPr>
              <w:spacing w:line="480" w:lineRule="auto"/>
              <w:rPr>
                <w:rFonts w:cs="Times New Roman"/>
                <w:szCs w:val="24"/>
              </w:rPr>
            </w:pPr>
            <w:r w:rsidRPr="0009340F">
              <w:rPr>
                <w:rFonts w:cs="Times New Roman"/>
                <w:szCs w:val="24"/>
              </w:rPr>
              <w:t>361</w:t>
            </w:r>
          </w:p>
        </w:tc>
        <w:tc>
          <w:tcPr>
            <w:tcW w:w="0" w:type="auto"/>
          </w:tcPr>
          <w:p w14:paraId="73C33684"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30F4E7B"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1D428726" w14:textId="77777777" w:rsidR="00A57D7C" w:rsidRPr="0009340F" w:rsidRDefault="00A57D7C" w:rsidP="001156E4">
            <w:pPr>
              <w:spacing w:line="480" w:lineRule="auto"/>
              <w:rPr>
                <w:rFonts w:cs="Times New Roman"/>
                <w:szCs w:val="24"/>
              </w:rPr>
            </w:pPr>
            <w:r w:rsidRPr="0009340F">
              <w:rPr>
                <w:rFonts w:cs="Times New Roman"/>
                <w:szCs w:val="24"/>
              </w:rPr>
              <w:t>Assess prevalence and factors associated with ART adherence</w:t>
            </w:r>
          </w:p>
        </w:tc>
      </w:tr>
      <w:tr w:rsidR="00A57D7C" w:rsidRPr="0009340F" w14:paraId="3C6B07E2" w14:textId="77777777" w:rsidTr="001156E4">
        <w:trPr>
          <w:cantSplit/>
        </w:trPr>
        <w:tc>
          <w:tcPr>
            <w:tcW w:w="0" w:type="auto"/>
          </w:tcPr>
          <w:p w14:paraId="7C54E432" w14:textId="2EE5AA3B"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Ngarina</w:t>
            </w:r>
            <w:proofErr w:type="spellEnd"/>
            <w:r w:rsidRPr="0009340F">
              <w:rPr>
                <w:rFonts w:cs="Times New Roman"/>
                <w:szCs w:val="24"/>
              </w:rPr>
              <w:t xml:space="preserve"> (2013) </w:t>
            </w:r>
            <w:r w:rsidRPr="0009340F">
              <w:rPr>
                <w:rFonts w:cs="Times New Roman"/>
                <w:szCs w:val="24"/>
              </w:rPr>
              <w:fldChar w:fldCharType="begin"/>
            </w:r>
            <w:r>
              <w:rPr>
                <w:rFonts w:cs="Times New Roman"/>
                <w:szCs w:val="24"/>
              </w:rPr>
              <w:instrText xml:space="preserve"> ADDIN EN.CITE &lt;EndNote&gt;&lt;Cite&gt;&lt;Author&gt;Ngarina&lt;/Author&gt;&lt;Year&gt;2013&lt;/Year&gt;&lt;RecNum&gt;193&lt;/RecNum&gt;&lt;DisplayText&gt;[15]&lt;/DisplayText&gt;&lt;record&gt;&lt;rec-number&gt;193&lt;/rec-number&gt;&lt;foreign-keys&gt;&lt;key app="EN" db-id="x5f5saf5yr0vdjexwt4xxvwzx0wxat2xzadp" timestamp="1465489819"&gt;193&lt;/key&gt;&lt;/foreign-keys&gt;&lt;ref-type name="Journal Article"&gt;17&lt;/ref-type&gt;&lt;contributors&gt;&lt;authors&gt;&lt;author&gt;Ngarina, Matilda&lt;/author&gt;&lt;author&gt;Popenoe, Rebecca&lt;/author&gt;&lt;author&gt;Kilewo, Charles&lt;/author&gt;&lt;author&gt;Biberfeld, Gunnel&lt;/author&gt;&lt;author&gt;Ekstrom, Anna Mia&lt;/author&gt;&lt;/authors&gt;&lt;/contributors&gt;&lt;titles&gt;&lt;title&gt;Reasons for poor adherence to antiretroviral therapy postnatally in HIV-1 infected women treated for their own health: experiences from the Mitra Plus study in Tanzania&lt;/title&gt;&lt;secondary-title&gt;BMC Public Health&lt;/secondary-title&gt;&lt;/titles&gt;&lt;periodical&gt;&lt;full-title&gt;BMC Public Health&lt;/full-title&gt;&lt;/periodical&gt;&lt;pages&gt;450&lt;/pages&gt;&lt;volume&gt;13&lt;/volume&gt;&lt;number&gt;1&lt;/number&gt;&lt;dates&gt;&lt;year&gt;2013&lt;/year&gt;&lt;/dates&gt;&lt;isbn&gt;1471-2458&lt;/isbn&gt;&lt;reviewed-item&gt;Qualitative&lt;/reviewed-item&gt;&lt;urls&gt;&lt;related-urls&gt;&lt;url&gt;http://download.springer.com/static/pdf/895/art%253A10.1186%252F1471-2458-13-450.pdf?originUrl=http%3A%2F%2Fhttp%3A%2F%2Fbmcpublichealth.biomedcentral.com%2Farticle%2F10.1186%2F1471-2458-13-450&amp;amp;token2=exp=1465548076~acl=%2Fstatic%2Fpdf%2F895%2Fart%25253A10.1186%25252F1471-2458-13-450.pdf*~hmac=017e8a3d25944496a38934b9264eb2da2df6885bc0398d89593794b031cda021&lt;/url&gt;&lt;/related-urls&gt;&lt;/urls&gt;&lt;/record&gt;&lt;/Cite&gt;&lt;/EndNote&gt;</w:instrText>
            </w:r>
            <w:r w:rsidRPr="0009340F">
              <w:rPr>
                <w:rFonts w:cs="Times New Roman"/>
                <w:szCs w:val="24"/>
              </w:rPr>
              <w:fldChar w:fldCharType="separate"/>
            </w:r>
            <w:r>
              <w:rPr>
                <w:rFonts w:cs="Times New Roman"/>
                <w:noProof/>
                <w:szCs w:val="24"/>
              </w:rPr>
              <w:t>[15]</w:t>
            </w:r>
            <w:r w:rsidRPr="0009340F">
              <w:rPr>
                <w:rFonts w:cs="Times New Roman"/>
                <w:szCs w:val="24"/>
              </w:rPr>
              <w:fldChar w:fldCharType="end"/>
            </w:r>
          </w:p>
        </w:tc>
        <w:tc>
          <w:tcPr>
            <w:tcW w:w="0" w:type="auto"/>
          </w:tcPr>
          <w:p w14:paraId="5FC344F4"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613928F8" w14:textId="77777777" w:rsidR="00A57D7C" w:rsidRPr="0009340F" w:rsidRDefault="00A57D7C" w:rsidP="001156E4">
            <w:pPr>
              <w:spacing w:line="480" w:lineRule="auto"/>
              <w:rPr>
                <w:rFonts w:cs="Times New Roman"/>
                <w:szCs w:val="24"/>
              </w:rPr>
            </w:pPr>
            <w:r w:rsidRPr="0009340F">
              <w:rPr>
                <w:rFonts w:cs="Times New Roman"/>
                <w:szCs w:val="24"/>
              </w:rPr>
              <w:t>Tanzania</w:t>
            </w:r>
          </w:p>
        </w:tc>
        <w:tc>
          <w:tcPr>
            <w:tcW w:w="0" w:type="auto"/>
          </w:tcPr>
          <w:p w14:paraId="68E5943F"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4A753324" w14:textId="77777777" w:rsidR="00A57D7C" w:rsidRPr="0009340F" w:rsidRDefault="00A57D7C" w:rsidP="001156E4">
            <w:pPr>
              <w:spacing w:line="480" w:lineRule="auto"/>
              <w:rPr>
                <w:rFonts w:cs="Times New Roman"/>
                <w:szCs w:val="24"/>
              </w:rPr>
            </w:pPr>
            <w:r>
              <w:rPr>
                <w:rFonts w:cs="Times New Roman"/>
                <w:szCs w:val="24"/>
              </w:rPr>
              <w:t>23</w:t>
            </w:r>
          </w:p>
        </w:tc>
        <w:tc>
          <w:tcPr>
            <w:tcW w:w="0" w:type="auto"/>
          </w:tcPr>
          <w:p w14:paraId="0D37C865"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00F75C7" w14:textId="77777777" w:rsidR="00A57D7C" w:rsidRPr="0009340F" w:rsidRDefault="00A57D7C" w:rsidP="001156E4">
            <w:pPr>
              <w:spacing w:line="480" w:lineRule="auto"/>
              <w:rPr>
                <w:rFonts w:cs="Times New Roman"/>
                <w:szCs w:val="24"/>
              </w:rPr>
            </w:pPr>
            <w:r w:rsidRPr="0009340F">
              <w:rPr>
                <w:rFonts w:cs="Times New Roman"/>
                <w:szCs w:val="24"/>
              </w:rPr>
              <w:t>At least 2 years</w:t>
            </w:r>
          </w:p>
        </w:tc>
        <w:tc>
          <w:tcPr>
            <w:tcW w:w="0" w:type="auto"/>
          </w:tcPr>
          <w:p w14:paraId="5C2617C7" w14:textId="77777777" w:rsidR="00A57D7C" w:rsidRPr="0009340F" w:rsidRDefault="00A57D7C" w:rsidP="001156E4">
            <w:pPr>
              <w:spacing w:line="480" w:lineRule="auto"/>
              <w:rPr>
                <w:rFonts w:cs="Times New Roman"/>
                <w:szCs w:val="24"/>
              </w:rPr>
            </w:pPr>
            <w:r w:rsidRPr="0009340F">
              <w:rPr>
                <w:rFonts w:cs="Times New Roman"/>
                <w:szCs w:val="24"/>
              </w:rPr>
              <w:t>Explore reasons for</w:t>
            </w:r>
            <w:r>
              <w:rPr>
                <w:rFonts w:cs="Times New Roman"/>
                <w:szCs w:val="24"/>
              </w:rPr>
              <w:t xml:space="preserve"> poor ART adherence for women after PMTCT</w:t>
            </w:r>
          </w:p>
        </w:tc>
      </w:tr>
      <w:tr w:rsidR="00A57D7C" w:rsidRPr="0009340F" w14:paraId="598A0D63" w14:textId="77777777" w:rsidTr="001156E4">
        <w:trPr>
          <w:cantSplit/>
        </w:trPr>
        <w:tc>
          <w:tcPr>
            <w:tcW w:w="0" w:type="auto"/>
          </w:tcPr>
          <w:p w14:paraId="711A33BA" w14:textId="4C3D7A68" w:rsidR="00A57D7C" w:rsidRPr="0009340F" w:rsidRDefault="00A57D7C" w:rsidP="00A57D7C">
            <w:pPr>
              <w:spacing w:line="480" w:lineRule="auto"/>
              <w:rPr>
                <w:rFonts w:cs="Times New Roman"/>
                <w:szCs w:val="24"/>
              </w:rPr>
            </w:pPr>
            <w:proofErr w:type="spellStart"/>
            <w:r w:rsidRPr="0009340F">
              <w:rPr>
                <w:rFonts w:cs="Times New Roman"/>
                <w:szCs w:val="24"/>
              </w:rPr>
              <w:t>Nghoshi</w:t>
            </w:r>
            <w:proofErr w:type="spellEnd"/>
            <w:r w:rsidRPr="0009340F">
              <w:rPr>
                <w:rFonts w:cs="Times New Roman"/>
                <w:szCs w:val="24"/>
              </w:rPr>
              <w:t xml:space="preserve"> (2016)</w:t>
            </w:r>
            <w:r w:rsidRPr="0009340F">
              <w:rPr>
                <w:rFonts w:cs="Times New Roman"/>
                <w:szCs w:val="24"/>
                <w:vertAlign w:val="superscript"/>
              </w:rPr>
              <w:t>a</w:t>
            </w:r>
            <w:r w:rsidRPr="0009340F">
              <w:rPr>
                <w:rFonts w:cs="Times New Roman"/>
                <w:szCs w:val="24"/>
              </w:rPr>
              <w:t xml:space="preserve"> </w:t>
            </w:r>
            <w:r w:rsidRPr="0009340F">
              <w:rPr>
                <w:rFonts w:cs="Times New Roman"/>
                <w:szCs w:val="24"/>
              </w:rPr>
              <w:fldChar w:fldCharType="begin"/>
            </w:r>
            <w:r>
              <w:rPr>
                <w:rFonts w:cs="Times New Roman"/>
                <w:szCs w:val="24"/>
              </w:rPr>
              <w:instrText xml:space="preserve"> ADDIN EN.CITE &lt;EndNote&gt;&lt;Cite&gt;&lt;Author&gt;Nghoshi&lt;/Author&gt;&lt;Year&gt;2016&lt;/Year&gt;&lt;RecNum&gt;516&lt;/RecNum&gt;&lt;DisplayText&gt;[139]&lt;/DisplayText&gt;&lt;record&gt;&lt;rec-number&gt;516&lt;/rec-number&gt;&lt;foreign-keys&gt;&lt;key app="EN" db-id="x5f5saf5yr0vdjexwt4xxvwzx0wxat2xzadp" timestamp="1466722817"&gt;516&lt;/key&gt;&lt;/foreign-keys&gt;&lt;ref-type name="Thesis"&gt;32&lt;/ref-type&gt;&lt;contributors&gt;&lt;authors&gt;&lt;author&gt;Nghoshi, SS&lt;/author&gt;&lt;/authors&gt;&lt;/contributors&gt;&lt;titles&gt;&lt;title&gt;Assessment of determinants and levels of adherence to antiretroviral therapy in HIV-infected people in Opuwo district, Kunene region, Namibia&lt;/title&gt;&lt;/titles&gt;&lt;dates&gt;&lt;year&gt;2016&lt;/year&gt;&lt;/dates&gt;&lt;publisher&gt;University of Namibia&lt;/publisher&gt;&lt;work-type&gt;Master&amp;apos;s thesis&lt;/work-type&gt;&lt;reviewed-item&gt;Quant&lt;/reviewed-item&gt;&lt;urls&gt;&lt;related-urls&gt;&lt;url&gt;http://41.205.129.132/handle/11070/1703&lt;/url&gt;&lt;/related-urls&gt;&lt;/urls&gt;&lt;/record&gt;&lt;/Cite&gt;&lt;/EndNote&gt;</w:instrText>
            </w:r>
            <w:r w:rsidRPr="0009340F">
              <w:rPr>
                <w:rFonts w:cs="Times New Roman"/>
                <w:szCs w:val="24"/>
              </w:rPr>
              <w:fldChar w:fldCharType="separate"/>
            </w:r>
            <w:r>
              <w:rPr>
                <w:rFonts w:cs="Times New Roman"/>
                <w:noProof/>
                <w:szCs w:val="24"/>
              </w:rPr>
              <w:t>[139]</w:t>
            </w:r>
            <w:r w:rsidRPr="0009340F">
              <w:rPr>
                <w:rFonts w:cs="Times New Roman"/>
                <w:szCs w:val="24"/>
              </w:rPr>
              <w:fldChar w:fldCharType="end"/>
            </w:r>
          </w:p>
        </w:tc>
        <w:tc>
          <w:tcPr>
            <w:tcW w:w="0" w:type="auto"/>
          </w:tcPr>
          <w:p w14:paraId="153F637B" w14:textId="77777777" w:rsidR="00A57D7C" w:rsidRPr="0009340F" w:rsidRDefault="00A57D7C" w:rsidP="001156E4">
            <w:pPr>
              <w:spacing w:line="480" w:lineRule="auto"/>
              <w:rPr>
                <w:rFonts w:cs="Times New Roman"/>
                <w:szCs w:val="24"/>
              </w:rPr>
            </w:pPr>
            <w:r w:rsidRPr="0009340F">
              <w:rPr>
                <w:rFonts w:cs="Times New Roman"/>
                <w:szCs w:val="24"/>
              </w:rPr>
              <w:t>2015</w:t>
            </w:r>
          </w:p>
        </w:tc>
        <w:tc>
          <w:tcPr>
            <w:tcW w:w="0" w:type="auto"/>
          </w:tcPr>
          <w:p w14:paraId="3BD8115E" w14:textId="77777777" w:rsidR="00A57D7C" w:rsidRPr="0009340F" w:rsidRDefault="00A57D7C" w:rsidP="001156E4">
            <w:pPr>
              <w:spacing w:line="480" w:lineRule="auto"/>
              <w:rPr>
                <w:rFonts w:cs="Times New Roman"/>
                <w:szCs w:val="24"/>
              </w:rPr>
            </w:pPr>
            <w:r w:rsidRPr="0009340F">
              <w:rPr>
                <w:rFonts w:cs="Times New Roman"/>
                <w:szCs w:val="24"/>
              </w:rPr>
              <w:t>Namibia</w:t>
            </w:r>
          </w:p>
        </w:tc>
        <w:tc>
          <w:tcPr>
            <w:tcW w:w="0" w:type="auto"/>
          </w:tcPr>
          <w:p w14:paraId="6B1F1904"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230F8E70" w14:textId="77777777" w:rsidR="00A57D7C" w:rsidRPr="0009340F" w:rsidRDefault="00A57D7C" w:rsidP="001156E4">
            <w:pPr>
              <w:spacing w:line="480" w:lineRule="auto"/>
              <w:rPr>
                <w:rFonts w:cs="Times New Roman"/>
                <w:szCs w:val="24"/>
              </w:rPr>
            </w:pPr>
            <w:r w:rsidRPr="0009340F">
              <w:rPr>
                <w:rFonts w:cs="Times New Roman"/>
                <w:szCs w:val="24"/>
              </w:rPr>
              <w:t>281</w:t>
            </w:r>
          </w:p>
        </w:tc>
        <w:tc>
          <w:tcPr>
            <w:tcW w:w="0" w:type="auto"/>
          </w:tcPr>
          <w:p w14:paraId="26D82C64"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E2BB9AA" w14:textId="77777777" w:rsidR="00A57D7C" w:rsidRPr="0009340F" w:rsidRDefault="00A57D7C" w:rsidP="001156E4">
            <w:pPr>
              <w:spacing w:line="480" w:lineRule="auto"/>
              <w:rPr>
                <w:rFonts w:cs="Times New Roman"/>
                <w:szCs w:val="24"/>
              </w:rPr>
            </w:pPr>
            <w:r>
              <w:rPr>
                <w:rFonts w:cs="Times New Roman"/>
                <w:szCs w:val="24"/>
              </w:rPr>
              <w:t>At</w:t>
            </w:r>
            <w:r w:rsidRPr="0009340F">
              <w:rPr>
                <w:rFonts w:cs="Times New Roman"/>
                <w:szCs w:val="24"/>
              </w:rPr>
              <w:t xml:space="preserve"> least 3 months</w:t>
            </w:r>
          </w:p>
        </w:tc>
        <w:tc>
          <w:tcPr>
            <w:tcW w:w="0" w:type="auto"/>
          </w:tcPr>
          <w:p w14:paraId="7E7E9794" w14:textId="77777777" w:rsidR="00A57D7C" w:rsidRPr="0009340F" w:rsidRDefault="00A57D7C" w:rsidP="001156E4">
            <w:pPr>
              <w:spacing w:line="480" w:lineRule="auto"/>
              <w:rPr>
                <w:rFonts w:cs="Times New Roman"/>
                <w:szCs w:val="24"/>
              </w:rPr>
            </w:pPr>
            <w:r w:rsidRPr="0009340F">
              <w:rPr>
                <w:rFonts w:cs="Times New Roman"/>
                <w:szCs w:val="24"/>
              </w:rPr>
              <w:t>Assess prevalence and determinants of ART adherence</w:t>
            </w:r>
          </w:p>
        </w:tc>
      </w:tr>
      <w:tr w:rsidR="00A57D7C" w:rsidRPr="0009340F" w14:paraId="5B8E8E36" w14:textId="77777777" w:rsidTr="001156E4">
        <w:trPr>
          <w:cantSplit/>
        </w:trPr>
        <w:tc>
          <w:tcPr>
            <w:tcW w:w="0" w:type="auto"/>
          </w:tcPr>
          <w:p w14:paraId="20307C4A" w14:textId="6AA28B32" w:rsidR="00A57D7C" w:rsidRPr="0009340F" w:rsidRDefault="00A57D7C" w:rsidP="00A57D7C">
            <w:pPr>
              <w:spacing w:line="480" w:lineRule="auto"/>
              <w:rPr>
                <w:rFonts w:cs="Times New Roman"/>
                <w:szCs w:val="24"/>
              </w:rPr>
            </w:pPr>
            <w:r w:rsidRPr="0009340F">
              <w:rPr>
                <w:rFonts w:cs="Times New Roman"/>
                <w:szCs w:val="24"/>
              </w:rPr>
              <w:t xml:space="preserve">Nozaki (2011) </w:t>
            </w:r>
            <w:r w:rsidRPr="0009340F">
              <w:rPr>
                <w:rFonts w:cs="Times New Roman"/>
                <w:szCs w:val="24"/>
              </w:rPr>
              <w:fldChar w:fldCharType="begin">
                <w:fldData xml:space="preserve">PEVuZE5vdGU+PENpdGU+PEF1dGhvcj5Ob3pha2k8L0F1dGhvcj48WWVhcj4yMDExPC9ZZWFyPjxS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</w:fldData>
              </w:fldChar>
            </w:r>
            <w:r>
              <w:rPr>
                <w:rFonts w:cs="Times New Roman"/>
                <w:szCs w:val="24"/>
              </w:rPr>
              <w:instrText xml:space="preserve"> ADDIN EN.CITE </w:instrText>
            </w:r>
            <w:r>
              <w:rPr>
                <w:rFonts w:cs="Times New Roman"/>
                <w:szCs w:val="24"/>
              </w:rPr>
              <w:fldChar w:fldCharType="begin">
                <w:fldData xml:space="preserve">PEVuZE5vdGU+PENpdGU+PEF1dGhvcj5Ob3pha2k8L0F1dGhvcj48WWVhcj4yMDExPC9ZZWFyPjxS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[98]</w:t>
            </w:r>
            <w:r w:rsidRPr="0009340F">
              <w:rPr>
                <w:rFonts w:cs="Times New Roman"/>
                <w:szCs w:val="24"/>
              </w:rPr>
              <w:fldChar w:fldCharType="end"/>
            </w:r>
          </w:p>
        </w:tc>
        <w:tc>
          <w:tcPr>
            <w:tcW w:w="0" w:type="auto"/>
          </w:tcPr>
          <w:p w14:paraId="7F1CD6E1" w14:textId="77777777" w:rsidR="00A57D7C" w:rsidRPr="0009340F" w:rsidRDefault="00A57D7C" w:rsidP="001156E4">
            <w:pPr>
              <w:spacing w:line="480" w:lineRule="auto"/>
              <w:rPr>
                <w:rFonts w:cs="Times New Roman"/>
                <w:szCs w:val="24"/>
              </w:rPr>
            </w:pPr>
            <w:r w:rsidRPr="0009340F">
              <w:rPr>
                <w:rFonts w:cs="Times New Roman"/>
                <w:szCs w:val="24"/>
              </w:rPr>
              <w:t>2008</w:t>
            </w:r>
          </w:p>
        </w:tc>
        <w:tc>
          <w:tcPr>
            <w:tcW w:w="0" w:type="auto"/>
          </w:tcPr>
          <w:p w14:paraId="106C7831" w14:textId="77777777" w:rsidR="00A57D7C" w:rsidRPr="0009340F" w:rsidRDefault="00A57D7C" w:rsidP="001156E4">
            <w:pPr>
              <w:spacing w:line="480" w:lineRule="auto"/>
              <w:rPr>
                <w:rFonts w:cs="Times New Roman"/>
                <w:szCs w:val="24"/>
              </w:rPr>
            </w:pPr>
            <w:r w:rsidRPr="0009340F">
              <w:rPr>
                <w:rFonts w:cs="Times New Roman"/>
                <w:szCs w:val="24"/>
              </w:rPr>
              <w:t>Zambia</w:t>
            </w:r>
          </w:p>
        </w:tc>
        <w:tc>
          <w:tcPr>
            <w:tcW w:w="0" w:type="auto"/>
          </w:tcPr>
          <w:p w14:paraId="2C4BAC6B"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6E225CAF" w14:textId="77777777" w:rsidR="00A57D7C" w:rsidRPr="0009340F" w:rsidRDefault="00A57D7C" w:rsidP="001156E4">
            <w:pPr>
              <w:spacing w:line="480" w:lineRule="auto"/>
              <w:rPr>
                <w:rFonts w:cs="Times New Roman"/>
                <w:szCs w:val="24"/>
              </w:rPr>
            </w:pPr>
            <w:r w:rsidRPr="0009340F">
              <w:rPr>
                <w:rFonts w:cs="Times New Roman"/>
                <w:szCs w:val="24"/>
              </w:rPr>
              <w:t>518</w:t>
            </w:r>
          </w:p>
        </w:tc>
        <w:tc>
          <w:tcPr>
            <w:tcW w:w="0" w:type="auto"/>
          </w:tcPr>
          <w:p w14:paraId="374AA148"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51A1CCD" w14:textId="77777777" w:rsidR="00A57D7C" w:rsidRPr="0009340F" w:rsidRDefault="00A57D7C" w:rsidP="001156E4">
            <w:pPr>
              <w:spacing w:line="480" w:lineRule="auto"/>
              <w:rPr>
                <w:rFonts w:cs="Times New Roman"/>
                <w:szCs w:val="24"/>
              </w:rPr>
            </w:pPr>
            <w:r w:rsidRPr="0009340F">
              <w:rPr>
                <w:rFonts w:cs="Times New Roman"/>
                <w:szCs w:val="24"/>
              </w:rPr>
              <w:t>From 1 to 50 months</w:t>
            </w:r>
          </w:p>
        </w:tc>
        <w:tc>
          <w:tcPr>
            <w:tcW w:w="0" w:type="auto"/>
          </w:tcPr>
          <w:p w14:paraId="15CFAF8E"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social factors that affect ART adherence</w:t>
            </w:r>
          </w:p>
        </w:tc>
      </w:tr>
      <w:tr w:rsidR="00A57D7C" w:rsidRPr="0009340F" w14:paraId="07A2B29D" w14:textId="77777777" w:rsidTr="001156E4">
        <w:trPr>
          <w:cantSplit/>
        </w:trPr>
        <w:tc>
          <w:tcPr>
            <w:tcW w:w="0" w:type="auto"/>
          </w:tcPr>
          <w:p w14:paraId="06F28D3B" w14:textId="4399C509" w:rsidR="00A57D7C" w:rsidRPr="0009340F" w:rsidRDefault="00A57D7C" w:rsidP="00A57D7C">
            <w:pPr>
              <w:spacing w:line="480" w:lineRule="auto"/>
              <w:rPr>
                <w:rFonts w:cs="Times New Roman"/>
                <w:szCs w:val="24"/>
              </w:rPr>
            </w:pPr>
            <w:proofErr w:type="spellStart"/>
            <w:r w:rsidRPr="0009340F">
              <w:rPr>
                <w:rFonts w:cs="Times New Roman"/>
                <w:szCs w:val="24"/>
              </w:rPr>
              <w:t>Nsimba</w:t>
            </w:r>
            <w:proofErr w:type="spellEnd"/>
            <w:r w:rsidRPr="0009340F">
              <w:rPr>
                <w:rFonts w:cs="Times New Roman"/>
                <w:szCs w:val="24"/>
              </w:rPr>
              <w:t xml:space="preserve"> (2010) </w:t>
            </w:r>
            <w:r w:rsidRPr="0009340F">
              <w:rPr>
                <w:rFonts w:cs="Times New Roman"/>
                <w:szCs w:val="24"/>
              </w:rPr>
              <w:fldChar w:fldCharType="begin"/>
            </w:r>
            <w:r>
              <w:rPr>
                <w:rFonts w:cs="Times New Roman"/>
                <w:szCs w:val="24"/>
              </w:rPr>
              <w:instrText xml:space="preserve"> ADDIN EN.CITE &lt;EndNote&gt;&lt;Cite&gt;&lt;Author&gt;Nsimba&lt;/Author&gt;&lt;Year&gt;2010&lt;/Year&gt;&lt;RecNum&gt;194&lt;/RecNum&gt;&lt;DisplayText&gt;[44]&lt;/DisplayText&gt;&lt;record&gt;&lt;rec-number&gt;194&lt;/rec-number&gt;&lt;foreign-keys&gt;&lt;key app="EN" db-id="x5f5saf5yr0vdjexwt4xxvwzx0wxat2xzadp" timestamp="1465489895"&gt;194&lt;/key&gt;&lt;/foreign-keys&gt;&lt;ref-type name="Journal Article"&gt;17&lt;/ref-type&gt;&lt;contributors&gt;&lt;authors&gt;&lt;author&gt;Nsimba, Stephen ED; &lt;/author&gt;&lt;author&gt;Irunde, H.;&lt;/author&gt;&lt;author&gt;Comoro, C.&lt;/author&gt;&lt;/authors&gt;&lt;/contributors&gt;&lt;titles&gt;&lt;title&gt;Barriers to ARV adherence among HIV/AIDS positive persons taking anti-retroviral therapy in two Tanzanian regions 8-12 months after program initiation&lt;/title&gt;&lt;secondary-title&gt;Journal of AIDS &amp;amp; Clinical Research&lt;/secondary-title&gt;&lt;/titles&gt;&lt;periodical&gt;&lt;full-title&gt;Journal of AIDS &amp;amp; Clinical Research&lt;/full-title&gt;&lt;/periodical&gt;&lt;pages&gt;111&lt;/pages&gt;&lt;volume&gt;1&lt;/volume&gt;&lt;dates&gt;&lt;year&gt;2010&lt;/year&gt;&lt;/dates&gt;&lt;reviewed-item&gt;Qualitative&lt;/reviewed-item&gt;&lt;urls&gt;&lt;/urls&gt;&lt;/record&gt;&lt;/Cite&gt;&lt;/EndNote&gt;</w:instrText>
            </w:r>
            <w:r w:rsidRPr="0009340F">
              <w:rPr>
                <w:rFonts w:cs="Times New Roman"/>
                <w:szCs w:val="24"/>
              </w:rPr>
              <w:fldChar w:fldCharType="separate"/>
            </w:r>
            <w:r>
              <w:rPr>
                <w:rFonts w:cs="Times New Roman"/>
                <w:noProof/>
                <w:szCs w:val="24"/>
              </w:rPr>
              <w:t>[44]</w:t>
            </w:r>
            <w:r w:rsidRPr="0009340F">
              <w:rPr>
                <w:rFonts w:cs="Times New Roman"/>
                <w:szCs w:val="24"/>
              </w:rPr>
              <w:fldChar w:fldCharType="end"/>
            </w:r>
          </w:p>
        </w:tc>
        <w:tc>
          <w:tcPr>
            <w:tcW w:w="0" w:type="auto"/>
          </w:tcPr>
          <w:p w14:paraId="2220BB38" w14:textId="77777777" w:rsidR="00A57D7C" w:rsidRPr="0009340F" w:rsidRDefault="00A57D7C" w:rsidP="001156E4">
            <w:pPr>
              <w:spacing w:line="480" w:lineRule="auto"/>
              <w:rPr>
                <w:rFonts w:cs="Times New Roman"/>
                <w:szCs w:val="24"/>
              </w:rPr>
            </w:pPr>
            <w:r w:rsidRPr="0009340F">
              <w:rPr>
                <w:rFonts w:cs="Times New Roman"/>
                <w:szCs w:val="24"/>
              </w:rPr>
              <w:t>2005</w:t>
            </w:r>
          </w:p>
        </w:tc>
        <w:tc>
          <w:tcPr>
            <w:tcW w:w="0" w:type="auto"/>
          </w:tcPr>
          <w:p w14:paraId="5CBB2251" w14:textId="77777777" w:rsidR="00A57D7C" w:rsidRPr="0009340F" w:rsidRDefault="00A57D7C" w:rsidP="001156E4">
            <w:pPr>
              <w:spacing w:line="480" w:lineRule="auto"/>
              <w:rPr>
                <w:rFonts w:cs="Times New Roman"/>
                <w:szCs w:val="24"/>
              </w:rPr>
            </w:pPr>
            <w:r w:rsidRPr="0009340F">
              <w:rPr>
                <w:rFonts w:cs="Times New Roman"/>
                <w:szCs w:val="24"/>
              </w:rPr>
              <w:t>Tanzania</w:t>
            </w:r>
          </w:p>
        </w:tc>
        <w:tc>
          <w:tcPr>
            <w:tcW w:w="0" w:type="auto"/>
          </w:tcPr>
          <w:p w14:paraId="12206880" w14:textId="77777777" w:rsidR="00A57D7C" w:rsidRPr="0009340F" w:rsidRDefault="00A57D7C" w:rsidP="001156E4">
            <w:pPr>
              <w:spacing w:line="480" w:lineRule="auto"/>
              <w:rPr>
                <w:rFonts w:cs="Times New Roman"/>
                <w:szCs w:val="24"/>
              </w:rPr>
            </w:pPr>
            <w:r w:rsidRPr="0009340F">
              <w:rPr>
                <w:rFonts w:cs="Times New Roman"/>
                <w:szCs w:val="24"/>
              </w:rPr>
              <w:t>IDI &amp; 8 FGD</w:t>
            </w:r>
          </w:p>
        </w:tc>
        <w:tc>
          <w:tcPr>
            <w:tcW w:w="0" w:type="auto"/>
          </w:tcPr>
          <w:p w14:paraId="0055BFA2" w14:textId="77777777" w:rsidR="00A57D7C" w:rsidRPr="0009340F" w:rsidRDefault="00A57D7C" w:rsidP="001156E4">
            <w:pPr>
              <w:spacing w:line="480" w:lineRule="auto"/>
              <w:rPr>
                <w:rFonts w:cs="Times New Roman"/>
                <w:szCs w:val="24"/>
              </w:rPr>
            </w:pPr>
            <w:r w:rsidRPr="0009340F">
              <w:rPr>
                <w:rFonts w:cs="Times New Roman"/>
                <w:szCs w:val="24"/>
              </w:rPr>
              <w:t>207</w:t>
            </w:r>
          </w:p>
        </w:tc>
        <w:tc>
          <w:tcPr>
            <w:tcW w:w="0" w:type="auto"/>
          </w:tcPr>
          <w:p w14:paraId="74A5681D"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8981E92" w14:textId="77777777" w:rsidR="00A57D7C" w:rsidRPr="0009340F" w:rsidRDefault="00A57D7C" w:rsidP="001156E4">
            <w:pPr>
              <w:spacing w:line="480" w:lineRule="auto"/>
              <w:rPr>
                <w:rFonts w:cs="Times New Roman"/>
                <w:szCs w:val="24"/>
              </w:rPr>
            </w:pPr>
            <w:r w:rsidRPr="0009340F">
              <w:rPr>
                <w:rFonts w:cs="Times New Roman"/>
                <w:szCs w:val="24"/>
              </w:rPr>
              <w:t>At least 3 months</w:t>
            </w:r>
          </w:p>
        </w:tc>
        <w:tc>
          <w:tcPr>
            <w:tcW w:w="0" w:type="auto"/>
          </w:tcPr>
          <w:p w14:paraId="4ED97678" w14:textId="77777777" w:rsidR="00A57D7C" w:rsidRPr="0009340F" w:rsidRDefault="00A57D7C" w:rsidP="001156E4">
            <w:pPr>
              <w:spacing w:line="480" w:lineRule="auto"/>
              <w:rPr>
                <w:rFonts w:cs="Times New Roman"/>
                <w:szCs w:val="24"/>
              </w:rPr>
            </w:pPr>
            <w:r w:rsidRPr="0009340F">
              <w:rPr>
                <w:rFonts w:cs="Times New Roman"/>
                <w:szCs w:val="24"/>
              </w:rPr>
              <w:t>Explore barriers to ART adherence</w:t>
            </w:r>
          </w:p>
        </w:tc>
      </w:tr>
      <w:tr w:rsidR="00A57D7C" w:rsidRPr="0009340F" w14:paraId="553CC45F" w14:textId="77777777" w:rsidTr="001156E4">
        <w:trPr>
          <w:cantSplit/>
        </w:trPr>
        <w:tc>
          <w:tcPr>
            <w:tcW w:w="0" w:type="auto"/>
          </w:tcPr>
          <w:p w14:paraId="07AADC6C" w14:textId="4420CC48"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Nwauche</w:t>
            </w:r>
            <w:proofErr w:type="spellEnd"/>
            <w:r w:rsidRPr="0009340F">
              <w:rPr>
                <w:rFonts w:cs="Times New Roman"/>
                <w:szCs w:val="24"/>
              </w:rPr>
              <w:t xml:space="preserve"> (2006) </w:t>
            </w:r>
            <w:r w:rsidRPr="0009340F">
              <w:rPr>
                <w:rFonts w:cs="Times New Roman"/>
                <w:szCs w:val="24"/>
              </w:rPr>
              <w:fldChar w:fldCharType="begin"/>
            </w:r>
            <w:r>
              <w:rPr>
                <w:rFonts w:cs="Times New Roman"/>
                <w:szCs w:val="24"/>
              </w:rPr>
              <w:instrText xml:space="preserve"> ADDIN EN.CITE &lt;EndNote&gt;&lt;Cite&gt;&lt;Author&gt;Nwauche&lt;/Author&gt;&lt;Year&gt;2006&lt;/Year&gt;&lt;RecNum&gt;195&lt;/RecNum&gt;&lt;DisplayText&gt;[112]&lt;/DisplayText&gt;&lt;record&gt;&lt;rec-number&gt;195&lt;/rec-number&gt;&lt;foreign-keys&gt;&lt;key app="EN" db-id="x5f5saf5yr0vdjexwt4xxvwzx0wxat2xzadp" timestamp="1465489895"&gt;195&lt;/key&gt;&lt;/foreign-keys&gt;&lt;ref-type name="Journal Article"&gt;17&lt;/ref-type&gt;&lt;contributors&gt;&lt;authors&gt;&lt;author&gt;Nwauche, Chijioke A&lt;/author&gt;&lt;author&gt;Erhabor, Osaro&lt;/author&gt;&lt;author&gt;Ejele, Oseikhuemen A&lt;/author&gt;&lt;author&gt;Akani, Chris I&lt;/author&gt;&lt;/authors&gt;&lt;/contributors&gt;&lt;titles&gt;&lt;title&gt;Adherence to antiretroviral therapy among HIV-infected subjects in a resource-limited setting in the Niger Delta of Nigeria&lt;/title&gt;&lt;secondary-title&gt;African Journal of Health Sciences&lt;/secondary-title&gt;&lt;/titles&gt;&lt;periodical&gt;&lt;full-title&gt;African Journal of Health Sciences&lt;/full-title&gt;&lt;/periodical&gt;&lt;pages&gt;13-17&lt;/pages&gt;&lt;volume&gt;13&lt;/volume&gt;&lt;number&gt;3-4&lt;/number&gt;&lt;dates&gt;&lt;year&gt;2006&lt;/year&gt;&lt;/dates&gt;&lt;isbn&gt;1022-9272&lt;/isbn&gt;&lt;reviewed-item&gt;Survey&lt;/reviewed-item&gt;&lt;urls&gt;&lt;/urls&gt;&lt;/record&gt;&lt;/Cite&gt;&lt;/EndNote&gt;</w:instrText>
            </w:r>
            <w:r w:rsidRPr="0009340F">
              <w:rPr>
                <w:rFonts w:cs="Times New Roman"/>
                <w:szCs w:val="24"/>
              </w:rPr>
              <w:fldChar w:fldCharType="separate"/>
            </w:r>
            <w:r>
              <w:rPr>
                <w:rFonts w:cs="Times New Roman"/>
                <w:noProof/>
                <w:szCs w:val="24"/>
              </w:rPr>
              <w:t>[112]</w:t>
            </w:r>
            <w:r w:rsidRPr="0009340F">
              <w:rPr>
                <w:rFonts w:cs="Times New Roman"/>
                <w:szCs w:val="24"/>
              </w:rPr>
              <w:fldChar w:fldCharType="end"/>
            </w:r>
          </w:p>
        </w:tc>
        <w:tc>
          <w:tcPr>
            <w:tcW w:w="0" w:type="auto"/>
          </w:tcPr>
          <w:p w14:paraId="40D6D53B" w14:textId="77777777" w:rsidR="00A57D7C" w:rsidRPr="0009340F" w:rsidRDefault="00A57D7C" w:rsidP="001156E4">
            <w:pPr>
              <w:spacing w:line="480" w:lineRule="auto"/>
              <w:rPr>
                <w:rFonts w:cs="Times New Roman"/>
                <w:szCs w:val="24"/>
              </w:rPr>
            </w:pPr>
            <w:r w:rsidRPr="0009340F">
              <w:rPr>
                <w:rFonts w:cs="Times New Roman"/>
                <w:szCs w:val="24"/>
              </w:rPr>
              <w:t>Not clear</w:t>
            </w:r>
          </w:p>
        </w:tc>
        <w:tc>
          <w:tcPr>
            <w:tcW w:w="0" w:type="auto"/>
          </w:tcPr>
          <w:p w14:paraId="0CBF028B"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16D13443"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72CEB6CB" w14:textId="77777777" w:rsidR="00A57D7C" w:rsidRPr="0009340F" w:rsidRDefault="00A57D7C" w:rsidP="001156E4">
            <w:pPr>
              <w:spacing w:line="480" w:lineRule="auto"/>
              <w:rPr>
                <w:rFonts w:cs="Times New Roman"/>
                <w:szCs w:val="24"/>
              </w:rPr>
            </w:pPr>
            <w:r w:rsidRPr="0009340F">
              <w:rPr>
                <w:rFonts w:cs="Times New Roman"/>
                <w:szCs w:val="24"/>
              </w:rPr>
              <w:t>187</w:t>
            </w:r>
          </w:p>
        </w:tc>
        <w:tc>
          <w:tcPr>
            <w:tcW w:w="0" w:type="auto"/>
          </w:tcPr>
          <w:p w14:paraId="7F477C62"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47BB881" w14:textId="77777777" w:rsidR="00A57D7C" w:rsidRPr="0009340F" w:rsidRDefault="00A57D7C" w:rsidP="001156E4">
            <w:pPr>
              <w:spacing w:line="480" w:lineRule="auto"/>
              <w:rPr>
                <w:rFonts w:cs="Times New Roman"/>
                <w:szCs w:val="24"/>
              </w:rPr>
            </w:pPr>
            <w:r w:rsidRPr="0009340F">
              <w:rPr>
                <w:rFonts w:cs="Times New Roman"/>
                <w:szCs w:val="24"/>
              </w:rPr>
              <w:t>At least 6 months</w:t>
            </w:r>
          </w:p>
        </w:tc>
        <w:tc>
          <w:tcPr>
            <w:tcW w:w="0" w:type="auto"/>
          </w:tcPr>
          <w:p w14:paraId="49622546" w14:textId="77777777" w:rsidR="00A57D7C" w:rsidRPr="0009340F" w:rsidRDefault="00A57D7C" w:rsidP="001156E4">
            <w:pPr>
              <w:spacing w:line="480" w:lineRule="auto"/>
              <w:rPr>
                <w:rFonts w:cs="Times New Roman"/>
                <w:szCs w:val="24"/>
              </w:rPr>
            </w:pPr>
            <w:r w:rsidRPr="0009340F">
              <w:rPr>
                <w:rFonts w:cs="Times New Roman"/>
                <w:szCs w:val="24"/>
              </w:rPr>
              <w:t>Explore factors associated with ART adherence</w:t>
            </w:r>
          </w:p>
        </w:tc>
      </w:tr>
      <w:tr w:rsidR="00A57D7C" w:rsidRPr="0009340F" w14:paraId="01DDD8E4" w14:textId="77777777" w:rsidTr="001156E4">
        <w:trPr>
          <w:cantSplit/>
        </w:trPr>
        <w:tc>
          <w:tcPr>
            <w:tcW w:w="0" w:type="auto"/>
          </w:tcPr>
          <w:p w14:paraId="17465777" w14:textId="0F95048C" w:rsidR="00A57D7C" w:rsidRPr="0009340F" w:rsidRDefault="00A57D7C" w:rsidP="00A57D7C">
            <w:pPr>
              <w:spacing w:line="480" w:lineRule="auto"/>
              <w:rPr>
                <w:rFonts w:cs="Times New Roman"/>
                <w:szCs w:val="24"/>
              </w:rPr>
            </w:pPr>
            <w:proofErr w:type="spellStart"/>
            <w:r w:rsidRPr="0009340F">
              <w:rPr>
                <w:rFonts w:cs="Times New Roman"/>
                <w:szCs w:val="24"/>
              </w:rPr>
              <w:t>Nyanzi-Wakholi</w:t>
            </w:r>
            <w:proofErr w:type="spellEnd"/>
            <w:r w:rsidRPr="0009340F">
              <w:rPr>
                <w:rFonts w:cs="Times New Roman"/>
                <w:szCs w:val="24"/>
              </w:rPr>
              <w:t xml:space="preserve"> (2009) </w:t>
            </w:r>
            <w:r w:rsidRPr="0009340F">
              <w:rPr>
                <w:rFonts w:cs="Times New Roman"/>
                <w:szCs w:val="24"/>
              </w:rPr>
              <w:fldChar w:fldCharType="begin">
                <w:fldData xml:space="preserve">PEVuZE5vdGU+PENpdGU+PEF1dGhvcj5OeWFuemktV2FraG9saTwvQXV0aG9yPjxZZWFyPjIwMDk8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</w:fldData>
              </w:fldChar>
            </w:r>
            <w:r>
              <w:rPr>
                <w:rFonts w:cs="Times New Roman"/>
                <w:szCs w:val="24"/>
              </w:rPr>
              <w:instrText xml:space="preserve"> ADDIN EN.CITE </w:instrText>
            </w:r>
            <w:r>
              <w:rPr>
                <w:rFonts w:cs="Times New Roman"/>
                <w:szCs w:val="24"/>
              </w:rPr>
              <w:fldChar w:fldCharType="begin">
                <w:fldData xml:space="preserve">PEVuZE5vdGU+PENpdGU+PEF1dGhvcj5OeWFuemktV2FraG9saTwvQXV0aG9yPjxZZWFyPjIwMDk8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[60]</w:t>
            </w:r>
            <w:r w:rsidRPr="0009340F">
              <w:rPr>
                <w:rFonts w:cs="Times New Roman"/>
                <w:szCs w:val="24"/>
              </w:rPr>
              <w:fldChar w:fldCharType="end"/>
            </w:r>
          </w:p>
        </w:tc>
        <w:tc>
          <w:tcPr>
            <w:tcW w:w="0" w:type="auto"/>
          </w:tcPr>
          <w:p w14:paraId="009639BD"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1E31C268"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75FBD2D7" w14:textId="77777777" w:rsidR="00A57D7C" w:rsidRPr="0009340F" w:rsidRDefault="00A57D7C" w:rsidP="001156E4">
            <w:pPr>
              <w:spacing w:line="480" w:lineRule="auto"/>
              <w:rPr>
                <w:rFonts w:cs="Times New Roman"/>
                <w:szCs w:val="24"/>
              </w:rPr>
            </w:pPr>
            <w:r w:rsidRPr="0009340F">
              <w:rPr>
                <w:rFonts w:cs="Times New Roman"/>
                <w:szCs w:val="24"/>
              </w:rPr>
              <w:t>12 FGD (8-10 participants each)</w:t>
            </w:r>
          </w:p>
        </w:tc>
        <w:tc>
          <w:tcPr>
            <w:tcW w:w="0" w:type="auto"/>
          </w:tcPr>
          <w:p w14:paraId="58D47D40"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6AD5DB23" w14:textId="77777777" w:rsidR="00A57D7C" w:rsidRPr="0009340F" w:rsidRDefault="00A57D7C" w:rsidP="001156E4">
            <w:pPr>
              <w:spacing w:line="480" w:lineRule="auto"/>
              <w:rPr>
                <w:rFonts w:cs="Times New Roman"/>
                <w:szCs w:val="24"/>
              </w:rPr>
            </w:pPr>
            <w:r w:rsidRPr="0009340F">
              <w:rPr>
                <w:rFonts w:cs="Times New Roman"/>
                <w:szCs w:val="24"/>
              </w:rPr>
              <w:t>6 FGD with patients not on ART</w:t>
            </w:r>
          </w:p>
        </w:tc>
        <w:tc>
          <w:tcPr>
            <w:tcW w:w="0" w:type="auto"/>
          </w:tcPr>
          <w:p w14:paraId="2944B438" w14:textId="77777777" w:rsidR="00A57D7C" w:rsidRPr="0009340F" w:rsidRDefault="00A57D7C" w:rsidP="001156E4">
            <w:pPr>
              <w:spacing w:line="480" w:lineRule="auto"/>
              <w:rPr>
                <w:rFonts w:cs="Times New Roman"/>
                <w:szCs w:val="24"/>
              </w:rPr>
            </w:pPr>
            <w:r w:rsidRPr="0009340F">
              <w:rPr>
                <w:rFonts w:cs="Times New Roman"/>
                <w:szCs w:val="24"/>
              </w:rPr>
              <w:t>Under 6 months</w:t>
            </w:r>
          </w:p>
        </w:tc>
        <w:tc>
          <w:tcPr>
            <w:tcW w:w="0" w:type="auto"/>
          </w:tcPr>
          <w:p w14:paraId="4BC28E67"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Exploring role of voluntary counselling and testing (VCT) and treatment in enabling patients to cope with HIV</w:t>
            </w:r>
          </w:p>
        </w:tc>
      </w:tr>
      <w:tr w:rsidR="00A57D7C" w:rsidRPr="0009340F" w14:paraId="414112E9" w14:textId="77777777" w:rsidTr="001156E4">
        <w:trPr>
          <w:cantSplit/>
        </w:trPr>
        <w:tc>
          <w:tcPr>
            <w:tcW w:w="0" w:type="auto"/>
          </w:tcPr>
          <w:p w14:paraId="36D663A4" w14:textId="32F42D0B"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Nyanzi-Wakholi</w:t>
            </w:r>
            <w:proofErr w:type="spellEnd"/>
            <w:r w:rsidRPr="0009340F">
              <w:rPr>
                <w:rFonts w:cs="Times New Roman"/>
                <w:szCs w:val="24"/>
              </w:rPr>
              <w:t xml:space="preserve"> (2012) </w:t>
            </w:r>
            <w:r w:rsidRPr="0009340F">
              <w:rPr>
                <w:rFonts w:cs="Times New Roman"/>
                <w:szCs w:val="24"/>
              </w:rPr>
              <w:fldChar w:fldCharType="begin">
                <w:fldData xml:space="preserve">PEVuZE5vdGU+PENpdGU+PEF1dGhvcj5OeWFuemktV2FraG9saTwvQXV0aG9yPjxZZWFyPjIwMTI8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</w:fldData>
              </w:fldChar>
            </w:r>
            <w:r>
              <w:rPr>
                <w:rFonts w:cs="Times New Roman"/>
                <w:szCs w:val="24"/>
              </w:rPr>
              <w:instrText xml:space="preserve"> ADDIN EN.CITE </w:instrText>
            </w:r>
            <w:r>
              <w:rPr>
                <w:rFonts w:cs="Times New Roman"/>
                <w:szCs w:val="24"/>
              </w:rPr>
              <w:fldChar w:fldCharType="begin">
                <w:fldData xml:space="preserve">PEVuZE5vdGU+PENpdGU+PEF1dGhvcj5OeWFuemktV2FraG9saTwvQXV0aG9yPjxZZWFyPjIwMTI8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[161]</w:t>
            </w:r>
            <w:r w:rsidRPr="0009340F">
              <w:rPr>
                <w:rFonts w:cs="Times New Roman"/>
                <w:szCs w:val="24"/>
              </w:rPr>
              <w:fldChar w:fldCharType="end"/>
            </w:r>
            <w:r w:rsidRPr="0009340F">
              <w:rPr>
                <w:rFonts w:cs="Times New Roman"/>
                <w:szCs w:val="24"/>
              </w:rPr>
              <w:t xml:space="preserve">  </w:t>
            </w:r>
          </w:p>
        </w:tc>
        <w:tc>
          <w:tcPr>
            <w:tcW w:w="0" w:type="auto"/>
          </w:tcPr>
          <w:p w14:paraId="59B968FD" w14:textId="77777777" w:rsidR="00A57D7C" w:rsidRPr="0009340F" w:rsidRDefault="00A57D7C" w:rsidP="001156E4">
            <w:pPr>
              <w:spacing w:line="480" w:lineRule="auto"/>
              <w:rPr>
                <w:rFonts w:cs="Times New Roman"/>
                <w:szCs w:val="24"/>
              </w:rPr>
            </w:pPr>
            <w:r w:rsidRPr="0009340F">
              <w:rPr>
                <w:rFonts w:cs="Times New Roman"/>
                <w:szCs w:val="24"/>
              </w:rPr>
              <w:t>2005</w:t>
            </w:r>
          </w:p>
        </w:tc>
        <w:tc>
          <w:tcPr>
            <w:tcW w:w="0" w:type="auto"/>
          </w:tcPr>
          <w:p w14:paraId="38FD9DA8"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74961783" w14:textId="77777777" w:rsidR="00A57D7C" w:rsidRPr="0009340F" w:rsidRDefault="00A57D7C" w:rsidP="001156E4">
            <w:pPr>
              <w:spacing w:line="480" w:lineRule="auto"/>
              <w:rPr>
                <w:rFonts w:cs="Times New Roman"/>
                <w:szCs w:val="24"/>
              </w:rPr>
            </w:pPr>
            <w:r w:rsidRPr="0009340F">
              <w:rPr>
                <w:rFonts w:cs="Times New Roman"/>
                <w:szCs w:val="24"/>
              </w:rPr>
              <w:t>8 FGD (9-11 participants each)</w:t>
            </w:r>
          </w:p>
        </w:tc>
        <w:tc>
          <w:tcPr>
            <w:tcW w:w="0" w:type="auto"/>
          </w:tcPr>
          <w:p w14:paraId="3D10E27E" w14:textId="77777777" w:rsidR="00A57D7C" w:rsidRPr="0009340F" w:rsidRDefault="00A57D7C" w:rsidP="001156E4">
            <w:pPr>
              <w:spacing w:line="480" w:lineRule="auto"/>
              <w:rPr>
                <w:rFonts w:cs="Times New Roman"/>
                <w:szCs w:val="24"/>
              </w:rPr>
            </w:pPr>
            <w:r w:rsidRPr="0009340F">
              <w:rPr>
                <w:rFonts w:cs="Times New Roman"/>
                <w:szCs w:val="24"/>
              </w:rPr>
              <w:t xml:space="preserve">82 </w:t>
            </w:r>
          </w:p>
        </w:tc>
        <w:tc>
          <w:tcPr>
            <w:tcW w:w="0" w:type="auto"/>
          </w:tcPr>
          <w:p w14:paraId="4BCDD6D0"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2B6B7A4" w14:textId="77777777" w:rsidR="00A57D7C" w:rsidRPr="0009340F" w:rsidRDefault="00A57D7C" w:rsidP="001156E4">
            <w:pPr>
              <w:spacing w:line="480" w:lineRule="auto"/>
              <w:rPr>
                <w:rFonts w:cs="Times New Roman"/>
                <w:szCs w:val="24"/>
              </w:rPr>
            </w:pPr>
            <w:r w:rsidRPr="0009340F">
              <w:rPr>
                <w:rFonts w:cs="Times New Roman"/>
                <w:szCs w:val="24"/>
              </w:rPr>
              <w:t>At least a year</w:t>
            </w:r>
          </w:p>
        </w:tc>
        <w:tc>
          <w:tcPr>
            <w:tcW w:w="0" w:type="auto"/>
          </w:tcPr>
          <w:p w14:paraId="26AFCC65"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Exploring experiences, attitudes, knowledge and concerns of patients who have been on ART for at least a year</w:t>
            </w:r>
          </w:p>
        </w:tc>
      </w:tr>
      <w:tr w:rsidR="00A57D7C" w:rsidRPr="0009340F" w14:paraId="6214A7BC" w14:textId="77777777" w:rsidTr="001156E4">
        <w:trPr>
          <w:cantSplit/>
        </w:trPr>
        <w:tc>
          <w:tcPr>
            <w:tcW w:w="0" w:type="auto"/>
          </w:tcPr>
          <w:p w14:paraId="787F54C6" w14:textId="5A19CA0D" w:rsidR="00A57D7C" w:rsidRPr="0009340F" w:rsidRDefault="00A57D7C" w:rsidP="00A57D7C">
            <w:pPr>
              <w:spacing w:line="480" w:lineRule="auto"/>
              <w:rPr>
                <w:rFonts w:cs="Times New Roman"/>
                <w:szCs w:val="24"/>
              </w:rPr>
            </w:pPr>
            <w:proofErr w:type="spellStart"/>
            <w:r w:rsidRPr="0009340F">
              <w:rPr>
                <w:rFonts w:cs="Times New Roman"/>
                <w:szCs w:val="24"/>
              </w:rPr>
              <w:t>Ohene</w:t>
            </w:r>
            <w:proofErr w:type="spellEnd"/>
            <w:r w:rsidRPr="0009340F">
              <w:rPr>
                <w:rFonts w:cs="Times New Roman"/>
                <w:szCs w:val="24"/>
              </w:rPr>
              <w:t xml:space="preserve"> (2013) </w:t>
            </w:r>
            <w:r w:rsidRPr="0009340F">
              <w:rPr>
                <w:rFonts w:cs="Times New Roman"/>
                <w:szCs w:val="24"/>
              </w:rPr>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[99]</w:t>
            </w:r>
            <w:r w:rsidRPr="0009340F">
              <w:rPr>
                <w:rFonts w:cs="Times New Roman"/>
                <w:szCs w:val="24"/>
              </w:rPr>
              <w:fldChar w:fldCharType="end"/>
            </w:r>
          </w:p>
        </w:tc>
        <w:tc>
          <w:tcPr>
            <w:tcW w:w="0" w:type="auto"/>
          </w:tcPr>
          <w:p w14:paraId="47E431DB" w14:textId="77777777" w:rsidR="00A57D7C" w:rsidRPr="0009340F" w:rsidRDefault="00A57D7C" w:rsidP="001156E4">
            <w:pPr>
              <w:spacing w:line="480" w:lineRule="auto"/>
              <w:rPr>
                <w:rFonts w:cs="Times New Roman"/>
                <w:szCs w:val="24"/>
              </w:rPr>
            </w:pPr>
            <w:r w:rsidRPr="0009340F">
              <w:rPr>
                <w:rFonts w:cs="Times New Roman"/>
                <w:szCs w:val="24"/>
              </w:rPr>
              <w:t>2008</w:t>
            </w:r>
          </w:p>
        </w:tc>
        <w:tc>
          <w:tcPr>
            <w:tcW w:w="0" w:type="auto"/>
          </w:tcPr>
          <w:p w14:paraId="18597734" w14:textId="77777777" w:rsidR="00A57D7C" w:rsidRPr="0009340F" w:rsidRDefault="00A57D7C" w:rsidP="001156E4">
            <w:pPr>
              <w:spacing w:line="480" w:lineRule="auto"/>
              <w:rPr>
                <w:rFonts w:cs="Times New Roman"/>
                <w:szCs w:val="24"/>
              </w:rPr>
            </w:pPr>
            <w:r w:rsidRPr="0009340F">
              <w:rPr>
                <w:rFonts w:cs="Times New Roman"/>
                <w:szCs w:val="24"/>
              </w:rPr>
              <w:t>Ghana</w:t>
            </w:r>
          </w:p>
        </w:tc>
        <w:tc>
          <w:tcPr>
            <w:tcW w:w="0" w:type="auto"/>
          </w:tcPr>
          <w:p w14:paraId="3B3EB4CC"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6FAAC4B5" w14:textId="77777777" w:rsidR="00A57D7C" w:rsidRPr="0009340F" w:rsidRDefault="00A57D7C" w:rsidP="001156E4">
            <w:pPr>
              <w:spacing w:line="480" w:lineRule="auto"/>
              <w:rPr>
                <w:rFonts w:cs="Times New Roman"/>
                <w:szCs w:val="24"/>
              </w:rPr>
            </w:pPr>
            <w:r w:rsidRPr="0009340F">
              <w:rPr>
                <w:rFonts w:cs="Times New Roman"/>
                <w:szCs w:val="24"/>
              </w:rPr>
              <w:t>683</w:t>
            </w:r>
          </w:p>
        </w:tc>
        <w:tc>
          <w:tcPr>
            <w:tcW w:w="0" w:type="auto"/>
          </w:tcPr>
          <w:p w14:paraId="0549425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6832E11" w14:textId="77777777" w:rsidR="00A57D7C" w:rsidRPr="0009340F" w:rsidRDefault="00A57D7C" w:rsidP="001156E4">
            <w:pPr>
              <w:spacing w:line="480" w:lineRule="auto"/>
              <w:rPr>
                <w:rFonts w:cs="Times New Roman"/>
                <w:szCs w:val="24"/>
              </w:rPr>
            </w:pPr>
            <w:r w:rsidRPr="0009340F">
              <w:rPr>
                <w:rFonts w:cs="Times New Roman"/>
                <w:szCs w:val="24"/>
              </w:rPr>
              <w:t>From 6 to 59 months</w:t>
            </w:r>
          </w:p>
        </w:tc>
        <w:tc>
          <w:tcPr>
            <w:tcW w:w="0" w:type="auto"/>
          </w:tcPr>
          <w:p w14:paraId="518B24EE"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 xml:space="preserve">Exploring outcomes in early cohort of patients </w:t>
            </w:r>
            <w:r>
              <w:rPr>
                <w:rFonts w:cs="Times New Roman"/>
                <w:color w:val="000000"/>
                <w:szCs w:val="24"/>
              </w:rPr>
              <w:t>initiating</w:t>
            </w:r>
            <w:r w:rsidRPr="0009340F">
              <w:rPr>
                <w:rFonts w:cs="Times New Roman"/>
                <w:color w:val="000000"/>
                <w:szCs w:val="24"/>
              </w:rPr>
              <w:t xml:space="preserve"> ART in Ghana</w:t>
            </w:r>
          </w:p>
        </w:tc>
      </w:tr>
      <w:tr w:rsidR="00A57D7C" w:rsidRPr="0009340F" w14:paraId="22547A06" w14:textId="77777777" w:rsidTr="001156E4">
        <w:trPr>
          <w:cantSplit/>
        </w:trPr>
        <w:tc>
          <w:tcPr>
            <w:tcW w:w="0" w:type="auto"/>
          </w:tcPr>
          <w:p w14:paraId="4D73B901" w14:textId="4DF2C01A"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Okoror</w:t>
            </w:r>
            <w:proofErr w:type="spellEnd"/>
            <w:r w:rsidRPr="0009340F">
              <w:rPr>
                <w:rFonts w:cs="Times New Roman"/>
                <w:szCs w:val="24"/>
              </w:rPr>
              <w:t xml:space="preserve"> (2013) </w:t>
            </w:r>
            <w:r w:rsidRPr="0009340F">
              <w:rPr>
                <w:rFonts w:cs="Times New Roman"/>
                <w:szCs w:val="24"/>
              </w:rPr>
              <w:fldChar w:fldCharType="begin">
                <w:fldData xml:space="preserve">PEVuZE5vdGU+PENpdGU+PEF1dGhvcj5Pa29yb3I8L0F1dGhvcj48WWVhcj4yMDEzPC9ZZWFyPjxS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PEVuZE5vdGU+PENpdGU+PEF1dGhvcj5Pa29yb3I8L0F1dGhvcj48WWVhcj4yMDEzPC9ZZWFyPjxS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[29]</w:t>
            </w:r>
            <w:r w:rsidRPr="0009340F">
              <w:rPr>
                <w:rFonts w:cs="Times New Roman"/>
                <w:szCs w:val="24"/>
              </w:rPr>
              <w:fldChar w:fldCharType="end"/>
            </w:r>
          </w:p>
        </w:tc>
        <w:tc>
          <w:tcPr>
            <w:tcW w:w="0" w:type="auto"/>
          </w:tcPr>
          <w:p w14:paraId="6B8D2FCE"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226FE6E0"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39F8EEBA" w14:textId="77777777" w:rsidR="00A57D7C" w:rsidRPr="0009340F" w:rsidRDefault="00A57D7C" w:rsidP="001156E4">
            <w:pPr>
              <w:spacing w:line="480" w:lineRule="auto"/>
              <w:rPr>
                <w:rFonts w:cs="Times New Roman"/>
                <w:szCs w:val="24"/>
              </w:rPr>
            </w:pPr>
            <w:r w:rsidRPr="0009340F">
              <w:rPr>
                <w:rFonts w:cs="Times New Roman"/>
                <w:szCs w:val="24"/>
              </w:rPr>
              <w:t>IDI &amp; 4 FGD (5</w:t>
            </w:r>
            <w:r>
              <w:rPr>
                <w:rFonts w:cs="Times New Roman"/>
                <w:szCs w:val="24"/>
              </w:rPr>
              <w:t>-8</w:t>
            </w:r>
            <w:r w:rsidRPr="0009340F">
              <w:rPr>
                <w:rFonts w:cs="Times New Roman"/>
                <w:szCs w:val="24"/>
              </w:rPr>
              <w:t xml:space="preserve"> participants each)</w:t>
            </w:r>
          </w:p>
        </w:tc>
        <w:tc>
          <w:tcPr>
            <w:tcW w:w="0" w:type="auto"/>
          </w:tcPr>
          <w:p w14:paraId="1DEB16C3" w14:textId="77777777" w:rsidR="00A57D7C" w:rsidRPr="0009340F" w:rsidRDefault="00A57D7C" w:rsidP="001156E4">
            <w:pPr>
              <w:spacing w:line="480" w:lineRule="auto"/>
              <w:rPr>
                <w:rFonts w:cs="Times New Roman"/>
                <w:szCs w:val="24"/>
              </w:rPr>
            </w:pPr>
            <w:r w:rsidRPr="0009340F">
              <w:rPr>
                <w:rFonts w:cs="Times New Roman"/>
                <w:szCs w:val="24"/>
              </w:rPr>
              <w:t>35</w:t>
            </w:r>
          </w:p>
        </w:tc>
        <w:tc>
          <w:tcPr>
            <w:tcW w:w="0" w:type="auto"/>
          </w:tcPr>
          <w:p w14:paraId="5ED4EB5D"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956354A"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6B471DF0"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Examine</w:t>
            </w:r>
            <w:r>
              <w:rPr>
                <w:rFonts w:cs="Times New Roman"/>
                <w:color w:val="000000"/>
                <w:szCs w:val="24"/>
              </w:rPr>
              <w:t xml:space="preserve"> the</w:t>
            </w:r>
            <w:r w:rsidRPr="0009340F">
              <w:rPr>
                <w:rFonts w:cs="Times New Roman"/>
                <w:color w:val="000000"/>
                <w:szCs w:val="24"/>
              </w:rPr>
              <w:t xml:space="preserve"> relationship between stigma and ART adherence</w:t>
            </w:r>
          </w:p>
        </w:tc>
      </w:tr>
      <w:tr w:rsidR="00A57D7C" w:rsidRPr="0009340F" w14:paraId="79A74CB0" w14:textId="77777777" w:rsidTr="001156E4">
        <w:trPr>
          <w:cantSplit/>
        </w:trPr>
        <w:tc>
          <w:tcPr>
            <w:tcW w:w="0" w:type="auto"/>
          </w:tcPr>
          <w:p w14:paraId="1DD9F925" w14:textId="3804A188" w:rsidR="00A57D7C" w:rsidRPr="0009340F" w:rsidRDefault="00A57D7C" w:rsidP="00A57D7C">
            <w:pPr>
              <w:spacing w:line="480" w:lineRule="auto"/>
              <w:rPr>
                <w:rFonts w:cs="Times New Roman"/>
                <w:szCs w:val="24"/>
              </w:rPr>
            </w:pPr>
            <w:r w:rsidRPr="0009340F">
              <w:rPr>
                <w:rFonts w:cs="Times New Roman"/>
                <w:szCs w:val="24"/>
              </w:rPr>
              <w:t xml:space="preserve">Oku (2013) </w:t>
            </w:r>
            <w:r w:rsidRPr="0009340F">
              <w:rPr>
                <w:rFonts w:cs="Times New Roman"/>
                <w:szCs w:val="24"/>
              </w:rPr>
              <w:fldChar w:fldCharType="begin">
                <w:fldData xml:space="preserve">PEVuZE5vdGU+PENpdGU+PEF1dGhvcj5Pa3U8L0F1dGhvcj48WWVhcj4yMDEzPC9ZZWFyPjxSZWNO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</w:fldData>
              </w:fldChar>
            </w:r>
            <w:r>
              <w:rPr>
                <w:rFonts w:cs="Times New Roman"/>
                <w:szCs w:val="24"/>
              </w:rPr>
              <w:instrText xml:space="preserve"> ADDIN EN.CITE </w:instrText>
            </w:r>
            <w:r>
              <w:rPr>
                <w:rFonts w:cs="Times New Roman"/>
                <w:szCs w:val="24"/>
              </w:rPr>
              <w:fldChar w:fldCharType="begin">
                <w:fldData xml:space="preserve">PEVuZE5vdGU+PENpdGU+PEF1dGhvcj5Pa3U8L0F1dGhvcj48WWVhcj4yMDEzPC9ZZWFyPjxSZWNO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[143]</w:t>
            </w:r>
            <w:r w:rsidRPr="0009340F">
              <w:rPr>
                <w:rFonts w:cs="Times New Roman"/>
                <w:szCs w:val="24"/>
              </w:rPr>
              <w:fldChar w:fldCharType="end"/>
            </w:r>
          </w:p>
        </w:tc>
        <w:tc>
          <w:tcPr>
            <w:tcW w:w="0" w:type="auto"/>
          </w:tcPr>
          <w:p w14:paraId="4E37C66D" w14:textId="77777777" w:rsidR="00A57D7C" w:rsidRPr="0009340F" w:rsidRDefault="00A57D7C" w:rsidP="001156E4">
            <w:pPr>
              <w:spacing w:line="480" w:lineRule="auto"/>
              <w:rPr>
                <w:rFonts w:cs="Times New Roman"/>
                <w:szCs w:val="24"/>
              </w:rPr>
            </w:pPr>
            <w:r w:rsidRPr="0009340F">
              <w:rPr>
                <w:rFonts w:cs="Times New Roman"/>
                <w:szCs w:val="24"/>
              </w:rPr>
              <w:t>2011</w:t>
            </w:r>
          </w:p>
        </w:tc>
        <w:tc>
          <w:tcPr>
            <w:tcW w:w="0" w:type="auto"/>
          </w:tcPr>
          <w:p w14:paraId="4CC41019"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18AA7A62"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5F25B946" w14:textId="77777777" w:rsidR="00A57D7C" w:rsidRPr="0009340F" w:rsidRDefault="00A57D7C" w:rsidP="001156E4">
            <w:pPr>
              <w:spacing w:line="480" w:lineRule="auto"/>
              <w:rPr>
                <w:rFonts w:cs="Times New Roman"/>
                <w:szCs w:val="24"/>
              </w:rPr>
            </w:pPr>
            <w:r w:rsidRPr="0009340F">
              <w:rPr>
                <w:rFonts w:cs="Times New Roman"/>
                <w:szCs w:val="24"/>
              </w:rPr>
              <w:t>411</w:t>
            </w:r>
          </w:p>
        </w:tc>
        <w:tc>
          <w:tcPr>
            <w:tcW w:w="0" w:type="auto"/>
          </w:tcPr>
          <w:p w14:paraId="45418AB2"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E72A773" w14:textId="77777777" w:rsidR="00A57D7C" w:rsidRPr="0009340F" w:rsidRDefault="00A57D7C" w:rsidP="001156E4">
            <w:pPr>
              <w:spacing w:line="480" w:lineRule="auto"/>
              <w:rPr>
                <w:rFonts w:cs="Times New Roman"/>
                <w:szCs w:val="24"/>
              </w:rPr>
            </w:pPr>
            <w:r w:rsidRPr="0009340F">
              <w:rPr>
                <w:rFonts w:cs="Times New Roman"/>
                <w:szCs w:val="24"/>
              </w:rPr>
              <w:t>From 3 to 192 months</w:t>
            </w:r>
          </w:p>
        </w:tc>
        <w:tc>
          <w:tcPr>
            <w:tcW w:w="0" w:type="auto"/>
          </w:tcPr>
          <w:p w14:paraId="0F8EF059" w14:textId="77777777" w:rsidR="00A57D7C" w:rsidRPr="0009340F" w:rsidRDefault="00A57D7C" w:rsidP="001156E4">
            <w:pPr>
              <w:spacing w:line="480" w:lineRule="auto"/>
              <w:rPr>
                <w:rFonts w:cs="Times New Roman"/>
                <w:szCs w:val="24"/>
              </w:rPr>
            </w:pPr>
            <w:r w:rsidRPr="0009340F">
              <w:rPr>
                <w:rFonts w:cs="Times New Roman"/>
                <w:szCs w:val="24"/>
              </w:rPr>
              <w:t>Explore determinants of ART adherence</w:t>
            </w:r>
          </w:p>
        </w:tc>
      </w:tr>
      <w:tr w:rsidR="00A57D7C" w:rsidRPr="0009340F" w14:paraId="365AEFC5" w14:textId="77777777" w:rsidTr="001156E4">
        <w:trPr>
          <w:cantSplit/>
        </w:trPr>
        <w:tc>
          <w:tcPr>
            <w:tcW w:w="0" w:type="auto"/>
          </w:tcPr>
          <w:p w14:paraId="2235EB48" w14:textId="385BF733" w:rsidR="00A57D7C" w:rsidRPr="0009340F" w:rsidRDefault="00A57D7C" w:rsidP="00A57D7C">
            <w:pPr>
              <w:spacing w:line="480" w:lineRule="auto"/>
              <w:rPr>
                <w:rFonts w:cs="Times New Roman"/>
                <w:szCs w:val="24"/>
              </w:rPr>
            </w:pPr>
            <w:r w:rsidRPr="0009340F">
              <w:rPr>
                <w:rFonts w:cs="Times New Roman"/>
                <w:szCs w:val="24"/>
              </w:rPr>
              <w:t xml:space="preserve">Oku (2014) </w:t>
            </w:r>
            <w:r w:rsidRPr="0009340F">
              <w:rPr>
                <w:rFonts w:cs="Times New Roman"/>
                <w:szCs w:val="24"/>
              </w:rPr>
              <w:fldChar w:fldCharType="begin">
                <w:fldData xml:space="preserve">PEVuZE5vdGU+PENpdGU+PEF1dGhvcj5Pa3U8L0F1dGhvcj48WWVhcj4yMDE0PC9ZZWFyPjxSZWNO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PEVuZE5vdGU+PENpdGU+PEF1dGhvcj5Pa3U8L0F1dGhvcj48WWVhcj4yMDE0PC9ZZWFyPjxSZWNO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[144]</w:t>
            </w:r>
            <w:r w:rsidRPr="0009340F">
              <w:rPr>
                <w:rFonts w:cs="Times New Roman"/>
                <w:szCs w:val="24"/>
              </w:rPr>
              <w:fldChar w:fldCharType="end"/>
            </w:r>
          </w:p>
        </w:tc>
        <w:tc>
          <w:tcPr>
            <w:tcW w:w="0" w:type="auto"/>
          </w:tcPr>
          <w:p w14:paraId="09900000" w14:textId="77777777" w:rsidR="00A57D7C" w:rsidRPr="0009340F" w:rsidRDefault="00A57D7C" w:rsidP="001156E4">
            <w:pPr>
              <w:spacing w:line="480" w:lineRule="auto"/>
              <w:rPr>
                <w:rFonts w:cs="Times New Roman"/>
                <w:szCs w:val="24"/>
              </w:rPr>
            </w:pPr>
            <w:r w:rsidRPr="0009340F">
              <w:rPr>
                <w:rFonts w:cs="Times New Roman"/>
                <w:szCs w:val="24"/>
              </w:rPr>
              <w:t>2012</w:t>
            </w:r>
          </w:p>
        </w:tc>
        <w:tc>
          <w:tcPr>
            <w:tcW w:w="0" w:type="auto"/>
          </w:tcPr>
          <w:p w14:paraId="745CC77B"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265D9E77"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7094FA8B" w14:textId="77777777" w:rsidR="00A57D7C" w:rsidRPr="0009340F" w:rsidRDefault="00A57D7C" w:rsidP="001156E4">
            <w:pPr>
              <w:spacing w:line="480" w:lineRule="auto"/>
              <w:rPr>
                <w:rFonts w:cs="Times New Roman"/>
                <w:szCs w:val="24"/>
              </w:rPr>
            </w:pPr>
            <w:r w:rsidRPr="0009340F">
              <w:rPr>
                <w:rFonts w:cs="Times New Roman"/>
                <w:szCs w:val="24"/>
              </w:rPr>
              <w:t>393</w:t>
            </w:r>
          </w:p>
        </w:tc>
        <w:tc>
          <w:tcPr>
            <w:tcW w:w="0" w:type="auto"/>
          </w:tcPr>
          <w:p w14:paraId="1E5C92FF"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07FF4B6" w14:textId="77777777" w:rsidR="00A57D7C" w:rsidRPr="0009340F" w:rsidRDefault="00A57D7C" w:rsidP="001156E4">
            <w:pPr>
              <w:spacing w:line="480" w:lineRule="auto"/>
              <w:rPr>
                <w:rFonts w:cs="Times New Roman"/>
                <w:szCs w:val="24"/>
              </w:rPr>
            </w:pPr>
            <w:r w:rsidRPr="0009340F">
              <w:rPr>
                <w:rFonts w:cs="Times New Roman"/>
                <w:szCs w:val="24"/>
              </w:rPr>
              <w:t>From 3 to 149 months</w:t>
            </w:r>
          </w:p>
        </w:tc>
        <w:tc>
          <w:tcPr>
            <w:tcW w:w="0" w:type="auto"/>
          </w:tcPr>
          <w:p w14:paraId="27DBCD2D" w14:textId="77777777" w:rsidR="00A57D7C" w:rsidRPr="0009340F" w:rsidRDefault="00A57D7C" w:rsidP="001156E4">
            <w:pPr>
              <w:spacing w:line="480" w:lineRule="auto"/>
              <w:rPr>
                <w:rFonts w:cs="Times New Roman"/>
                <w:szCs w:val="24"/>
              </w:rPr>
            </w:pPr>
            <w:r w:rsidRPr="0009340F">
              <w:rPr>
                <w:rFonts w:cs="Times New Roman"/>
                <w:szCs w:val="24"/>
              </w:rPr>
              <w:t>Explore determinants of ART adherence in a rural setting</w:t>
            </w:r>
          </w:p>
        </w:tc>
      </w:tr>
      <w:tr w:rsidR="00A57D7C" w:rsidRPr="0009340F" w14:paraId="22EBFD28" w14:textId="77777777" w:rsidTr="001156E4">
        <w:trPr>
          <w:cantSplit/>
        </w:trPr>
        <w:tc>
          <w:tcPr>
            <w:tcW w:w="0" w:type="auto"/>
          </w:tcPr>
          <w:p w14:paraId="59AD29CA" w14:textId="30795091" w:rsidR="00A57D7C" w:rsidRPr="0009340F" w:rsidRDefault="00A57D7C" w:rsidP="00A57D7C">
            <w:pPr>
              <w:spacing w:line="480" w:lineRule="auto"/>
              <w:rPr>
                <w:rFonts w:cs="Times New Roman"/>
                <w:szCs w:val="24"/>
              </w:rPr>
            </w:pPr>
            <w:proofErr w:type="spellStart"/>
            <w:r w:rsidRPr="0009340F">
              <w:rPr>
                <w:rFonts w:cs="Times New Roman"/>
                <w:szCs w:val="24"/>
              </w:rPr>
              <w:t>Olupot-Olupot</w:t>
            </w:r>
            <w:proofErr w:type="spellEnd"/>
            <w:r w:rsidRPr="0009340F">
              <w:rPr>
                <w:rFonts w:cs="Times New Roman"/>
                <w:szCs w:val="24"/>
              </w:rPr>
              <w:t xml:space="preserve"> (2008)</w:t>
            </w:r>
            <w:r w:rsidRPr="00134603">
              <w:rPr>
                <w:rFonts w:cs="Times New Roman"/>
                <w:szCs w:val="24"/>
                <w:vertAlign w:val="superscript"/>
              </w:rPr>
              <w:t>e</w:t>
            </w:r>
            <w:r w:rsidRPr="0009340F">
              <w:rPr>
                <w:rFonts w:cs="Times New Roman"/>
                <w:szCs w:val="24"/>
              </w:rPr>
              <w:t xml:space="preserve"> </w:t>
            </w:r>
            <w:r w:rsidRPr="0009340F">
              <w:rPr>
                <w:rFonts w:cs="Times New Roman"/>
                <w:szCs w:val="24"/>
              </w:rPr>
              <w:fldChar w:fldCharType="begin">
                <w:fldData xml:space="preserve">PEVuZE5vdGU+PENpdGU+PEF1dGhvcj5PbHVwb3QtT2x1cG90PC9BdXRob3I+PFllYXI+MjAwODwv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PEVuZE5vdGU+PENpdGU+PEF1dGhvcj5PbHVwb3QtT2x1cG90PC9BdXRob3I+PFllYXI+MjAwODwv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[162]</w:t>
            </w:r>
            <w:r w:rsidRPr="0009340F">
              <w:rPr>
                <w:rFonts w:cs="Times New Roman"/>
                <w:szCs w:val="24"/>
              </w:rPr>
              <w:fldChar w:fldCharType="end"/>
            </w:r>
          </w:p>
        </w:tc>
        <w:tc>
          <w:tcPr>
            <w:tcW w:w="0" w:type="auto"/>
          </w:tcPr>
          <w:p w14:paraId="63290053" w14:textId="77777777" w:rsidR="00A57D7C" w:rsidRPr="0009340F" w:rsidRDefault="00A57D7C" w:rsidP="001156E4">
            <w:pPr>
              <w:spacing w:line="480" w:lineRule="auto"/>
              <w:rPr>
                <w:rFonts w:cs="Times New Roman"/>
                <w:szCs w:val="24"/>
              </w:rPr>
            </w:pPr>
            <w:r w:rsidRPr="0009340F">
              <w:rPr>
                <w:rFonts w:cs="Times New Roman"/>
                <w:szCs w:val="24"/>
              </w:rPr>
              <w:t>2008</w:t>
            </w:r>
          </w:p>
        </w:tc>
        <w:tc>
          <w:tcPr>
            <w:tcW w:w="0" w:type="auto"/>
          </w:tcPr>
          <w:p w14:paraId="36FE571B"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56607050" w14:textId="77777777" w:rsidR="00A57D7C" w:rsidRPr="0009340F" w:rsidRDefault="00A57D7C" w:rsidP="001156E4">
            <w:pPr>
              <w:spacing w:line="480" w:lineRule="auto"/>
              <w:rPr>
                <w:rFonts w:cs="Times New Roman"/>
                <w:szCs w:val="24"/>
              </w:rPr>
            </w:pPr>
            <w:r w:rsidRPr="0009340F">
              <w:rPr>
                <w:rFonts w:cs="Times New Roman"/>
                <w:szCs w:val="24"/>
              </w:rPr>
              <w:t>5 FGD</w:t>
            </w:r>
            <w:r>
              <w:rPr>
                <w:rFonts w:cs="Times New Roman"/>
                <w:szCs w:val="24"/>
              </w:rPr>
              <w:t xml:space="preserve"> with participants in IDP camps</w:t>
            </w:r>
          </w:p>
        </w:tc>
        <w:tc>
          <w:tcPr>
            <w:tcW w:w="0" w:type="auto"/>
          </w:tcPr>
          <w:p w14:paraId="4CC18E2B" w14:textId="77777777" w:rsidR="00A57D7C" w:rsidRPr="0009340F" w:rsidRDefault="00A57D7C" w:rsidP="001156E4">
            <w:pPr>
              <w:spacing w:line="480" w:lineRule="auto"/>
              <w:rPr>
                <w:rFonts w:cs="Times New Roman"/>
                <w:szCs w:val="24"/>
              </w:rPr>
            </w:pPr>
            <w:r w:rsidRPr="0009340F">
              <w:rPr>
                <w:rFonts w:cs="Times New Roman"/>
                <w:szCs w:val="24"/>
              </w:rPr>
              <w:t>40</w:t>
            </w:r>
          </w:p>
        </w:tc>
        <w:tc>
          <w:tcPr>
            <w:tcW w:w="0" w:type="auto"/>
          </w:tcPr>
          <w:p w14:paraId="3877F10C"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C6722A3" w14:textId="77777777" w:rsidR="00A57D7C" w:rsidRPr="0009340F" w:rsidRDefault="00A57D7C" w:rsidP="001156E4">
            <w:pPr>
              <w:spacing w:line="480" w:lineRule="auto"/>
              <w:rPr>
                <w:rFonts w:cs="Times New Roman"/>
                <w:szCs w:val="24"/>
              </w:rPr>
            </w:pPr>
            <w:r w:rsidRPr="0009340F">
              <w:rPr>
                <w:rFonts w:cs="Times New Roman"/>
                <w:szCs w:val="24"/>
              </w:rPr>
              <w:t>From 8 to 25 months</w:t>
            </w:r>
          </w:p>
        </w:tc>
        <w:tc>
          <w:tcPr>
            <w:tcW w:w="0" w:type="auto"/>
          </w:tcPr>
          <w:p w14:paraId="4BA8B9C8" w14:textId="77777777" w:rsidR="00A57D7C" w:rsidRPr="0009340F" w:rsidRDefault="00A57D7C" w:rsidP="001156E4">
            <w:pPr>
              <w:spacing w:line="480" w:lineRule="auto"/>
              <w:rPr>
                <w:rFonts w:cs="Times New Roman"/>
                <w:szCs w:val="24"/>
              </w:rPr>
            </w:pPr>
            <w:r w:rsidRPr="0009340F">
              <w:rPr>
                <w:rFonts w:cs="Times New Roman"/>
                <w:szCs w:val="24"/>
              </w:rPr>
              <w:t>Explore barriers to ART adherence in a conflict-affected population</w:t>
            </w:r>
          </w:p>
        </w:tc>
      </w:tr>
      <w:tr w:rsidR="00A57D7C" w:rsidRPr="0009340F" w14:paraId="440A2C15" w14:textId="77777777" w:rsidTr="001156E4">
        <w:trPr>
          <w:cantSplit/>
        </w:trPr>
        <w:tc>
          <w:tcPr>
            <w:tcW w:w="0" w:type="auto"/>
          </w:tcPr>
          <w:p w14:paraId="525BB6A8" w14:textId="65402FEB"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Omole</w:t>
            </w:r>
            <w:proofErr w:type="spellEnd"/>
            <w:r w:rsidRPr="0009340F">
              <w:rPr>
                <w:rFonts w:cs="Times New Roman"/>
                <w:szCs w:val="24"/>
              </w:rPr>
              <w:t xml:space="preserve"> (2012) </w:t>
            </w:r>
            <w:r w:rsidRPr="0009340F">
              <w:rPr>
                <w:rFonts w:cs="Times New Roman"/>
                <w:szCs w:val="24"/>
              </w:rPr>
              <w:fldChar w:fldCharType="begin"/>
            </w:r>
            <w:r>
              <w:rPr>
                <w:rFonts w:cs="Times New Roman"/>
                <w:szCs w:val="24"/>
              </w:rPr>
              <w:instrText xml:space="preserve"> ADDIN EN.CITE &lt;EndNote&gt;&lt;Cite&gt;&lt;Author&gt;Omole MK&lt;/Author&gt;&lt;Year&gt;2012&lt;/Year&gt;&lt;RecNum&gt;200&lt;/RecNum&gt;&lt;DisplayText&gt;[118]&lt;/DisplayText&gt;&lt;record&gt;&lt;rec-number&gt;200&lt;/rec-number&gt;&lt;foreign-keys&gt;&lt;key app="EN" db-id="x5f5saf5yr0vdjexwt4xxvwzx0wxat2xzadp" timestamp="1465490003"&gt;200&lt;/key&gt;&lt;/foreign-keys&gt;&lt;ref-type name="Journal Article"&gt;17&lt;/ref-type&gt;&lt;contributors&gt;&lt;authors&gt;&lt;author&gt;Omole MK, Adebayo SO, Adisa R&lt;/author&gt;&lt;/authors&gt;&lt;/contributors&gt;&lt;titles&gt;&lt;title&gt;Investigation of factors affecting medication adherence among people living with HIV/AIDs under Non-governmental organization in Ibadan city, Nigeria&lt;/title&gt;&lt;secondary-title&gt;Journal of Pharmaceutical and Biomedical Sciences&lt;/secondary-title&gt;&lt;/titles&gt;&lt;periodical&gt;&lt;full-title&gt;Journal of Pharmaceutical and Biomedical Sciences&lt;/full-title&gt;&lt;/periodical&gt;&lt;pages&gt;1-5&lt;/pages&gt;&lt;volume&gt;21&lt;/volume&gt;&lt;number&gt;19&lt;/number&gt;&lt;dates&gt;&lt;year&gt;2012&lt;/year&gt;&lt;/dates&gt;&lt;reviewed-item&gt;Survey&lt;/reviewed-item&gt;&lt;urls&gt;&lt;/urls&gt;&lt;/record&gt;&lt;/Cite&gt;&lt;/EndNote&gt;</w:instrText>
            </w:r>
            <w:r w:rsidRPr="0009340F">
              <w:rPr>
                <w:rFonts w:cs="Times New Roman"/>
                <w:szCs w:val="24"/>
              </w:rPr>
              <w:fldChar w:fldCharType="separate"/>
            </w:r>
            <w:r>
              <w:rPr>
                <w:rFonts w:cs="Times New Roman"/>
                <w:noProof/>
                <w:szCs w:val="24"/>
              </w:rPr>
              <w:t>[118]</w:t>
            </w:r>
            <w:r w:rsidRPr="0009340F">
              <w:rPr>
                <w:rFonts w:cs="Times New Roman"/>
                <w:szCs w:val="24"/>
              </w:rPr>
              <w:fldChar w:fldCharType="end"/>
            </w:r>
          </w:p>
        </w:tc>
        <w:tc>
          <w:tcPr>
            <w:tcW w:w="0" w:type="auto"/>
          </w:tcPr>
          <w:p w14:paraId="237B1DAE" w14:textId="77777777" w:rsidR="00A57D7C" w:rsidRPr="0009340F" w:rsidRDefault="00A57D7C" w:rsidP="001156E4">
            <w:pPr>
              <w:spacing w:line="480" w:lineRule="auto"/>
              <w:rPr>
                <w:rFonts w:cs="Times New Roman"/>
                <w:szCs w:val="24"/>
              </w:rPr>
            </w:pPr>
            <w:r w:rsidRPr="0009340F">
              <w:rPr>
                <w:rFonts w:cs="Times New Roman"/>
                <w:szCs w:val="24"/>
              </w:rPr>
              <w:t>2004-2005</w:t>
            </w:r>
          </w:p>
        </w:tc>
        <w:tc>
          <w:tcPr>
            <w:tcW w:w="0" w:type="auto"/>
          </w:tcPr>
          <w:p w14:paraId="452E5D19"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1EB66D76"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5792187D" w14:textId="77777777" w:rsidR="00A57D7C" w:rsidRPr="0009340F" w:rsidRDefault="00A57D7C" w:rsidP="001156E4">
            <w:pPr>
              <w:spacing w:line="480" w:lineRule="auto"/>
              <w:rPr>
                <w:rFonts w:cs="Times New Roman"/>
                <w:szCs w:val="24"/>
              </w:rPr>
            </w:pPr>
            <w:r w:rsidRPr="0009340F">
              <w:rPr>
                <w:rFonts w:cs="Times New Roman"/>
                <w:szCs w:val="24"/>
              </w:rPr>
              <w:t>305</w:t>
            </w:r>
          </w:p>
        </w:tc>
        <w:tc>
          <w:tcPr>
            <w:tcW w:w="0" w:type="auto"/>
          </w:tcPr>
          <w:p w14:paraId="1AC25E56"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DA9C470"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64E1C331" w14:textId="77777777" w:rsidR="00A57D7C" w:rsidRPr="0009340F" w:rsidRDefault="00A57D7C" w:rsidP="001156E4">
            <w:pPr>
              <w:spacing w:line="480" w:lineRule="auto"/>
              <w:rPr>
                <w:rFonts w:cs="Times New Roman"/>
                <w:szCs w:val="24"/>
              </w:rPr>
            </w:pPr>
            <w:r w:rsidRPr="0009340F">
              <w:rPr>
                <w:rFonts w:cs="Times New Roman"/>
                <w:szCs w:val="24"/>
              </w:rPr>
              <w:t>Explore factors associated with ART adherence</w:t>
            </w:r>
          </w:p>
        </w:tc>
      </w:tr>
      <w:tr w:rsidR="00A57D7C" w:rsidRPr="0009340F" w14:paraId="7D07F5BB" w14:textId="77777777" w:rsidTr="001156E4">
        <w:trPr>
          <w:cantSplit/>
        </w:trPr>
        <w:tc>
          <w:tcPr>
            <w:tcW w:w="0" w:type="auto"/>
          </w:tcPr>
          <w:p w14:paraId="5549F014" w14:textId="7B3B75FA" w:rsidR="00A57D7C" w:rsidRPr="0009340F" w:rsidRDefault="00A57D7C" w:rsidP="00A57D7C">
            <w:pPr>
              <w:spacing w:line="480" w:lineRule="auto"/>
              <w:rPr>
                <w:rFonts w:cs="Times New Roman"/>
                <w:szCs w:val="24"/>
              </w:rPr>
            </w:pPr>
            <w:proofErr w:type="spellStart"/>
            <w:r w:rsidRPr="0009340F">
              <w:rPr>
                <w:rFonts w:cs="Times New Roman"/>
                <w:szCs w:val="24"/>
              </w:rPr>
              <w:t>Omotala</w:t>
            </w:r>
            <w:proofErr w:type="spellEnd"/>
            <w:r w:rsidRPr="0009340F">
              <w:rPr>
                <w:rFonts w:cs="Times New Roman"/>
                <w:szCs w:val="24"/>
              </w:rPr>
              <w:t xml:space="preserve"> (2015)</w:t>
            </w:r>
            <w:r w:rsidRPr="0009340F">
              <w:rPr>
                <w:rFonts w:cs="Times New Roman"/>
                <w:szCs w:val="24"/>
                <w:vertAlign w:val="superscript"/>
              </w:rPr>
              <w:t>a</w:t>
            </w:r>
            <w:r w:rsidRPr="0009340F">
              <w:rPr>
                <w:rFonts w:cs="Times New Roman"/>
                <w:szCs w:val="24"/>
              </w:rPr>
              <w:t xml:space="preserve"> </w:t>
            </w:r>
            <w:r w:rsidRPr="0009340F">
              <w:rPr>
                <w:rFonts w:cs="Times New Roman"/>
                <w:szCs w:val="24"/>
              </w:rPr>
              <w:fldChar w:fldCharType="begin"/>
            </w:r>
            <w:r>
              <w:rPr>
                <w:rFonts w:cs="Times New Roman"/>
                <w:szCs w:val="24"/>
              </w:rPr>
              <w:instrText xml:space="preserve"> ADDIN EN.CITE &lt;EndNote&gt;&lt;Cite&gt;&lt;Author&gt;Omotala&lt;/Author&gt;&lt;Year&gt;2015&lt;/Year&gt;&lt;RecNum&gt;512&lt;/RecNum&gt;&lt;DisplayText&gt;[34]&lt;/DisplayText&gt;&lt;record&gt;&lt;rec-number&gt;512&lt;/rec-number&gt;&lt;foreign-keys&gt;&lt;key app="EN" db-id="x5f5saf5yr0vdjexwt4xxvwzx0wxat2xzadp" timestamp="1466722237"&gt;512&lt;/key&gt;&lt;/foreign-keys&gt;&lt;ref-type name="Thesis"&gt;32&lt;/ref-type&gt;&lt;contributors&gt;&lt;authors&gt;&lt;author&gt;Omotala, Olusegun Funsho Israel&lt;/author&gt;&lt;/authors&gt;&lt;/contributors&gt;&lt;titles&gt;&lt;title&gt;Knowledge, Attitude and Practice of Antiretroviral Therapy among Adult Hiv Patients Attending a Tertiary Hospital in Nigeria&lt;/title&gt;&lt;/titles&gt;&lt;dates&gt;&lt;year&gt;2015&lt;/year&gt;&lt;/dates&gt;&lt;work-type&gt;Master&amp;apos;s thesis&lt;/work-type&gt;&lt;reviewed-item&gt;Qualitative&lt;/reviewed-item&gt;&lt;urls&gt;&lt;related-urls&gt;&lt;url&gt;http://repository.unn.edu.ng:8080/xmlui/handle/123456789/1294&lt;/url&gt;&lt;/related-urls&gt;&lt;/urls&gt;&lt;/record&gt;&lt;/Cite&gt;&lt;/EndNote&gt;</w:instrText>
            </w:r>
            <w:r w:rsidRPr="0009340F">
              <w:rPr>
                <w:rFonts w:cs="Times New Roman"/>
                <w:szCs w:val="24"/>
              </w:rPr>
              <w:fldChar w:fldCharType="separate"/>
            </w:r>
            <w:r>
              <w:rPr>
                <w:rFonts w:cs="Times New Roman"/>
                <w:noProof/>
                <w:szCs w:val="24"/>
              </w:rPr>
              <w:t>[34]</w:t>
            </w:r>
            <w:r w:rsidRPr="0009340F">
              <w:rPr>
                <w:rFonts w:cs="Times New Roman"/>
                <w:szCs w:val="24"/>
              </w:rPr>
              <w:fldChar w:fldCharType="end"/>
            </w:r>
          </w:p>
        </w:tc>
        <w:tc>
          <w:tcPr>
            <w:tcW w:w="0" w:type="auto"/>
          </w:tcPr>
          <w:p w14:paraId="108C0FED" w14:textId="77777777" w:rsidR="00A57D7C" w:rsidRPr="0009340F" w:rsidRDefault="00A57D7C" w:rsidP="001156E4">
            <w:pPr>
              <w:spacing w:line="480" w:lineRule="auto"/>
              <w:rPr>
                <w:rFonts w:cs="Times New Roman"/>
                <w:szCs w:val="24"/>
              </w:rPr>
            </w:pPr>
            <w:r w:rsidRPr="0009340F">
              <w:rPr>
                <w:rFonts w:cs="Times New Roman"/>
                <w:szCs w:val="24"/>
              </w:rPr>
              <w:t>2013</w:t>
            </w:r>
          </w:p>
        </w:tc>
        <w:tc>
          <w:tcPr>
            <w:tcW w:w="0" w:type="auto"/>
          </w:tcPr>
          <w:p w14:paraId="684BB6B6"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3BAD4620" w14:textId="77777777" w:rsidR="00A57D7C" w:rsidRPr="0009340F" w:rsidRDefault="00A57D7C" w:rsidP="001156E4">
            <w:pPr>
              <w:spacing w:line="480" w:lineRule="auto"/>
              <w:rPr>
                <w:rFonts w:cs="Times New Roman"/>
                <w:szCs w:val="24"/>
              </w:rPr>
            </w:pPr>
            <w:r w:rsidRPr="0009340F">
              <w:rPr>
                <w:rFonts w:cs="Times New Roman"/>
                <w:szCs w:val="24"/>
              </w:rPr>
              <w:t>FGD</w:t>
            </w:r>
          </w:p>
        </w:tc>
        <w:tc>
          <w:tcPr>
            <w:tcW w:w="0" w:type="auto"/>
          </w:tcPr>
          <w:p w14:paraId="01680395" w14:textId="77777777" w:rsidR="00A57D7C" w:rsidRPr="0009340F" w:rsidRDefault="00A57D7C" w:rsidP="001156E4">
            <w:pPr>
              <w:spacing w:line="480" w:lineRule="auto"/>
              <w:rPr>
                <w:rFonts w:cs="Times New Roman"/>
                <w:szCs w:val="24"/>
              </w:rPr>
            </w:pPr>
            <w:r w:rsidRPr="0009340F">
              <w:rPr>
                <w:rFonts w:cs="Times New Roman"/>
                <w:szCs w:val="24"/>
              </w:rPr>
              <w:t>12</w:t>
            </w:r>
          </w:p>
        </w:tc>
        <w:tc>
          <w:tcPr>
            <w:tcW w:w="0" w:type="auto"/>
          </w:tcPr>
          <w:p w14:paraId="0E5E2953"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D63FF7D" w14:textId="77777777" w:rsidR="00A57D7C" w:rsidRPr="0009340F" w:rsidRDefault="00A57D7C" w:rsidP="001156E4">
            <w:pPr>
              <w:spacing w:line="480" w:lineRule="auto"/>
              <w:rPr>
                <w:rFonts w:cs="Times New Roman"/>
                <w:szCs w:val="24"/>
              </w:rPr>
            </w:pPr>
            <w:r w:rsidRPr="0009340F">
              <w:rPr>
                <w:rFonts w:cs="Times New Roman"/>
                <w:szCs w:val="24"/>
              </w:rPr>
              <w:t>At least 3 months (8 less than 5 years and 4 over 5 years)</w:t>
            </w:r>
          </w:p>
        </w:tc>
        <w:tc>
          <w:tcPr>
            <w:tcW w:w="0" w:type="auto"/>
          </w:tcPr>
          <w:p w14:paraId="104D3571" w14:textId="77777777" w:rsidR="00A57D7C" w:rsidRPr="0009340F" w:rsidRDefault="00A57D7C" w:rsidP="001156E4">
            <w:pPr>
              <w:spacing w:line="480" w:lineRule="auto"/>
              <w:rPr>
                <w:rFonts w:cs="Times New Roman"/>
                <w:szCs w:val="24"/>
              </w:rPr>
            </w:pPr>
            <w:r w:rsidRPr="0009340F">
              <w:rPr>
                <w:rFonts w:cs="Times New Roman"/>
                <w:szCs w:val="24"/>
              </w:rPr>
              <w:t>Explore factors that affect ART adherence</w:t>
            </w:r>
          </w:p>
        </w:tc>
      </w:tr>
      <w:tr w:rsidR="00A57D7C" w:rsidRPr="0009340F" w14:paraId="34AF128E" w14:textId="77777777" w:rsidTr="001156E4">
        <w:trPr>
          <w:cantSplit/>
        </w:trPr>
        <w:tc>
          <w:tcPr>
            <w:tcW w:w="0" w:type="auto"/>
          </w:tcPr>
          <w:p w14:paraId="356B044A" w14:textId="41679E9E" w:rsidR="00A57D7C" w:rsidRPr="0009340F" w:rsidRDefault="00A57D7C" w:rsidP="00A57D7C">
            <w:pPr>
              <w:spacing w:line="480" w:lineRule="auto"/>
              <w:rPr>
                <w:rFonts w:cs="Times New Roman"/>
                <w:szCs w:val="24"/>
              </w:rPr>
            </w:pPr>
            <w:r w:rsidRPr="0009340F">
              <w:rPr>
                <w:rFonts w:cs="Times New Roman"/>
                <w:szCs w:val="24"/>
              </w:rPr>
              <w:t>Onyango (2013)</w:t>
            </w:r>
            <w:r w:rsidRPr="0009340F">
              <w:rPr>
                <w:rFonts w:cs="Times New Roman"/>
                <w:szCs w:val="24"/>
                <w:vertAlign w:val="superscript"/>
              </w:rPr>
              <w:t xml:space="preserve">a </w:t>
            </w:r>
            <w:r w:rsidRPr="0009340F">
              <w:rPr>
                <w:rFonts w:cs="Times New Roman"/>
                <w:szCs w:val="24"/>
              </w:rPr>
              <w:fldChar w:fldCharType="begin"/>
            </w:r>
            <w:r>
              <w:rPr>
                <w:rFonts w:cs="Times New Roman"/>
                <w:szCs w:val="24"/>
              </w:rPr>
              <w:instrText xml:space="preserve"> ADDIN EN.CITE &lt;EndNote&gt;&lt;Cite&gt;&lt;Author&gt;Onyango&lt;/Author&gt;&lt;Year&gt;2013&lt;/Year&gt;&lt;RecNum&gt;201&lt;/RecNum&gt;&lt;DisplayText&gt;[121]&lt;/DisplayText&gt;&lt;record&gt;&lt;rec-number&gt;201&lt;/rec-number&gt;&lt;foreign-keys&gt;&lt;key app="EN" db-id="x5f5saf5yr0vdjexwt4xxvwzx0wxat2xzadp" timestamp="1465490048"&gt;201&lt;/key&gt;&lt;/foreign-keys&gt;&lt;ref-type name="Thesis"&gt;32&lt;/ref-type&gt;&lt;contributors&gt;&lt;authors&gt;&lt;author&gt;Onyango, Daniel Oloo&lt;/author&gt;&lt;/authors&gt;&lt;/contributors&gt;&lt;titles&gt;&lt;title&gt;Barriers to antiretroviral treatment adherence among HIV infected tuberculosis patients in Jaramogi Oginga Odinga Teaching and Referral Hospital Kisumu, Kenya&lt;/title&gt;&lt;/titles&gt;&lt;dates&gt;&lt;year&gt;2013&lt;/year&gt;&lt;/dates&gt;&lt;publisher&gt;University of Nairobi&lt;/publisher&gt;&lt;work-type&gt;Master&amp;apos;s thesis&lt;/work-type&gt;&lt;reviewed-item&gt;Survey&lt;/reviewed-item&gt;&lt;urls&gt;&lt;related-urls&gt;&lt;url&gt;http://erepository.uonbi.ac.ke/handle/11295/56548&lt;/url&gt;&lt;/related-urls&gt;&lt;/urls&gt;&lt;/record&gt;&lt;/Cite&gt;&lt;/EndNote&gt;</w:instrText>
            </w:r>
            <w:r w:rsidRPr="0009340F">
              <w:rPr>
                <w:rFonts w:cs="Times New Roman"/>
                <w:szCs w:val="24"/>
              </w:rPr>
              <w:fldChar w:fldCharType="separate"/>
            </w:r>
            <w:r>
              <w:rPr>
                <w:rFonts w:cs="Times New Roman"/>
                <w:noProof/>
                <w:szCs w:val="24"/>
              </w:rPr>
              <w:t>[121]</w:t>
            </w:r>
            <w:r w:rsidRPr="0009340F">
              <w:rPr>
                <w:rFonts w:cs="Times New Roman"/>
                <w:szCs w:val="24"/>
              </w:rPr>
              <w:fldChar w:fldCharType="end"/>
            </w:r>
            <w:r w:rsidRPr="0009340F">
              <w:rPr>
                <w:rFonts w:cs="Times New Roman"/>
                <w:szCs w:val="24"/>
              </w:rPr>
              <w:t xml:space="preserve"> </w:t>
            </w:r>
          </w:p>
        </w:tc>
        <w:tc>
          <w:tcPr>
            <w:tcW w:w="0" w:type="auto"/>
          </w:tcPr>
          <w:p w14:paraId="65906060"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6ECE2661"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75A33977"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11E08F88" w14:textId="77777777" w:rsidR="00A57D7C" w:rsidRPr="0009340F" w:rsidRDefault="00A57D7C" w:rsidP="001156E4">
            <w:pPr>
              <w:spacing w:line="480" w:lineRule="auto"/>
              <w:rPr>
                <w:rFonts w:cs="Times New Roman"/>
                <w:szCs w:val="24"/>
              </w:rPr>
            </w:pPr>
            <w:r w:rsidRPr="0009340F">
              <w:rPr>
                <w:rFonts w:cs="Times New Roman"/>
                <w:szCs w:val="24"/>
              </w:rPr>
              <w:t>116 co-infected with TB</w:t>
            </w:r>
          </w:p>
        </w:tc>
        <w:tc>
          <w:tcPr>
            <w:tcW w:w="0" w:type="auto"/>
          </w:tcPr>
          <w:p w14:paraId="6EEF0D46"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63DD3176"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37BF5F99"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barriers to ART adherence</w:t>
            </w:r>
          </w:p>
          <w:p w14:paraId="43C3415B" w14:textId="77777777" w:rsidR="00A57D7C" w:rsidRPr="0009340F" w:rsidRDefault="00A57D7C" w:rsidP="001156E4">
            <w:pPr>
              <w:spacing w:line="480" w:lineRule="auto"/>
              <w:rPr>
                <w:rFonts w:cs="Times New Roman"/>
                <w:szCs w:val="24"/>
              </w:rPr>
            </w:pPr>
          </w:p>
        </w:tc>
      </w:tr>
      <w:tr w:rsidR="00A57D7C" w:rsidRPr="0009340F" w14:paraId="643C4363" w14:textId="77777777" w:rsidTr="001156E4">
        <w:trPr>
          <w:cantSplit/>
        </w:trPr>
        <w:tc>
          <w:tcPr>
            <w:tcW w:w="0" w:type="auto"/>
          </w:tcPr>
          <w:p w14:paraId="3B67AAE7" w14:textId="382FE6B7" w:rsidR="00A57D7C" w:rsidRPr="0009340F" w:rsidRDefault="00A57D7C" w:rsidP="00A57D7C">
            <w:pPr>
              <w:spacing w:line="480" w:lineRule="auto"/>
              <w:rPr>
                <w:rFonts w:cs="Times New Roman"/>
                <w:szCs w:val="24"/>
              </w:rPr>
            </w:pPr>
            <w:proofErr w:type="spellStart"/>
            <w:r w:rsidRPr="0009340F">
              <w:rPr>
                <w:rFonts w:cs="Times New Roman"/>
                <w:szCs w:val="24"/>
              </w:rPr>
              <w:t>Oumar</w:t>
            </w:r>
            <w:proofErr w:type="spellEnd"/>
            <w:r w:rsidRPr="0009340F">
              <w:rPr>
                <w:rFonts w:cs="Times New Roman"/>
                <w:szCs w:val="24"/>
              </w:rPr>
              <w:t xml:space="preserve"> (2007)</w:t>
            </w:r>
            <w:r w:rsidRPr="0009340F">
              <w:rPr>
                <w:rFonts w:cs="Times New Roman"/>
                <w:szCs w:val="24"/>
                <w:vertAlign w:val="superscript"/>
              </w:rPr>
              <w:t xml:space="preserve">c </w:t>
            </w:r>
            <w:r w:rsidRPr="0009340F">
              <w:rPr>
                <w:rFonts w:cs="Times New Roman"/>
                <w:szCs w:val="24"/>
              </w:rPr>
              <w:fldChar w:fldCharType="begin">
                <w:fldData xml:space="preserve">PEVuZE5vdGU+PENpdGU+PEF1dGhvcj5PdW1hcjwvQXV0aG9yPjxZZWFyPjIwMDc8L1llYXI+PFJl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PEVuZE5vdGU+PENpdGU+PEF1dGhvcj5PdW1hcjwvQXV0aG9yPjxZZWFyPjIwMDc8L1llYXI+PFJl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[147]</w:t>
            </w:r>
            <w:r w:rsidRPr="0009340F">
              <w:rPr>
                <w:rFonts w:cs="Times New Roman"/>
                <w:szCs w:val="24"/>
              </w:rPr>
              <w:fldChar w:fldCharType="end"/>
            </w:r>
          </w:p>
        </w:tc>
        <w:tc>
          <w:tcPr>
            <w:tcW w:w="0" w:type="auto"/>
          </w:tcPr>
          <w:p w14:paraId="1314272E" w14:textId="77777777" w:rsidR="00A57D7C" w:rsidRPr="0009340F" w:rsidRDefault="00A57D7C" w:rsidP="001156E4">
            <w:pPr>
              <w:spacing w:line="480" w:lineRule="auto"/>
              <w:rPr>
                <w:rFonts w:cs="Times New Roman"/>
                <w:szCs w:val="24"/>
              </w:rPr>
            </w:pPr>
            <w:r w:rsidRPr="0009340F">
              <w:rPr>
                <w:rFonts w:cs="Times New Roman"/>
                <w:szCs w:val="24"/>
              </w:rPr>
              <w:t>2005-2006</w:t>
            </w:r>
          </w:p>
        </w:tc>
        <w:tc>
          <w:tcPr>
            <w:tcW w:w="0" w:type="auto"/>
          </w:tcPr>
          <w:p w14:paraId="072FB93A" w14:textId="77777777" w:rsidR="00A57D7C" w:rsidRPr="0009340F" w:rsidRDefault="00A57D7C" w:rsidP="001156E4">
            <w:pPr>
              <w:spacing w:line="480" w:lineRule="auto"/>
              <w:rPr>
                <w:rFonts w:cs="Times New Roman"/>
                <w:szCs w:val="24"/>
              </w:rPr>
            </w:pPr>
            <w:r w:rsidRPr="0009340F">
              <w:rPr>
                <w:rFonts w:cs="Times New Roman"/>
                <w:szCs w:val="24"/>
              </w:rPr>
              <w:t>Mali</w:t>
            </w:r>
          </w:p>
        </w:tc>
        <w:tc>
          <w:tcPr>
            <w:tcW w:w="0" w:type="auto"/>
          </w:tcPr>
          <w:p w14:paraId="4CE18B4F"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03AA3A1B" w14:textId="77777777" w:rsidR="00A57D7C" w:rsidRPr="0009340F" w:rsidRDefault="00A57D7C" w:rsidP="001156E4">
            <w:pPr>
              <w:spacing w:line="480" w:lineRule="auto"/>
              <w:rPr>
                <w:rFonts w:cs="Times New Roman"/>
                <w:szCs w:val="24"/>
              </w:rPr>
            </w:pPr>
            <w:r w:rsidRPr="0009340F">
              <w:rPr>
                <w:rFonts w:cs="Times New Roman"/>
                <w:szCs w:val="24"/>
              </w:rPr>
              <w:t>344</w:t>
            </w:r>
          </w:p>
        </w:tc>
        <w:tc>
          <w:tcPr>
            <w:tcW w:w="0" w:type="auto"/>
          </w:tcPr>
          <w:p w14:paraId="3483E092"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24B14CF" w14:textId="77777777" w:rsidR="00A57D7C" w:rsidRPr="0009340F" w:rsidRDefault="00A57D7C" w:rsidP="001156E4">
            <w:pPr>
              <w:spacing w:line="480" w:lineRule="auto"/>
              <w:rPr>
                <w:rFonts w:cs="Times New Roman"/>
                <w:szCs w:val="24"/>
              </w:rPr>
            </w:pPr>
            <w:r w:rsidRPr="0009340F">
              <w:rPr>
                <w:rFonts w:cs="Times New Roman"/>
                <w:szCs w:val="24"/>
              </w:rPr>
              <w:t>From 1 to 40 months</w:t>
            </w:r>
          </w:p>
        </w:tc>
        <w:tc>
          <w:tcPr>
            <w:tcW w:w="0" w:type="auto"/>
          </w:tcPr>
          <w:p w14:paraId="556A25E2" w14:textId="77777777" w:rsidR="00A57D7C" w:rsidRPr="0009340F" w:rsidRDefault="00A57D7C" w:rsidP="001156E4">
            <w:pPr>
              <w:spacing w:line="480" w:lineRule="auto"/>
              <w:rPr>
                <w:rFonts w:cs="Times New Roman"/>
                <w:szCs w:val="24"/>
              </w:rPr>
            </w:pPr>
            <w:r w:rsidRPr="0009340F">
              <w:rPr>
                <w:rFonts w:cs="Times New Roman"/>
                <w:szCs w:val="24"/>
              </w:rPr>
              <w:t>Explore factors associated with ART adherence</w:t>
            </w:r>
          </w:p>
        </w:tc>
      </w:tr>
      <w:tr w:rsidR="00A57D7C" w:rsidRPr="0009340F" w14:paraId="63732EAE" w14:textId="77777777" w:rsidTr="001156E4">
        <w:trPr>
          <w:cantSplit/>
        </w:trPr>
        <w:tc>
          <w:tcPr>
            <w:tcW w:w="0" w:type="auto"/>
          </w:tcPr>
          <w:p w14:paraId="76F22991" w14:textId="5E927E4B"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Oyore</w:t>
            </w:r>
            <w:proofErr w:type="spellEnd"/>
            <w:r w:rsidRPr="0009340F">
              <w:rPr>
                <w:rFonts w:cs="Times New Roman"/>
                <w:szCs w:val="24"/>
              </w:rPr>
              <w:t xml:space="preserve"> (2013) </w:t>
            </w:r>
            <w:r w:rsidRPr="0009340F">
              <w:rPr>
                <w:rFonts w:cs="Times New Roman"/>
                <w:szCs w:val="24"/>
              </w:rPr>
              <w:fldChar w:fldCharType="begin"/>
            </w:r>
            <w:r>
              <w:rPr>
                <w:rFonts w:cs="Times New Roman"/>
                <w:szCs w:val="24"/>
              </w:rPr>
              <w:instrText xml:space="preserve"> ADDIN EN.CITE &lt;EndNote&gt;&lt;Cite&gt;&lt;Author&gt;Oyore&lt;/Author&gt;&lt;Year&gt;2013&lt;/Year&gt;&lt;RecNum&gt;202&lt;/RecNum&gt;&lt;DisplayText&gt;[119]&lt;/DisplayText&gt;&lt;record&gt;&lt;rec-number&gt;202&lt;/rec-number&gt;&lt;foreign-keys&gt;&lt;key app="EN" db-id="x5f5saf5yr0vdjexwt4xxvwzx0wxat2xzadp" timestamp="1465490088"&gt;202&lt;/key&gt;&lt;/foreign-keys&gt;&lt;ref-type name="Journal Article"&gt;17&lt;/ref-type&gt;&lt;contributors&gt;&lt;authors&gt;&lt;author&gt;Oyore, JP&lt;/author&gt;&lt;author&gt;Mwanzo, IJ&lt;/author&gt;&lt;author&gt;Orago, ASS&lt;/author&gt;&lt;author&gt;Odhiambo-Otieno, GW&lt;/author&gt;&lt;/authors&gt;&lt;/contributors&gt;&lt;titles&gt;&lt;title&gt;Determinants of adherence to antiretroviral therapy (ART) among patients attending public and private health facilities in Nairobi, Kenya&lt;/title&gt;&lt;secondary-title&gt;Journal of AIDS and HIV Research Vol&lt;/secondary-title&gt;&lt;/titles&gt;&lt;periodical&gt;&lt;full-title&gt;Journal of AIDS and HIV Research Vol&lt;/full-title&gt;&lt;/periodical&gt;&lt;pages&gt;70-74&lt;/pages&gt;&lt;volume&gt;5&lt;/volume&gt;&lt;number&gt;3&lt;/number&gt;&lt;dates&gt;&lt;year&gt;2013&lt;/year&gt;&lt;/dates&gt;&lt;reviewed-item&gt;Survey&lt;/reviewed-item&gt;&lt;urls&gt;&lt;/urls&gt;&lt;/record&gt;&lt;/Cite&gt;&lt;/EndNote&gt;</w:instrText>
            </w:r>
            <w:r w:rsidRPr="0009340F">
              <w:rPr>
                <w:rFonts w:cs="Times New Roman"/>
                <w:szCs w:val="24"/>
              </w:rPr>
              <w:fldChar w:fldCharType="separate"/>
            </w:r>
            <w:r>
              <w:rPr>
                <w:rFonts w:cs="Times New Roman"/>
                <w:noProof/>
                <w:szCs w:val="24"/>
              </w:rPr>
              <w:t>[119]</w:t>
            </w:r>
            <w:r w:rsidRPr="0009340F">
              <w:rPr>
                <w:rFonts w:cs="Times New Roman"/>
                <w:szCs w:val="24"/>
              </w:rPr>
              <w:fldChar w:fldCharType="end"/>
            </w:r>
          </w:p>
        </w:tc>
        <w:tc>
          <w:tcPr>
            <w:tcW w:w="0" w:type="auto"/>
          </w:tcPr>
          <w:p w14:paraId="4331A280" w14:textId="77777777" w:rsidR="00A57D7C" w:rsidRPr="0009340F" w:rsidRDefault="00A57D7C" w:rsidP="001156E4">
            <w:pPr>
              <w:spacing w:line="480" w:lineRule="auto"/>
              <w:rPr>
                <w:rFonts w:cs="Times New Roman"/>
                <w:szCs w:val="24"/>
              </w:rPr>
            </w:pPr>
            <w:r w:rsidRPr="0009340F">
              <w:rPr>
                <w:rFonts w:cs="Times New Roman"/>
                <w:szCs w:val="24"/>
              </w:rPr>
              <w:t>2007-2008</w:t>
            </w:r>
          </w:p>
        </w:tc>
        <w:tc>
          <w:tcPr>
            <w:tcW w:w="0" w:type="auto"/>
          </w:tcPr>
          <w:p w14:paraId="6233E808"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7C596B72"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0D7BEDE0" w14:textId="77777777" w:rsidR="00A57D7C" w:rsidRPr="0009340F" w:rsidRDefault="00A57D7C" w:rsidP="001156E4">
            <w:pPr>
              <w:spacing w:line="480" w:lineRule="auto"/>
              <w:rPr>
                <w:rFonts w:cs="Times New Roman"/>
                <w:szCs w:val="24"/>
              </w:rPr>
            </w:pPr>
            <w:r w:rsidRPr="0009340F">
              <w:rPr>
                <w:rFonts w:cs="Times New Roman"/>
                <w:szCs w:val="24"/>
              </w:rPr>
              <w:t>450</w:t>
            </w:r>
          </w:p>
        </w:tc>
        <w:tc>
          <w:tcPr>
            <w:tcW w:w="0" w:type="auto"/>
          </w:tcPr>
          <w:p w14:paraId="66616EC8"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2E3E8A4"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3C60AA54" w14:textId="77777777" w:rsidR="00A57D7C" w:rsidRPr="0009340F" w:rsidRDefault="00A57D7C" w:rsidP="001156E4">
            <w:pPr>
              <w:spacing w:line="480" w:lineRule="auto"/>
              <w:rPr>
                <w:rFonts w:cs="Times New Roman"/>
                <w:szCs w:val="24"/>
              </w:rPr>
            </w:pPr>
            <w:r w:rsidRPr="0009340F">
              <w:rPr>
                <w:rFonts w:cs="Times New Roman"/>
                <w:szCs w:val="24"/>
              </w:rPr>
              <w:t>Explore determinants of ART adherence</w:t>
            </w:r>
          </w:p>
        </w:tc>
      </w:tr>
      <w:tr w:rsidR="00A57D7C" w:rsidRPr="0009340F" w14:paraId="79140BFF" w14:textId="77777777" w:rsidTr="001156E4">
        <w:trPr>
          <w:cantSplit/>
        </w:trPr>
        <w:tc>
          <w:tcPr>
            <w:tcW w:w="0" w:type="auto"/>
          </w:tcPr>
          <w:p w14:paraId="54D2C511" w14:textId="2754B0DD" w:rsidR="00A57D7C" w:rsidRPr="0009340F" w:rsidRDefault="00A57D7C" w:rsidP="00A57D7C">
            <w:pPr>
              <w:spacing w:line="480" w:lineRule="auto"/>
              <w:rPr>
                <w:rFonts w:cs="Times New Roman"/>
                <w:szCs w:val="24"/>
              </w:rPr>
            </w:pPr>
            <w:proofErr w:type="spellStart"/>
            <w:r w:rsidRPr="0009340F">
              <w:rPr>
                <w:rFonts w:cs="Times New Roman"/>
                <w:szCs w:val="24"/>
              </w:rPr>
              <w:t>Pefura-Yone</w:t>
            </w:r>
            <w:proofErr w:type="spellEnd"/>
            <w:r w:rsidRPr="0009340F">
              <w:rPr>
                <w:rFonts w:cs="Times New Roman"/>
                <w:szCs w:val="24"/>
              </w:rPr>
              <w:t xml:space="preserve"> (2013) </w:t>
            </w:r>
            <w:r w:rsidRPr="0009340F">
              <w:rPr>
                <w:rFonts w:cs="Times New Roman"/>
                <w:szCs w:val="24"/>
              </w:rPr>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[101]</w:t>
            </w:r>
            <w:r w:rsidRPr="0009340F">
              <w:rPr>
                <w:rFonts w:cs="Times New Roman"/>
                <w:szCs w:val="24"/>
              </w:rPr>
              <w:fldChar w:fldCharType="end"/>
            </w:r>
          </w:p>
        </w:tc>
        <w:tc>
          <w:tcPr>
            <w:tcW w:w="0" w:type="auto"/>
          </w:tcPr>
          <w:p w14:paraId="34DF00AE" w14:textId="77777777" w:rsidR="00A57D7C" w:rsidRPr="0009340F" w:rsidRDefault="00A57D7C" w:rsidP="001156E4">
            <w:pPr>
              <w:spacing w:line="480" w:lineRule="auto"/>
              <w:rPr>
                <w:rFonts w:cs="Times New Roman"/>
                <w:szCs w:val="24"/>
              </w:rPr>
            </w:pPr>
            <w:r w:rsidRPr="0009340F">
              <w:rPr>
                <w:rFonts w:cs="Times New Roman"/>
                <w:szCs w:val="24"/>
              </w:rPr>
              <w:t>2011</w:t>
            </w:r>
          </w:p>
        </w:tc>
        <w:tc>
          <w:tcPr>
            <w:tcW w:w="0" w:type="auto"/>
          </w:tcPr>
          <w:p w14:paraId="6A29F571" w14:textId="77777777" w:rsidR="00A57D7C" w:rsidRPr="0009340F" w:rsidRDefault="00A57D7C" w:rsidP="001156E4">
            <w:pPr>
              <w:spacing w:line="480" w:lineRule="auto"/>
              <w:rPr>
                <w:rFonts w:cs="Times New Roman"/>
                <w:szCs w:val="24"/>
              </w:rPr>
            </w:pPr>
            <w:r w:rsidRPr="0009340F">
              <w:rPr>
                <w:rFonts w:cs="Times New Roman"/>
                <w:szCs w:val="24"/>
              </w:rPr>
              <w:t>Cameroon</w:t>
            </w:r>
          </w:p>
        </w:tc>
        <w:tc>
          <w:tcPr>
            <w:tcW w:w="0" w:type="auto"/>
          </w:tcPr>
          <w:p w14:paraId="66B9CEE8"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(self- administered)</w:t>
            </w:r>
          </w:p>
        </w:tc>
        <w:tc>
          <w:tcPr>
            <w:tcW w:w="0" w:type="auto"/>
          </w:tcPr>
          <w:p w14:paraId="014398D7" w14:textId="77777777" w:rsidR="00A57D7C" w:rsidRPr="0009340F" w:rsidRDefault="00A57D7C" w:rsidP="001156E4">
            <w:pPr>
              <w:spacing w:line="480" w:lineRule="auto"/>
              <w:rPr>
                <w:rFonts w:cs="Times New Roman"/>
                <w:szCs w:val="24"/>
              </w:rPr>
            </w:pPr>
            <w:r w:rsidRPr="0009340F">
              <w:rPr>
                <w:rFonts w:cs="Times New Roman"/>
                <w:szCs w:val="24"/>
              </w:rPr>
              <w:t>899</w:t>
            </w:r>
          </w:p>
        </w:tc>
        <w:tc>
          <w:tcPr>
            <w:tcW w:w="0" w:type="auto"/>
          </w:tcPr>
          <w:p w14:paraId="194B1B91"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16D4AA3" w14:textId="77777777" w:rsidR="00A57D7C" w:rsidRPr="0009340F" w:rsidRDefault="00A57D7C" w:rsidP="001156E4">
            <w:pPr>
              <w:spacing w:line="480" w:lineRule="auto"/>
              <w:rPr>
                <w:rFonts w:cs="Times New Roman"/>
                <w:szCs w:val="24"/>
              </w:rPr>
            </w:pPr>
            <w:r w:rsidRPr="0009340F">
              <w:rPr>
                <w:rFonts w:cs="Times New Roman"/>
                <w:szCs w:val="24"/>
              </w:rPr>
              <w:t>From under 1 to over 4 years</w:t>
            </w:r>
          </w:p>
        </w:tc>
        <w:tc>
          <w:tcPr>
            <w:tcW w:w="0" w:type="auto"/>
          </w:tcPr>
          <w:p w14:paraId="08D54711" w14:textId="77777777" w:rsidR="00A57D7C" w:rsidRPr="0009340F" w:rsidRDefault="00A57D7C" w:rsidP="001156E4">
            <w:pPr>
              <w:spacing w:line="480" w:lineRule="auto"/>
              <w:rPr>
                <w:rFonts w:cs="Times New Roman"/>
                <w:szCs w:val="24"/>
              </w:rPr>
            </w:pPr>
            <w:r w:rsidRPr="0009340F">
              <w:rPr>
                <w:rFonts w:cs="Times New Roman"/>
                <w:szCs w:val="24"/>
              </w:rPr>
              <w:t>Explore determinants of ART adherence</w:t>
            </w:r>
          </w:p>
        </w:tc>
      </w:tr>
      <w:tr w:rsidR="00A57D7C" w:rsidRPr="0009340F" w14:paraId="5A1C10C6" w14:textId="77777777" w:rsidTr="001156E4">
        <w:trPr>
          <w:cantSplit/>
        </w:trPr>
        <w:tc>
          <w:tcPr>
            <w:tcW w:w="0" w:type="auto"/>
          </w:tcPr>
          <w:p w14:paraId="111D3804" w14:textId="47BC1F10" w:rsidR="00A57D7C" w:rsidRPr="0009340F" w:rsidRDefault="00A57D7C" w:rsidP="00A57D7C">
            <w:pPr>
              <w:spacing w:line="480" w:lineRule="auto"/>
              <w:rPr>
                <w:rFonts w:cs="Times New Roman"/>
                <w:szCs w:val="24"/>
              </w:rPr>
            </w:pPr>
            <w:proofErr w:type="spellStart"/>
            <w:r w:rsidRPr="0009340F">
              <w:rPr>
                <w:rFonts w:cs="Times New Roman"/>
                <w:szCs w:val="24"/>
              </w:rPr>
              <w:t>Peltzer</w:t>
            </w:r>
            <w:proofErr w:type="spellEnd"/>
            <w:r w:rsidRPr="0009340F">
              <w:rPr>
                <w:rFonts w:cs="Times New Roman"/>
                <w:szCs w:val="24"/>
              </w:rPr>
              <w:t xml:space="preserve"> (2010) </w:t>
            </w:r>
            <w:r w:rsidRPr="0009340F">
              <w:rPr>
                <w:rFonts w:cs="Times New Roman"/>
                <w:szCs w:val="24"/>
              </w:rPr>
              <w:fldChar w:fldCharType="begin">
                <w:fldData xml:space="preserve">PEVuZE5vdGU+PENpdGU+PEF1dGhvcj5QZWx0emVyPC9BdXRob3I+PFllYXI+MjAxMDwvWWVhcj48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PEVuZE5vdGU+PENpdGU+PEF1dGhvcj5QZWx0emVyPC9BdXRob3I+PFllYXI+MjAxMDwvWWVhcj48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[102]</w:t>
            </w:r>
            <w:r w:rsidRPr="0009340F">
              <w:rPr>
                <w:rFonts w:cs="Times New Roman"/>
                <w:szCs w:val="24"/>
              </w:rPr>
              <w:fldChar w:fldCharType="end"/>
            </w:r>
          </w:p>
        </w:tc>
        <w:tc>
          <w:tcPr>
            <w:tcW w:w="0" w:type="auto"/>
          </w:tcPr>
          <w:p w14:paraId="28FAA707" w14:textId="77777777" w:rsidR="00A57D7C" w:rsidRPr="0009340F" w:rsidRDefault="00A57D7C" w:rsidP="001156E4">
            <w:pPr>
              <w:spacing w:line="480" w:lineRule="auto"/>
              <w:rPr>
                <w:rFonts w:cs="Times New Roman"/>
                <w:szCs w:val="24"/>
              </w:rPr>
            </w:pPr>
            <w:r w:rsidRPr="0009340F">
              <w:rPr>
                <w:rFonts w:cs="Times New Roman"/>
                <w:szCs w:val="24"/>
              </w:rPr>
              <w:t>2007-2008 (</w:t>
            </w:r>
            <w:r>
              <w:rPr>
                <w:rFonts w:cs="Times New Roman"/>
                <w:szCs w:val="24"/>
              </w:rPr>
              <w:t>recruitment</w:t>
            </w:r>
            <w:r w:rsidRPr="0009340F">
              <w:rPr>
                <w:rFonts w:cs="Times New Roman"/>
                <w:szCs w:val="24"/>
              </w:rPr>
              <w:t>)</w:t>
            </w:r>
          </w:p>
        </w:tc>
        <w:tc>
          <w:tcPr>
            <w:tcW w:w="0" w:type="auto"/>
          </w:tcPr>
          <w:p w14:paraId="32E68C83"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51A956AE" w14:textId="77777777" w:rsidR="00A57D7C" w:rsidRPr="0009340F" w:rsidRDefault="00A57D7C" w:rsidP="001156E4">
            <w:pPr>
              <w:spacing w:line="480" w:lineRule="auto"/>
              <w:rPr>
                <w:rFonts w:cs="Times New Roman"/>
                <w:szCs w:val="24"/>
              </w:rPr>
            </w:pPr>
            <w:r w:rsidRPr="0009340F">
              <w:rPr>
                <w:rFonts w:cs="Times New Roman"/>
                <w:szCs w:val="24"/>
              </w:rPr>
              <w:t>Survey (6 months after recruitment) (interviewer administered)</w:t>
            </w:r>
          </w:p>
        </w:tc>
        <w:tc>
          <w:tcPr>
            <w:tcW w:w="0" w:type="auto"/>
          </w:tcPr>
          <w:p w14:paraId="686F29ED" w14:textId="77777777" w:rsidR="00A57D7C" w:rsidRPr="0009340F" w:rsidRDefault="00A57D7C" w:rsidP="001156E4">
            <w:pPr>
              <w:spacing w:line="480" w:lineRule="auto"/>
              <w:rPr>
                <w:rFonts w:cs="Times New Roman"/>
                <w:szCs w:val="24"/>
              </w:rPr>
            </w:pPr>
            <w:r w:rsidRPr="0009340F">
              <w:rPr>
                <w:rFonts w:cs="Times New Roman"/>
                <w:szCs w:val="24"/>
              </w:rPr>
              <w:t>735</w:t>
            </w:r>
          </w:p>
        </w:tc>
        <w:tc>
          <w:tcPr>
            <w:tcW w:w="0" w:type="auto"/>
          </w:tcPr>
          <w:p w14:paraId="0BA84557"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178BEB8" w14:textId="77777777" w:rsidR="00A57D7C" w:rsidRPr="0009340F" w:rsidRDefault="00A57D7C" w:rsidP="001156E4">
            <w:pPr>
              <w:spacing w:line="480" w:lineRule="auto"/>
              <w:rPr>
                <w:rFonts w:cs="Times New Roman"/>
                <w:szCs w:val="24"/>
              </w:rPr>
            </w:pPr>
            <w:r w:rsidRPr="0009340F">
              <w:rPr>
                <w:rFonts w:cs="Times New Roman"/>
                <w:szCs w:val="24"/>
              </w:rPr>
              <w:t>6 months</w:t>
            </w:r>
            <w:r>
              <w:rPr>
                <w:rFonts w:cs="Times New Roman"/>
                <w:szCs w:val="24"/>
              </w:rPr>
              <w:t xml:space="preserve"> (all  naïve during recruitment)</w:t>
            </w:r>
          </w:p>
        </w:tc>
        <w:tc>
          <w:tcPr>
            <w:tcW w:w="0" w:type="auto"/>
          </w:tcPr>
          <w:p w14:paraId="203987D1"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use of traditional complementary and alternative medicine among PLWH</w:t>
            </w:r>
          </w:p>
        </w:tc>
      </w:tr>
      <w:tr w:rsidR="00A57D7C" w:rsidRPr="0009340F" w14:paraId="54CA90FE" w14:textId="77777777" w:rsidTr="001156E4">
        <w:trPr>
          <w:cantSplit/>
        </w:trPr>
        <w:tc>
          <w:tcPr>
            <w:tcW w:w="0" w:type="auto"/>
          </w:tcPr>
          <w:p w14:paraId="01BC7073" w14:textId="06E5B6E0"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Potchoo</w:t>
            </w:r>
            <w:proofErr w:type="spellEnd"/>
            <w:r w:rsidRPr="0009340F">
              <w:rPr>
                <w:rFonts w:cs="Times New Roman"/>
                <w:szCs w:val="24"/>
              </w:rPr>
              <w:t xml:space="preserve"> (2010) </w:t>
            </w:r>
            <w:r w:rsidRPr="0009340F">
              <w:rPr>
                <w:rFonts w:cs="Times New Roman"/>
                <w:szCs w:val="24"/>
              </w:rP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[103]</w:t>
            </w:r>
            <w:r w:rsidRPr="0009340F">
              <w:rPr>
                <w:rFonts w:cs="Times New Roman"/>
                <w:szCs w:val="24"/>
              </w:rPr>
              <w:fldChar w:fldCharType="end"/>
            </w:r>
          </w:p>
        </w:tc>
        <w:tc>
          <w:tcPr>
            <w:tcW w:w="0" w:type="auto"/>
          </w:tcPr>
          <w:p w14:paraId="35328A33" w14:textId="77777777" w:rsidR="00A57D7C" w:rsidRPr="0009340F" w:rsidRDefault="00A57D7C" w:rsidP="001156E4">
            <w:pPr>
              <w:spacing w:line="480" w:lineRule="auto"/>
              <w:rPr>
                <w:rFonts w:cs="Times New Roman"/>
                <w:szCs w:val="24"/>
              </w:rPr>
            </w:pPr>
            <w:r w:rsidRPr="0009340F">
              <w:rPr>
                <w:rFonts w:cs="Times New Roman"/>
                <w:szCs w:val="24"/>
              </w:rPr>
              <w:t>2005</w:t>
            </w:r>
          </w:p>
        </w:tc>
        <w:tc>
          <w:tcPr>
            <w:tcW w:w="0" w:type="auto"/>
          </w:tcPr>
          <w:p w14:paraId="6EEC96A0" w14:textId="77777777" w:rsidR="00A57D7C" w:rsidRPr="0009340F" w:rsidRDefault="00A57D7C" w:rsidP="001156E4">
            <w:pPr>
              <w:spacing w:line="480" w:lineRule="auto"/>
              <w:rPr>
                <w:rFonts w:cs="Times New Roman"/>
                <w:szCs w:val="24"/>
              </w:rPr>
            </w:pPr>
            <w:r w:rsidRPr="0009340F">
              <w:rPr>
                <w:rFonts w:cs="Times New Roman"/>
                <w:szCs w:val="24"/>
              </w:rPr>
              <w:t>Togo</w:t>
            </w:r>
          </w:p>
        </w:tc>
        <w:tc>
          <w:tcPr>
            <w:tcW w:w="0" w:type="auto"/>
          </w:tcPr>
          <w:p w14:paraId="055B6FA4"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1FD68F44" w14:textId="77777777" w:rsidR="00A57D7C" w:rsidRPr="0009340F" w:rsidRDefault="00A57D7C" w:rsidP="001156E4">
            <w:pPr>
              <w:spacing w:line="480" w:lineRule="auto"/>
              <w:rPr>
                <w:rFonts w:cs="Times New Roman"/>
                <w:szCs w:val="24"/>
              </w:rPr>
            </w:pPr>
            <w:r w:rsidRPr="0009340F">
              <w:rPr>
                <w:rFonts w:cs="Times New Roman"/>
                <w:szCs w:val="24"/>
              </w:rPr>
              <w:t>99</w:t>
            </w:r>
          </w:p>
        </w:tc>
        <w:tc>
          <w:tcPr>
            <w:tcW w:w="0" w:type="auto"/>
          </w:tcPr>
          <w:p w14:paraId="0542EF62"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3E6479C" w14:textId="77777777" w:rsidR="00A57D7C" w:rsidRPr="0009340F" w:rsidRDefault="00A57D7C" w:rsidP="001156E4">
            <w:pPr>
              <w:spacing w:line="480" w:lineRule="auto"/>
              <w:rPr>
                <w:rFonts w:cs="Times New Roman"/>
                <w:szCs w:val="24"/>
              </w:rPr>
            </w:pPr>
            <w:r w:rsidRPr="0009340F">
              <w:rPr>
                <w:rFonts w:cs="Times New Roman"/>
                <w:szCs w:val="24"/>
              </w:rPr>
              <w:t>At least 1 month</w:t>
            </w:r>
          </w:p>
        </w:tc>
        <w:tc>
          <w:tcPr>
            <w:tcW w:w="0" w:type="auto"/>
          </w:tcPr>
          <w:p w14:paraId="645610AC"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knowledge, adherence an</w:t>
            </w:r>
            <w:r>
              <w:rPr>
                <w:rFonts w:cs="Times New Roman"/>
                <w:color w:val="000000"/>
                <w:szCs w:val="24"/>
              </w:rPr>
              <w:t>d determinants of ART adherence</w:t>
            </w:r>
          </w:p>
        </w:tc>
      </w:tr>
      <w:tr w:rsidR="00A57D7C" w:rsidRPr="0009340F" w14:paraId="6115698E" w14:textId="77777777" w:rsidTr="001156E4">
        <w:trPr>
          <w:cantSplit/>
        </w:trPr>
        <w:tc>
          <w:tcPr>
            <w:tcW w:w="0" w:type="auto"/>
          </w:tcPr>
          <w:p w14:paraId="7A29396F" w14:textId="7E91916A" w:rsidR="00A57D7C" w:rsidRPr="0009340F" w:rsidRDefault="00A57D7C" w:rsidP="00A57D7C">
            <w:pPr>
              <w:spacing w:line="480" w:lineRule="auto"/>
              <w:rPr>
                <w:rFonts w:cs="Times New Roman"/>
                <w:szCs w:val="24"/>
              </w:rPr>
            </w:pPr>
            <w:proofErr w:type="spellStart"/>
            <w:r w:rsidRPr="0009340F">
              <w:rPr>
                <w:rFonts w:cs="Times New Roman"/>
                <w:szCs w:val="24"/>
              </w:rPr>
              <w:t>Pyne</w:t>
            </w:r>
            <w:proofErr w:type="spellEnd"/>
            <w:r w:rsidRPr="0009340F">
              <w:rPr>
                <w:rFonts w:cs="Times New Roman"/>
                <w:szCs w:val="24"/>
              </w:rPr>
              <w:t xml:space="preserve">-Mercier (2011) </w:t>
            </w:r>
            <w:r w:rsidRPr="0009340F">
              <w:rPr>
                <w:rFonts w:cs="Times New Roman"/>
                <w:szCs w:val="24"/>
              </w:rPr>
              <w:fldChar w:fldCharType="begin">
                <w:fldData xml:space="preserve">PEVuZE5vdGU+PENpdGU+PEF1dGhvcj5QeW5lLU1lcmNpZXI8L0F1dGhvcj48WWVhcj4yMDExPC9Z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PEVuZE5vdGU+PENpdGU+PEF1dGhvcj5QeW5lLU1lcmNpZXI8L0F1dGhvcj48WWVhcj4yMDExPC9Z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[163]</w:t>
            </w:r>
            <w:r w:rsidRPr="0009340F">
              <w:rPr>
                <w:rFonts w:cs="Times New Roman"/>
                <w:szCs w:val="24"/>
              </w:rPr>
              <w:fldChar w:fldCharType="end"/>
            </w:r>
          </w:p>
        </w:tc>
        <w:tc>
          <w:tcPr>
            <w:tcW w:w="0" w:type="auto"/>
          </w:tcPr>
          <w:p w14:paraId="1A8D5D60"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3C43DDB4"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129D1437"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2F1D42F2" w14:textId="77777777" w:rsidR="00A57D7C" w:rsidRPr="0009340F" w:rsidRDefault="00A57D7C" w:rsidP="001156E4">
            <w:pPr>
              <w:spacing w:line="480" w:lineRule="auto"/>
              <w:rPr>
                <w:rFonts w:cs="Times New Roman"/>
                <w:szCs w:val="24"/>
              </w:rPr>
            </w:pPr>
            <w:r w:rsidRPr="0009340F">
              <w:rPr>
                <w:rFonts w:cs="Times New Roman"/>
                <w:szCs w:val="24"/>
              </w:rPr>
              <w:t>13</w:t>
            </w:r>
          </w:p>
        </w:tc>
        <w:tc>
          <w:tcPr>
            <w:tcW w:w="0" w:type="auto"/>
          </w:tcPr>
          <w:p w14:paraId="109E03E6" w14:textId="77777777" w:rsidR="00A57D7C" w:rsidRPr="0009340F" w:rsidRDefault="00A57D7C" w:rsidP="001156E4">
            <w:pPr>
              <w:spacing w:line="480" w:lineRule="auto"/>
              <w:rPr>
                <w:rFonts w:cs="Times New Roman"/>
                <w:szCs w:val="24"/>
              </w:rPr>
            </w:pPr>
            <w:r w:rsidRPr="0009340F">
              <w:rPr>
                <w:rFonts w:cs="Times New Roman"/>
                <w:szCs w:val="24"/>
              </w:rPr>
              <w:t>NA (</w:t>
            </w:r>
            <w:r>
              <w:rPr>
                <w:rFonts w:cs="Times New Roman"/>
                <w:szCs w:val="24"/>
              </w:rPr>
              <w:t xml:space="preserve">all </w:t>
            </w:r>
            <w:r w:rsidRPr="0009340F">
              <w:rPr>
                <w:rFonts w:cs="Times New Roman"/>
                <w:szCs w:val="24"/>
              </w:rPr>
              <w:t>experience</w:t>
            </w:r>
            <w:r>
              <w:rPr>
                <w:rFonts w:cs="Times New Roman"/>
                <w:szCs w:val="24"/>
              </w:rPr>
              <w:t>d</w:t>
            </w:r>
            <w:r w:rsidRPr="0009340F">
              <w:rPr>
                <w:rFonts w:cs="Times New Roman"/>
                <w:szCs w:val="24"/>
              </w:rPr>
              <w:t xml:space="preserve"> treatment interruption ranging from 2 days to 2 months)</w:t>
            </w:r>
          </w:p>
        </w:tc>
        <w:tc>
          <w:tcPr>
            <w:tcW w:w="0" w:type="auto"/>
          </w:tcPr>
          <w:p w14:paraId="19085B0F" w14:textId="77777777" w:rsidR="00A57D7C" w:rsidRPr="0009340F" w:rsidRDefault="00A57D7C" w:rsidP="001156E4">
            <w:pPr>
              <w:spacing w:line="480" w:lineRule="auto"/>
              <w:rPr>
                <w:rFonts w:cs="Times New Roman"/>
                <w:szCs w:val="24"/>
              </w:rPr>
            </w:pPr>
            <w:r w:rsidRPr="0009340F">
              <w:rPr>
                <w:rFonts w:cs="Times New Roman"/>
                <w:szCs w:val="24"/>
              </w:rPr>
              <w:t>Initiated before December 2007</w:t>
            </w:r>
          </w:p>
        </w:tc>
        <w:tc>
          <w:tcPr>
            <w:tcW w:w="0" w:type="auto"/>
          </w:tcPr>
          <w:p w14:paraId="709A1361"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The consequences of post-election viole</w:t>
            </w:r>
            <w:r>
              <w:rPr>
                <w:rFonts w:cs="Times New Roman"/>
                <w:color w:val="000000"/>
                <w:szCs w:val="24"/>
              </w:rPr>
              <w:t>nce on ART access and adherence</w:t>
            </w:r>
          </w:p>
          <w:p w14:paraId="61E674A3" w14:textId="77777777" w:rsidR="00A57D7C" w:rsidRPr="0009340F" w:rsidRDefault="00A57D7C" w:rsidP="001156E4">
            <w:pPr>
              <w:spacing w:line="480" w:lineRule="auto"/>
              <w:rPr>
                <w:rFonts w:cs="Times New Roman"/>
                <w:szCs w:val="24"/>
              </w:rPr>
            </w:pPr>
          </w:p>
        </w:tc>
      </w:tr>
      <w:tr w:rsidR="00A57D7C" w:rsidRPr="0009340F" w14:paraId="0211F102" w14:textId="77777777" w:rsidTr="001156E4">
        <w:trPr>
          <w:cantSplit/>
        </w:trPr>
        <w:tc>
          <w:tcPr>
            <w:tcW w:w="0" w:type="auto"/>
          </w:tcPr>
          <w:p w14:paraId="0D7F4C59" w14:textId="5A4850C9" w:rsidR="00A57D7C" w:rsidRPr="0009340F" w:rsidRDefault="00A57D7C" w:rsidP="00A57D7C">
            <w:pPr>
              <w:spacing w:line="480" w:lineRule="auto"/>
              <w:rPr>
                <w:rFonts w:cs="Times New Roman"/>
                <w:szCs w:val="24"/>
              </w:rPr>
            </w:pPr>
            <w:proofErr w:type="spellStart"/>
            <w:r w:rsidRPr="0009340F">
              <w:rPr>
                <w:rFonts w:cs="Times New Roman"/>
                <w:szCs w:val="24"/>
              </w:rPr>
              <w:t>Rasschaert</w:t>
            </w:r>
            <w:proofErr w:type="spellEnd"/>
            <w:r w:rsidRPr="0009340F">
              <w:rPr>
                <w:rFonts w:cs="Times New Roman"/>
                <w:szCs w:val="24"/>
              </w:rPr>
              <w:t xml:space="preserve"> (2014) </w:t>
            </w:r>
            <w:r w:rsidRPr="0009340F">
              <w:rPr>
                <w:rFonts w:cs="Times New Roman"/>
                <w:szCs w:val="24"/>
              </w:rPr>
              <w:fldChar w:fldCharType="begin">
                <w:fldData xml:space="preserve">PEVuZE5vdGU+PENpdGU+PEF1dGhvcj5SYXNzY2hhZXJ0PC9BdXRob3I+PFllYXI+MjAxNDwvWWVh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PEVuZE5vdGU+PENpdGU+PEF1dGhvcj5SYXNzY2hhZXJ0PC9BdXRob3I+PFllYXI+MjAxNDwvWWVh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[49]</w:t>
            </w:r>
            <w:r w:rsidRPr="0009340F">
              <w:rPr>
                <w:rFonts w:cs="Times New Roman"/>
                <w:szCs w:val="24"/>
              </w:rPr>
              <w:fldChar w:fldCharType="end"/>
            </w:r>
          </w:p>
        </w:tc>
        <w:tc>
          <w:tcPr>
            <w:tcW w:w="0" w:type="auto"/>
          </w:tcPr>
          <w:p w14:paraId="67A0AB0D" w14:textId="77777777" w:rsidR="00A57D7C" w:rsidRPr="0009340F" w:rsidRDefault="00A57D7C" w:rsidP="001156E4">
            <w:pPr>
              <w:spacing w:line="480" w:lineRule="auto"/>
              <w:rPr>
                <w:rFonts w:cs="Times New Roman"/>
                <w:szCs w:val="24"/>
              </w:rPr>
            </w:pPr>
            <w:r w:rsidRPr="0009340F">
              <w:rPr>
                <w:rFonts w:cs="Times New Roman"/>
                <w:szCs w:val="24"/>
              </w:rPr>
              <w:t>2011-2012</w:t>
            </w:r>
          </w:p>
        </w:tc>
        <w:tc>
          <w:tcPr>
            <w:tcW w:w="0" w:type="auto"/>
          </w:tcPr>
          <w:p w14:paraId="19CEFED2" w14:textId="77777777" w:rsidR="00A57D7C" w:rsidRPr="0009340F" w:rsidRDefault="00A57D7C" w:rsidP="001156E4">
            <w:pPr>
              <w:spacing w:line="480" w:lineRule="auto"/>
              <w:rPr>
                <w:rFonts w:cs="Times New Roman"/>
                <w:szCs w:val="24"/>
              </w:rPr>
            </w:pPr>
            <w:r w:rsidRPr="0009340F">
              <w:rPr>
                <w:rFonts w:cs="Times New Roman"/>
                <w:szCs w:val="24"/>
              </w:rPr>
              <w:t>Mozambique</w:t>
            </w:r>
          </w:p>
        </w:tc>
        <w:tc>
          <w:tcPr>
            <w:tcW w:w="0" w:type="auto"/>
          </w:tcPr>
          <w:p w14:paraId="351283C0" w14:textId="77777777" w:rsidR="00A57D7C" w:rsidRPr="0009340F" w:rsidRDefault="00A57D7C" w:rsidP="001156E4">
            <w:pPr>
              <w:spacing w:line="480" w:lineRule="auto"/>
              <w:rPr>
                <w:rFonts w:cs="Times New Roman"/>
                <w:szCs w:val="24"/>
              </w:rPr>
            </w:pPr>
            <w:r w:rsidRPr="0009340F">
              <w:rPr>
                <w:rFonts w:cs="Times New Roman"/>
                <w:szCs w:val="24"/>
              </w:rPr>
              <w:t>IDI &amp; FGD (3-6 participants each)</w:t>
            </w:r>
          </w:p>
        </w:tc>
        <w:tc>
          <w:tcPr>
            <w:tcW w:w="0" w:type="auto"/>
          </w:tcPr>
          <w:p w14:paraId="22551ED7" w14:textId="77777777" w:rsidR="00A57D7C" w:rsidRPr="0009340F" w:rsidRDefault="00A57D7C" w:rsidP="001156E4">
            <w:pPr>
              <w:spacing w:line="480" w:lineRule="auto"/>
              <w:rPr>
                <w:rFonts w:cs="Times New Roman"/>
                <w:szCs w:val="24"/>
              </w:rPr>
            </w:pPr>
            <w:r w:rsidRPr="0009340F">
              <w:rPr>
                <w:rFonts w:cs="Times New Roman"/>
                <w:szCs w:val="24"/>
              </w:rPr>
              <w:t xml:space="preserve">79 (68 in community ART </w:t>
            </w:r>
            <w:r>
              <w:rPr>
                <w:rFonts w:cs="Times New Roman"/>
                <w:szCs w:val="24"/>
              </w:rPr>
              <w:t>groups [CAG]</w:t>
            </w:r>
            <w:r w:rsidRPr="0009340F">
              <w:rPr>
                <w:rFonts w:cs="Times New Roman"/>
                <w:szCs w:val="24"/>
              </w:rPr>
              <w:t>)</w:t>
            </w:r>
          </w:p>
        </w:tc>
        <w:tc>
          <w:tcPr>
            <w:tcW w:w="0" w:type="auto"/>
          </w:tcPr>
          <w:p w14:paraId="368CD986"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481C517"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1172F447"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the impact of CAG on ART distribution and adherence</w:t>
            </w:r>
          </w:p>
        </w:tc>
      </w:tr>
      <w:tr w:rsidR="00A57D7C" w:rsidRPr="0009340F" w14:paraId="7581828E" w14:textId="77777777" w:rsidTr="001156E4">
        <w:trPr>
          <w:cantSplit/>
        </w:trPr>
        <w:tc>
          <w:tcPr>
            <w:tcW w:w="0" w:type="auto"/>
          </w:tcPr>
          <w:p w14:paraId="05578976" w14:textId="32DFC1B5" w:rsidR="00A57D7C" w:rsidRPr="0009340F" w:rsidRDefault="00A57D7C" w:rsidP="00A57D7C">
            <w:pPr>
              <w:spacing w:line="480" w:lineRule="auto"/>
              <w:rPr>
                <w:rFonts w:cs="Times New Roman"/>
                <w:szCs w:val="24"/>
              </w:rPr>
            </w:pPr>
            <w:r w:rsidRPr="0009340F">
              <w:rPr>
                <w:rFonts w:cs="Times New Roman"/>
                <w:szCs w:val="24"/>
              </w:rPr>
              <w:lastRenderedPageBreak/>
              <w:t xml:space="preserve">Ross (2011) </w:t>
            </w:r>
            <w:r w:rsidRPr="0009340F">
              <w:rPr>
                <w:rFonts w:cs="Times New Roman"/>
                <w:szCs w:val="24"/>
              </w:rPr>
              <w:fldChar w:fldCharType="begin"/>
            </w:r>
            <w:r>
              <w:rPr>
                <w:rFonts w:cs="Times New Roman"/>
                <w:szCs w:val="24"/>
              </w:rPr>
              <w:instrText xml:space="preserve"> ADDIN EN.CITE &lt;EndNote&gt;&lt;Cite&gt;&lt;Author&gt;Ross&lt;/Author&gt;&lt;Year&gt;2011&lt;/Year&gt;&lt;RecNum&gt;205&lt;/RecNum&gt;&lt;DisplayText&gt;[45]&lt;/DisplayText&gt;&lt;record&gt;&lt;rec-number&gt;205&lt;/rec-number&gt;&lt;foreign-keys&gt;&lt;key app="EN" db-id="x5f5saf5yr0vdjexwt4xxvwzx0wxat2xzadp" timestamp="1465490215"&gt;205&lt;/key&gt;&lt;/foreign-keys&gt;&lt;ref-type name="Journal Article"&gt;17&lt;/ref-type&gt;&lt;contributors&gt;&lt;authors&gt;&lt;author&gt;Ross, Andrew J&lt;/author&gt;&lt;author&gt;Aung, Myint&lt;/author&gt;&lt;author&gt;Campbell, Laura&lt;/author&gt;&lt;author&gt;Ogunbanjo, Gboyega A&lt;/author&gt;&lt;/authors&gt;&lt;/contributors&gt;&lt;titles&gt;&lt;title&gt;Factors that positively influence adherence to antiretroviral therapy by HIV and/or AIDS patients and their caregivers&lt;/title&gt;&lt;secondary-title&gt;African Journal of Primary Health Care &amp;amp; Family Medicine&lt;/secondary-title&gt;&lt;/titles&gt;&lt;periodical&gt;&lt;full-title&gt;African Journal of Primary Health Care &amp;amp; Family Medicine&lt;/full-title&gt;&lt;/periodical&gt;&lt;pages&gt;196&lt;/pages&gt;&lt;volume&gt;3&lt;/volume&gt;&lt;number&gt;1&lt;/number&gt;&lt;dates&gt;&lt;year&gt;2011&lt;/year&gt;&lt;/dates&gt;&lt;isbn&gt;2071-2936&lt;/isbn&gt;&lt;reviewed-item&gt;Qualitative&lt;/reviewed-item&gt;&lt;urls&gt;&lt;/urls&gt;&lt;/record&gt;&lt;/Cite&gt;&lt;/EndNote&gt;</w:instrText>
            </w:r>
            <w:r w:rsidRPr="0009340F">
              <w:rPr>
                <w:rFonts w:cs="Times New Roman"/>
                <w:szCs w:val="24"/>
              </w:rPr>
              <w:fldChar w:fldCharType="separate"/>
            </w:r>
            <w:r>
              <w:rPr>
                <w:rFonts w:cs="Times New Roman"/>
                <w:noProof/>
                <w:szCs w:val="24"/>
              </w:rPr>
              <w:t>[45]</w:t>
            </w:r>
            <w:r w:rsidRPr="0009340F">
              <w:rPr>
                <w:rFonts w:cs="Times New Roman"/>
                <w:szCs w:val="24"/>
              </w:rPr>
              <w:fldChar w:fldCharType="end"/>
            </w:r>
          </w:p>
        </w:tc>
        <w:tc>
          <w:tcPr>
            <w:tcW w:w="0" w:type="auto"/>
          </w:tcPr>
          <w:p w14:paraId="0A411C09"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7EDD3729"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079A0FCB" w14:textId="77777777" w:rsidR="00A57D7C" w:rsidRPr="0009340F" w:rsidRDefault="00A57D7C" w:rsidP="001156E4">
            <w:pPr>
              <w:spacing w:line="480" w:lineRule="auto"/>
              <w:rPr>
                <w:rFonts w:cs="Times New Roman"/>
                <w:szCs w:val="24"/>
              </w:rPr>
            </w:pPr>
            <w:r w:rsidRPr="0009340F">
              <w:rPr>
                <w:rFonts w:cs="Times New Roman"/>
                <w:szCs w:val="24"/>
              </w:rPr>
              <w:t>Free attitude intervie</w:t>
            </w:r>
            <w:r>
              <w:rPr>
                <w:rFonts w:cs="Times New Roman"/>
                <w:szCs w:val="24"/>
              </w:rPr>
              <w:t>ws (FAI) &amp; 4 FGD (between 4-</w:t>
            </w:r>
            <w:r w:rsidRPr="0009340F">
              <w:rPr>
                <w:rFonts w:cs="Times New Roman"/>
                <w:szCs w:val="24"/>
              </w:rPr>
              <w:t>7 participants)</w:t>
            </w:r>
          </w:p>
        </w:tc>
        <w:tc>
          <w:tcPr>
            <w:tcW w:w="0" w:type="auto"/>
          </w:tcPr>
          <w:p w14:paraId="3C5CA0E9" w14:textId="77777777" w:rsidR="00A57D7C" w:rsidRPr="0009340F" w:rsidRDefault="00A57D7C" w:rsidP="001156E4">
            <w:pPr>
              <w:spacing w:line="480" w:lineRule="auto"/>
              <w:rPr>
                <w:rFonts w:cs="Times New Roman"/>
                <w:szCs w:val="24"/>
              </w:rPr>
            </w:pPr>
            <w:r w:rsidRPr="0009340F">
              <w:rPr>
                <w:rFonts w:cs="Times New Roman"/>
                <w:szCs w:val="24"/>
              </w:rPr>
              <w:t>19</w:t>
            </w:r>
          </w:p>
        </w:tc>
        <w:tc>
          <w:tcPr>
            <w:tcW w:w="0" w:type="auto"/>
          </w:tcPr>
          <w:p w14:paraId="4895CD08"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5E78333"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0DA10676" w14:textId="77777777" w:rsidR="00A57D7C" w:rsidRPr="0009340F" w:rsidRDefault="00A57D7C" w:rsidP="001156E4">
            <w:pPr>
              <w:spacing w:line="480" w:lineRule="auto"/>
              <w:rPr>
                <w:rFonts w:cs="Times New Roman"/>
                <w:szCs w:val="24"/>
              </w:rPr>
            </w:pPr>
            <w:r w:rsidRPr="0009340F">
              <w:rPr>
                <w:rFonts w:cs="Times New Roman"/>
                <w:szCs w:val="24"/>
              </w:rPr>
              <w:t>Explore facilitators to ART adherence</w:t>
            </w:r>
          </w:p>
        </w:tc>
      </w:tr>
      <w:tr w:rsidR="00A57D7C" w:rsidRPr="0009340F" w14:paraId="5A027204" w14:textId="77777777" w:rsidTr="001156E4">
        <w:trPr>
          <w:cantSplit/>
        </w:trPr>
        <w:tc>
          <w:tcPr>
            <w:tcW w:w="0" w:type="auto"/>
          </w:tcPr>
          <w:p w14:paraId="047A6971" w14:textId="3332F83C" w:rsidR="00A57D7C" w:rsidRPr="0009340F" w:rsidRDefault="00A57D7C" w:rsidP="00A57D7C">
            <w:pPr>
              <w:spacing w:line="480" w:lineRule="auto"/>
              <w:rPr>
                <w:rFonts w:cs="Times New Roman"/>
                <w:szCs w:val="24"/>
              </w:rPr>
            </w:pPr>
            <w:r w:rsidRPr="0009340F">
              <w:rPr>
                <w:rFonts w:cs="Times New Roman"/>
                <w:szCs w:val="24"/>
              </w:rPr>
              <w:t xml:space="preserve">Russell (2016) </w:t>
            </w:r>
            <w:r w:rsidRPr="0009340F">
              <w:rPr>
                <w:rFonts w:cs="Times New Roman"/>
                <w:szCs w:val="24"/>
              </w:rPr>
              <w:fldChar w:fldCharType="begin"/>
            </w:r>
            <w:r>
              <w:rPr>
                <w:rFonts w:cs="Times New Roman"/>
                <w:szCs w:val="24"/>
              </w:rPr>
              <w:instrText xml:space="preserve"> ADDIN EN.CITE &lt;EndNote&gt;&lt;Cite&gt;&lt;Author&gt;Russell&lt;/Author&gt;&lt;Year&gt;2016&lt;/Year&gt;&lt;RecNum&gt;447&lt;/RecNum&gt;&lt;DisplayText&gt;[65]&lt;/DisplayText&gt;&lt;record&gt;&lt;rec-number&gt;447&lt;/rec-number&gt;&lt;foreign-keys&gt;&lt;key app="EN" db-id="x5f5saf5yr0vdjexwt4xxvwzx0wxat2xzadp" timestamp="1465504133"&gt;447&lt;/key&gt;&lt;/foreign-keys&gt;&lt;ref-type name="Journal Article"&gt;17&lt;/ref-type&gt;&lt;contributors&gt;&lt;authors&gt;&lt;author&gt;Russell, Steve&lt;/author&gt;&lt;author&gt;Martin, Faith&lt;/author&gt;&lt;author&gt;Zalwango, Flavia&lt;/author&gt;&lt;author&gt;Namukwaya, Stella&lt;/author&gt;&lt;author&gt;Nalugya, Ruth&lt;/author&gt;&lt;author&gt;Muhumuza, Richard&lt;/author&gt;&lt;author&gt;Katongole, Joseph&lt;/author&gt;&lt;author&gt;Seeley, Janet&lt;/author&gt;&lt;/authors&gt;&lt;/contributors&gt;&lt;titles&gt;&lt;title&gt;Finding Meaning: HIV Self-Management and Wellbeing among People Taking Antiretroviral Therapy in Uganda&lt;/title&gt;&lt;secondary-title&gt;PloS one&lt;/secondary-title&gt;&lt;/titles&gt;&lt;periodical&gt;&lt;full-title&gt;PLoS ONE&lt;/full-title&gt;&lt;/periodical&gt;&lt;pages&gt;e0147896&lt;/pages&gt;&lt;volume&gt;11&lt;/volume&gt;&lt;number&gt;1&lt;/number&gt;&lt;dates&gt;&lt;year&gt;2016&lt;/year&gt;&lt;/dates&gt;&lt;isbn&gt;1932-6203&lt;/isbn&gt;&lt;reviewed-item&gt;Qualitative&lt;/reviewed-item&gt;&lt;urls&gt;&lt;related-urls&gt;&lt;url&gt;http://www.ncbi.nlm.nih.gov/pmc/articles/PMC4726730/pdf/pone.0147896.pdf&lt;/url&gt;&lt;/related-urls&gt;&lt;/urls&gt;&lt;/record&gt;&lt;/Cite&gt;&lt;/EndNote&gt;</w:instrText>
            </w:r>
            <w:r w:rsidRPr="0009340F">
              <w:rPr>
                <w:rFonts w:cs="Times New Roman"/>
                <w:szCs w:val="24"/>
              </w:rPr>
              <w:fldChar w:fldCharType="separate"/>
            </w:r>
            <w:r>
              <w:rPr>
                <w:rFonts w:cs="Times New Roman"/>
                <w:noProof/>
                <w:szCs w:val="24"/>
              </w:rPr>
              <w:t>[65]</w:t>
            </w:r>
            <w:r w:rsidRPr="0009340F">
              <w:rPr>
                <w:rFonts w:cs="Times New Roman"/>
                <w:szCs w:val="24"/>
              </w:rPr>
              <w:fldChar w:fldCharType="end"/>
            </w:r>
          </w:p>
        </w:tc>
        <w:tc>
          <w:tcPr>
            <w:tcW w:w="0" w:type="auto"/>
          </w:tcPr>
          <w:p w14:paraId="672BBE3C" w14:textId="77777777" w:rsidR="00A57D7C" w:rsidRPr="0009340F" w:rsidRDefault="00A57D7C" w:rsidP="001156E4">
            <w:pPr>
              <w:spacing w:line="480" w:lineRule="auto"/>
              <w:rPr>
                <w:rFonts w:cs="Times New Roman"/>
                <w:szCs w:val="24"/>
              </w:rPr>
            </w:pPr>
            <w:r w:rsidRPr="0009340F">
              <w:rPr>
                <w:rFonts w:cs="Times New Roman"/>
                <w:szCs w:val="24"/>
              </w:rPr>
              <w:t>2011-2012</w:t>
            </w:r>
          </w:p>
        </w:tc>
        <w:tc>
          <w:tcPr>
            <w:tcW w:w="0" w:type="auto"/>
          </w:tcPr>
          <w:p w14:paraId="142DE7C1"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4020966E" w14:textId="77777777" w:rsidR="00A57D7C" w:rsidRPr="0009340F" w:rsidRDefault="00A57D7C" w:rsidP="001156E4">
            <w:pPr>
              <w:spacing w:line="480" w:lineRule="auto"/>
              <w:rPr>
                <w:rFonts w:cs="Times New Roman"/>
                <w:szCs w:val="24"/>
              </w:rPr>
            </w:pPr>
            <w:r w:rsidRPr="0009340F">
              <w:rPr>
                <w:rFonts w:cs="Times New Roman"/>
                <w:szCs w:val="24"/>
              </w:rPr>
              <w:t>IDI (2 interviews conducted over 3 or 4 visits)</w:t>
            </w:r>
          </w:p>
        </w:tc>
        <w:tc>
          <w:tcPr>
            <w:tcW w:w="0" w:type="auto"/>
          </w:tcPr>
          <w:p w14:paraId="3D37C018" w14:textId="77777777" w:rsidR="00A57D7C" w:rsidRPr="0009340F" w:rsidRDefault="00A57D7C" w:rsidP="001156E4">
            <w:pPr>
              <w:spacing w:line="480" w:lineRule="auto"/>
              <w:rPr>
                <w:rFonts w:cs="Times New Roman"/>
                <w:szCs w:val="24"/>
              </w:rPr>
            </w:pPr>
            <w:r w:rsidRPr="0009340F">
              <w:rPr>
                <w:rFonts w:cs="Times New Roman"/>
                <w:szCs w:val="24"/>
              </w:rPr>
              <w:t>38</w:t>
            </w:r>
          </w:p>
        </w:tc>
        <w:tc>
          <w:tcPr>
            <w:tcW w:w="0" w:type="auto"/>
          </w:tcPr>
          <w:p w14:paraId="1ED13329"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AA46896" w14:textId="77777777" w:rsidR="00A57D7C" w:rsidRPr="0009340F" w:rsidRDefault="00A57D7C" w:rsidP="001156E4">
            <w:pPr>
              <w:spacing w:line="480" w:lineRule="auto"/>
              <w:rPr>
                <w:rFonts w:cs="Times New Roman"/>
                <w:szCs w:val="24"/>
              </w:rPr>
            </w:pPr>
            <w:r w:rsidRPr="0009340F">
              <w:rPr>
                <w:rFonts w:cs="Times New Roman"/>
                <w:szCs w:val="24"/>
              </w:rPr>
              <w:t>At least a year</w:t>
            </w:r>
          </w:p>
        </w:tc>
        <w:tc>
          <w:tcPr>
            <w:tcW w:w="0" w:type="auto"/>
          </w:tcPr>
          <w:p w14:paraId="704D2146" w14:textId="77777777" w:rsidR="00A57D7C" w:rsidRPr="0009340F" w:rsidRDefault="00A57D7C" w:rsidP="001156E4">
            <w:pPr>
              <w:spacing w:line="480" w:lineRule="auto"/>
              <w:rPr>
                <w:rFonts w:cs="Times New Roman"/>
                <w:szCs w:val="24"/>
              </w:rPr>
            </w:pPr>
            <w:r w:rsidRPr="0009340F">
              <w:rPr>
                <w:rFonts w:cs="Times New Roman"/>
                <w:szCs w:val="24"/>
              </w:rPr>
              <w:t>Explore PLWH well-being and self-management on ART</w:t>
            </w:r>
          </w:p>
        </w:tc>
      </w:tr>
      <w:tr w:rsidR="00A57D7C" w:rsidRPr="0009340F" w14:paraId="058D17C7" w14:textId="77777777" w:rsidTr="001156E4">
        <w:trPr>
          <w:cantSplit/>
        </w:trPr>
        <w:tc>
          <w:tcPr>
            <w:tcW w:w="0" w:type="auto"/>
          </w:tcPr>
          <w:p w14:paraId="2ADCD966" w14:textId="2CEC2A32" w:rsidR="00A57D7C" w:rsidRPr="0009340F" w:rsidRDefault="00A57D7C" w:rsidP="00A57D7C">
            <w:pPr>
              <w:spacing w:line="480" w:lineRule="auto"/>
              <w:rPr>
                <w:rFonts w:cs="Times New Roman"/>
                <w:szCs w:val="24"/>
              </w:rPr>
            </w:pPr>
            <w:r w:rsidRPr="0009340F">
              <w:rPr>
                <w:rFonts w:cs="Times New Roman"/>
                <w:szCs w:val="24"/>
              </w:rPr>
              <w:t xml:space="preserve">Salami (2010) </w:t>
            </w:r>
            <w:r w:rsidRPr="0009340F">
              <w:rPr>
                <w:rFonts w:cs="Times New Roman"/>
                <w:szCs w:val="24"/>
              </w:rPr>
              <w:fldChar w:fldCharType="begin">
                <w:fldData xml:space="preserve">PEVuZE5vdGU+PENpdGU+PEF1dGhvcj5TYWxhbWk8L0F1dGhvcj48WWVhcj4yMDEwPC9ZZWFyPjxS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</w:fldData>
              </w:fldChar>
            </w:r>
            <w:r>
              <w:rPr>
                <w:rFonts w:cs="Times New Roman"/>
                <w:szCs w:val="24"/>
              </w:rPr>
              <w:instrText xml:space="preserve"> ADDIN EN.CITE </w:instrText>
            </w:r>
            <w:r>
              <w:rPr>
                <w:rFonts w:cs="Times New Roman"/>
                <w:szCs w:val="24"/>
              </w:rPr>
              <w:fldChar w:fldCharType="begin">
                <w:fldData xml:space="preserve">PEVuZE5vdGU+PENpdGU+PEF1dGhvcj5TYWxhbWk8L0F1dGhvcj48WWVhcj4yMDEwPC9ZZWFyPjxS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[83]</w:t>
            </w:r>
            <w:r w:rsidRPr="0009340F">
              <w:rPr>
                <w:rFonts w:cs="Times New Roman"/>
                <w:szCs w:val="24"/>
              </w:rPr>
              <w:fldChar w:fldCharType="end"/>
            </w:r>
          </w:p>
        </w:tc>
        <w:tc>
          <w:tcPr>
            <w:tcW w:w="0" w:type="auto"/>
          </w:tcPr>
          <w:p w14:paraId="758CDEA4"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38462972" w14:textId="77777777" w:rsidR="00A57D7C" w:rsidRPr="0009340F" w:rsidRDefault="00A57D7C" w:rsidP="001156E4">
            <w:pPr>
              <w:spacing w:line="480" w:lineRule="auto"/>
              <w:rPr>
                <w:rFonts w:cs="Times New Roman"/>
                <w:szCs w:val="24"/>
              </w:rPr>
            </w:pPr>
            <w:r w:rsidRPr="0009340F">
              <w:rPr>
                <w:rFonts w:cs="Times New Roman"/>
                <w:szCs w:val="24"/>
              </w:rPr>
              <w:t>Nigeria</w:t>
            </w:r>
          </w:p>
        </w:tc>
        <w:tc>
          <w:tcPr>
            <w:tcW w:w="0" w:type="auto"/>
          </w:tcPr>
          <w:p w14:paraId="76B0DB98"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79E5469C" w14:textId="77777777" w:rsidR="00A57D7C" w:rsidRPr="0009340F" w:rsidRDefault="00A57D7C" w:rsidP="001156E4">
            <w:pPr>
              <w:spacing w:line="480" w:lineRule="auto"/>
              <w:rPr>
                <w:rFonts w:cs="Times New Roman"/>
                <w:szCs w:val="24"/>
              </w:rPr>
            </w:pPr>
            <w:r w:rsidRPr="0009340F">
              <w:rPr>
                <w:rFonts w:cs="Times New Roman"/>
                <w:szCs w:val="24"/>
              </w:rPr>
              <w:t>253</w:t>
            </w:r>
          </w:p>
        </w:tc>
        <w:tc>
          <w:tcPr>
            <w:tcW w:w="0" w:type="auto"/>
          </w:tcPr>
          <w:p w14:paraId="6BD2BA31"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E3DDCD2" w14:textId="77777777" w:rsidR="00A57D7C" w:rsidRPr="0009340F" w:rsidRDefault="00A57D7C" w:rsidP="001156E4">
            <w:pPr>
              <w:spacing w:line="480" w:lineRule="auto"/>
              <w:rPr>
                <w:rFonts w:cs="Times New Roman"/>
                <w:szCs w:val="24"/>
              </w:rPr>
            </w:pPr>
            <w:r w:rsidRPr="0009340F">
              <w:rPr>
                <w:rFonts w:cs="Times New Roman"/>
                <w:szCs w:val="24"/>
              </w:rPr>
              <w:t>At least 6 months (up to more than 5 years)</w:t>
            </w:r>
          </w:p>
        </w:tc>
        <w:tc>
          <w:tcPr>
            <w:tcW w:w="0" w:type="auto"/>
          </w:tcPr>
          <w:p w14:paraId="764D10DE" w14:textId="77777777" w:rsidR="00A57D7C" w:rsidRPr="0009340F" w:rsidRDefault="00A57D7C" w:rsidP="001156E4">
            <w:pPr>
              <w:spacing w:line="480" w:lineRule="auto"/>
              <w:rPr>
                <w:rFonts w:cs="Times New Roman"/>
                <w:szCs w:val="24"/>
              </w:rPr>
            </w:pPr>
            <w:r>
              <w:rPr>
                <w:rFonts w:cs="Times New Roman"/>
                <w:szCs w:val="24"/>
              </w:rPr>
              <w:t>Identify</w:t>
            </w:r>
            <w:r w:rsidRPr="0009340F">
              <w:rPr>
                <w:rFonts w:cs="Times New Roman"/>
                <w:szCs w:val="24"/>
              </w:rPr>
              <w:t xml:space="preserve"> associated factors of ART adherence</w:t>
            </w:r>
          </w:p>
        </w:tc>
      </w:tr>
      <w:tr w:rsidR="00A57D7C" w:rsidRPr="0009340F" w14:paraId="34CA4FBD" w14:textId="77777777" w:rsidTr="001156E4">
        <w:trPr>
          <w:cantSplit/>
        </w:trPr>
        <w:tc>
          <w:tcPr>
            <w:tcW w:w="0" w:type="auto"/>
          </w:tcPr>
          <w:p w14:paraId="10D5DBFA" w14:textId="1F45D474"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Salmen</w:t>
            </w:r>
            <w:proofErr w:type="spellEnd"/>
            <w:r w:rsidRPr="0009340F">
              <w:rPr>
                <w:rFonts w:cs="Times New Roman"/>
                <w:szCs w:val="24"/>
              </w:rPr>
              <w:t xml:space="preserve"> (2015) </w:t>
            </w:r>
            <w:r w:rsidRPr="0009340F">
              <w:rPr>
                <w:rFonts w:cs="Times New Roman"/>
                <w:szCs w:val="24"/>
              </w:rPr>
              <w:fldChar w:fldCharType="begin"/>
            </w:r>
            <w:r>
              <w:rPr>
                <w:rFonts w:cs="Times New Roman"/>
                <w:szCs w:val="24"/>
              </w:rPr>
              <w:instrText xml:space="preserve"> ADDIN EN.CITE &lt;EndNote&gt;&lt;Cite&gt;&lt;Author&gt;Salmen&lt;/Author&gt;&lt;Year&gt;2015&lt;/Year&gt;&lt;RecNum&gt;448&lt;/RecNum&gt;&lt;DisplayText&gt;[76]&lt;/DisplayText&gt;&lt;record&gt;&lt;rec-number&gt;448&lt;/rec-number&gt;&lt;foreign-keys&gt;&lt;key app="EN" db-id="x5f5saf5yr0vdjexwt4xxvwzx0wxat2xzadp" timestamp="1465504164"&gt;448&lt;/key&gt;&lt;/foreign-keys&gt;&lt;ref-type name="Journal Article"&gt;17&lt;/ref-type&gt;&lt;contributors&gt;&lt;authors&gt;&lt;author&gt;Salmen, Charles R&lt;/author&gt;&lt;author&gt;Hickey, Matthew D&lt;/author&gt;&lt;author&gt;Fiorella, Kathryn J&lt;/author&gt;&lt;author&gt;Omollo, Dan&lt;/author&gt;&lt;author&gt;Ouma, Gor&lt;/author&gt;&lt;author&gt;Zoughbie, Daniel&lt;/author&gt;&lt;author&gt;Salmen, Marcus R&lt;/author&gt;&lt;author&gt;Magerenge, Richard&lt;/author&gt;&lt;author&gt;Tessler, Robert&lt;/author&gt;&lt;author&gt;Campbell, Harold&lt;/author&gt;&lt;/authors&gt;&lt;/contributors&gt;&lt;titles&gt;&lt;title&gt;“Wan Kanyakla”(We are together): Community transformations in Kenya following a social network intervention for HIV care&lt;/title&gt;&lt;secondary-title&gt;Social Science &amp;amp; Medicine&lt;/secondary-title&gt;&lt;/titles&gt;&lt;periodical&gt;&lt;full-title&gt;Social Science &amp;amp; Medicine&lt;/full-title&gt;&lt;/periodical&gt;&lt;pages&gt;332-340&lt;/pages&gt;&lt;volume&gt;147&lt;/volume&gt;&lt;dates&gt;&lt;year&gt;2015&lt;/year&gt;&lt;/dates&gt;&lt;isbn&gt;0277-9536&lt;/isbn&gt;&lt;reviewed-item&gt;Qualitative&lt;/reviewed-item&gt;&lt;urls&gt;&lt;/urls&gt;&lt;/record&gt;&lt;/Cite&gt;&lt;/EndNote&gt;</w:instrText>
            </w:r>
            <w:r w:rsidRPr="0009340F">
              <w:rPr>
                <w:rFonts w:cs="Times New Roman"/>
                <w:szCs w:val="24"/>
              </w:rPr>
              <w:fldChar w:fldCharType="separate"/>
            </w:r>
            <w:r>
              <w:rPr>
                <w:rFonts w:cs="Times New Roman"/>
                <w:noProof/>
                <w:szCs w:val="24"/>
              </w:rPr>
              <w:t>[76]</w:t>
            </w:r>
            <w:r w:rsidRPr="0009340F">
              <w:rPr>
                <w:rFonts w:cs="Times New Roman"/>
                <w:szCs w:val="24"/>
              </w:rPr>
              <w:fldChar w:fldCharType="end"/>
            </w:r>
          </w:p>
        </w:tc>
        <w:tc>
          <w:tcPr>
            <w:tcW w:w="0" w:type="auto"/>
          </w:tcPr>
          <w:p w14:paraId="7764BF83"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6F13FF8B"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6D3F7A8B" w14:textId="77777777" w:rsidR="00A57D7C" w:rsidRPr="0009340F" w:rsidRDefault="00A57D7C" w:rsidP="001156E4">
            <w:pPr>
              <w:spacing w:line="480" w:lineRule="auto"/>
              <w:rPr>
                <w:rFonts w:cs="Times New Roman"/>
                <w:szCs w:val="24"/>
              </w:rPr>
            </w:pPr>
            <w:r w:rsidRPr="0009340F">
              <w:rPr>
                <w:rFonts w:cs="Times New Roman"/>
                <w:szCs w:val="24"/>
              </w:rPr>
              <w:t>FGD</w:t>
            </w:r>
          </w:p>
        </w:tc>
        <w:tc>
          <w:tcPr>
            <w:tcW w:w="0" w:type="auto"/>
          </w:tcPr>
          <w:p w14:paraId="374D1ADC" w14:textId="77777777" w:rsidR="00A57D7C" w:rsidRPr="0009340F" w:rsidRDefault="00A57D7C" w:rsidP="001156E4">
            <w:pPr>
              <w:spacing w:line="480" w:lineRule="auto"/>
              <w:rPr>
                <w:rFonts w:cs="Times New Roman"/>
                <w:szCs w:val="24"/>
              </w:rPr>
            </w:pPr>
            <w:r w:rsidRPr="0009340F">
              <w:rPr>
                <w:rFonts w:cs="Times New Roman"/>
                <w:szCs w:val="24"/>
              </w:rPr>
              <w:t>82</w:t>
            </w:r>
          </w:p>
        </w:tc>
        <w:tc>
          <w:tcPr>
            <w:tcW w:w="0" w:type="auto"/>
          </w:tcPr>
          <w:p w14:paraId="240C4736"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6149B91"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5FA0BEF3" w14:textId="77777777" w:rsidR="00A57D7C" w:rsidRPr="0009340F" w:rsidRDefault="00A57D7C" w:rsidP="001156E4">
            <w:pPr>
              <w:spacing w:line="480" w:lineRule="auto"/>
              <w:rPr>
                <w:rFonts w:cs="Times New Roman"/>
                <w:szCs w:val="24"/>
              </w:rPr>
            </w:pPr>
            <w:r w:rsidRPr="0009340F">
              <w:rPr>
                <w:rFonts w:cs="Times New Roman"/>
                <w:szCs w:val="24"/>
              </w:rPr>
              <w:t xml:space="preserve">Explore impact of </w:t>
            </w:r>
            <w:r>
              <w:rPr>
                <w:rFonts w:cs="Times New Roman"/>
                <w:szCs w:val="24"/>
              </w:rPr>
              <w:t xml:space="preserve">a </w:t>
            </w:r>
            <w:r w:rsidRPr="0009340F">
              <w:rPr>
                <w:rFonts w:cs="Times New Roman"/>
                <w:szCs w:val="24"/>
              </w:rPr>
              <w:t>social network intervention for HIV care</w:t>
            </w:r>
          </w:p>
        </w:tc>
      </w:tr>
      <w:tr w:rsidR="00A57D7C" w:rsidRPr="0009340F" w14:paraId="06153D22" w14:textId="77777777" w:rsidTr="001156E4">
        <w:trPr>
          <w:cantSplit/>
        </w:trPr>
        <w:tc>
          <w:tcPr>
            <w:tcW w:w="0" w:type="auto"/>
          </w:tcPr>
          <w:p w14:paraId="5061C8DF" w14:textId="4226FFEA" w:rsidR="00A57D7C" w:rsidRPr="0009340F" w:rsidRDefault="00A57D7C" w:rsidP="00A57D7C">
            <w:pPr>
              <w:spacing w:line="480" w:lineRule="auto"/>
              <w:rPr>
                <w:rFonts w:cs="Times New Roman"/>
                <w:szCs w:val="24"/>
              </w:rPr>
            </w:pPr>
            <w:r w:rsidRPr="0009340F">
              <w:rPr>
                <w:rFonts w:cs="Times New Roman"/>
                <w:szCs w:val="24"/>
              </w:rPr>
              <w:t>Sam (2015)</w:t>
            </w:r>
            <w:r w:rsidRPr="0009340F">
              <w:rPr>
                <w:rFonts w:cs="Times New Roman"/>
                <w:szCs w:val="24"/>
                <w:vertAlign w:val="superscript"/>
              </w:rPr>
              <w:t xml:space="preserve">a </w:t>
            </w:r>
            <w:r w:rsidRPr="0009340F">
              <w:rPr>
                <w:rFonts w:cs="Times New Roman"/>
                <w:szCs w:val="24"/>
              </w:rPr>
              <w:fldChar w:fldCharType="begin"/>
            </w:r>
            <w:r>
              <w:rPr>
                <w:rFonts w:cs="Times New Roman"/>
                <w:szCs w:val="24"/>
              </w:rPr>
              <w:instrText xml:space="preserve"> ADDIN EN.CITE &lt;EndNote&gt;&lt;Cite&gt;&lt;Author&gt;Sam&lt;/Author&gt;&lt;Year&gt;2015&lt;/Year&gt;&lt;RecNum&gt;513&lt;/RecNum&gt;&lt;DisplayText&gt;[137]&lt;/DisplayText&gt;&lt;record&gt;&lt;rec-number&gt;513&lt;/rec-number&gt;&lt;foreign-keys&gt;&lt;key app="EN" db-id="x5f5saf5yr0vdjexwt4xxvwzx0wxat2xzadp" timestamp="1466722758"&gt;513&lt;/key&gt;&lt;/foreign-keys&gt;&lt;ref-type name="Thesis"&gt;32&lt;/ref-type&gt;&lt;contributors&gt;&lt;authors&gt;&lt;author&gt;Sam, Ophelia Bentsi&lt;/author&gt;&lt;/authors&gt;&lt;/contributors&gt;&lt;titles&gt;&lt;title&gt;Factors that constrain adherence to antiretroviral therapy among HIV positive patients in the Sekondi-Takoradi Metropolis&lt;/title&gt;&lt;/titles&gt;&lt;dates&gt;&lt;year&gt;2015&lt;/year&gt;&lt;/dates&gt;&lt;publisher&gt;Kwame Nkrumah University of Science and Technology, Ghana&lt;/publisher&gt;&lt;work-type&gt;Master&amp;apos;s thesis&lt;/work-type&gt;&lt;reviewed-item&gt;Quant&lt;/reviewed-item&gt;&lt;urls&gt;&lt;related-urls&gt;&lt;url&gt;http://ir.knust.edu.gh/handle/123456789/7724&lt;/url&gt;&lt;/related-urls&gt;&lt;/urls&gt;&lt;/record&gt;&lt;/Cite&gt;&lt;/EndNote&gt;</w:instrText>
            </w:r>
            <w:r w:rsidRPr="0009340F">
              <w:rPr>
                <w:rFonts w:cs="Times New Roman"/>
                <w:szCs w:val="24"/>
              </w:rPr>
              <w:fldChar w:fldCharType="separate"/>
            </w:r>
            <w:r>
              <w:rPr>
                <w:rFonts w:cs="Times New Roman"/>
                <w:noProof/>
                <w:szCs w:val="24"/>
              </w:rPr>
              <w:t>[137]</w:t>
            </w:r>
            <w:r w:rsidRPr="0009340F">
              <w:rPr>
                <w:rFonts w:cs="Times New Roman"/>
                <w:szCs w:val="24"/>
              </w:rPr>
              <w:fldChar w:fldCharType="end"/>
            </w:r>
          </w:p>
        </w:tc>
        <w:tc>
          <w:tcPr>
            <w:tcW w:w="0" w:type="auto"/>
          </w:tcPr>
          <w:p w14:paraId="5263EA3A" w14:textId="77777777" w:rsidR="00A57D7C" w:rsidRPr="0009340F" w:rsidRDefault="00A57D7C" w:rsidP="001156E4">
            <w:pPr>
              <w:spacing w:line="480" w:lineRule="auto"/>
              <w:rPr>
                <w:rFonts w:cs="Times New Roman"/>
                <w:szCs w:val="24"/>
              </w:rPr>
            </w:pPr>
            <w:r w:rsidRPr="0009340F">
              <w:rPr>
                <w:rFonts w:cs="Times New Roman"/>
                <w:szCs w:val="24"/>
              </w:rPr>
              <w:t>2014</w:t>
            </w:r>
          </w:p>
        </w:tc>
        <w:tc>
          <w:tcPr>
            <w:tcW w:w="0" w:type="auto"/>
          </w:tcPr>
          <w:p w14:paraId="5E1D9D64" w14:textId="77777777" w:rsidR="00A57D7C" w:rsidRPr="0009340F" w:rsidRDefault="00A57D7C" w:rsidP="001156E4">
            <w:pPr>
              <w:spacing w:line="480" w:lineRule="auto"/>
              <w:rPr>
                <w:rFonts w:cs="Times New Roman"/>
                <w:szCs w:val="24"/>
              </w:rPr>
            </w:pPr>
            <w:r w:rsidRPr="0009340F">
              <w:rPr>
                <w:rFonts w:cs="Times New Roman"/>
                <w:szCs w:val="24"/>
              </w:rPr>
              <w:t>Ghana</w:t>
            </w:r>
          </w:p>
        </w:tc>
        <w:tc>
          <w:tcPr>
            <w:tcW w:w="0" w:type="auto"/>
          </w:tcPr>
          <w:p w14:paraId="312BFBDE"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7F6A34C2" w14:textId="77777777" w:rsidR="00A57D7C" w:rsidRPr="0009340F" w:rsidRDefault="00A57D7C" w:rsidP="001156E4">
            <w:pPr>
              <w:spacing w:line="480" w:lineRule="auto"/>
              <w:rPr>
                <w:rFonts w:cs="Times New Roman"/>
                <w:szCs w:val="24"/>
              </w:rPr>
            </w:pPr>
            <w:r w:rsidRPr="0009340F">
              <w:rPr>
                <w:rFonts w:cs="Times New Roman"/>
                <w:szCs w:val="24"/>
              </w:rPr>
              <w:t>426</w:t>
            </w:r>
          </w:p>
        </w:tc>
        <w:tc>
          <w:tcPr>
            <w:tcW w:w="0" w:type="auto"/>
          </w:tcPr>
          <w:p w14:paraId="2876F0C3"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5FF2D19" w14:textId="77777777" w:rsidR="00A57D7C" w:rsidRPr="0009340F" w:rsidRDefault="00A57D7C" w:rsidP="001156E4">
            <w:pPr>
              <w:spacing w:line="480" w:lineRule="auto"/>
              <w:rPr>
                <w:rFonts w:cs="Times New Roman"/>
                <w:szCs w:val="24"/>
              </w:rPr>
            </w:pPr>
            <w:r w:rsidRPr="0009340F">
              <w:rPr>
                <w:rFonts w:cs="Times New Roman"/>
                <w:szCs w:val="24"/>
              </w:rPr>
              <w:t>From 6 months to 15 years</w:t>
            </w:r>
          </w:p>
        </w:tc>
        <w:tc>
          <w:tcPr>
            <w:tcW w:w="0" w:type="auto"/>
          </w:tcPr>
          <w:p w14:paraId="59720421" w14:textId="77777777" w:rsidR="00A57D7C" w:rsidRPr="0009340F" w:rsidRDefault="00A57D7C" w:rsidP="001156E4">
            <w:pPr>
              <w:spacing w:line="480" w:lineRule="auto"/>
              <w:rPr>
                <w:rFonts w:cs="Times New Roman"/>
                <w:szCs w:val="24"/>
              </w:rPr>
            </w:pPr>
            <w:r w:rsidRPr="0009340F">
              <w:rPr>
                <w:rFonts w:cs="Times New Roman"/>
                <w:szCs w:val="24"/>
              </w:rPr>
              <w:t>Explore factors that affect ART adherence</w:t>
            </w:r>
          </w:p>
        </w:tc>
      </w:tr>
      <w:tr w:rsidR="00A57D7C" w:rsidRPr="0009340F" w14:paraId="08F8AE70" w14:textId="77777777" w:rsidTr="001156E4">
        <w:trPr>
          <w:cantSplit/>
        </w:trPr>
        <w:tc>
          <w:tcPr>
            <w:tcW w:w="0" w:type="auto"/>
          </w:tcPr>
          <w:p w14:paraId="77D6FE57" w14:textId="688B0AA7" w:rsidR="00A57D7C" w:rsidRPr="0009340F" w:rsidRDefault="00A57D7C" w:rsidP="00A57D7C">
            <w:pPr>
              <w:spacing w:line="480" w:lineRule="auto"/>
              <w:rPr>
                <w:rFonts w:cs="Times New Roman"/>
                <w:szCs w:val="24"/>
              </w:rPr>
            </w:pPr>
            <w:proofErr w:type="spellStart"/>
            <w:r w:rsidRPr="0009340F">
              <w:rPr>
                <w:rFonts w:cs="Times New Roman"/>
                <w:szCs w:val="24"/>
              </w:rPr>
              <w:t>Sanjobo</w:t>
            </w:r>
            <w:proofErr w:type="spellEnd"/>
            <w:r w:rsidRPr="0009340F">
              <w:rPr>
                <w:rFonts w:cs="Times New Roman"/>
                <w:szCs w:val="24"/>
              </w:rPr>
              <w:t xml:space="preserve"> (2009) </w:t>
            </w:r>
            <w:r w:rsidRPr="0009340F">
              <w:rPr>
                <w:rFonts w:cs="Times New Roman"/>
                <w:szCs w:val="24"/>
              </w:rPr>
              <w:fldChar w:fldCharType="begin">
                <w:fldData xml:space="preserve">PEVuZE5vdGU+PENpdGU+PEF1dGhvcj5TYW5qb2JvPC9BdXRob3I+PFllYXI+MjAwODwvWWVhcj48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PEVuZE5vdGU+PENpdGU+PEF1dGhvcj5TYW5qb2JvPC9BdXRob3I+PFllYXI+MjAwODwvWWVhcj48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[42]</w:t>
            </w:r>
            <w:r w:rsidRPr="0009340F">
              <w:rPr>
                <w:rFonts w:cs="Times New Roman"/>
                <w:szCs w:val="24"/>
              </w:rPr>
              <w:fldChar w:fldCharType="end"/>
            </w:r>
          </w:p>
        </w:tc>
        <w:tc>
          <w:tcPr>
            <w:tcW w:w="0" w:type="auto"/>
          </w:tcPr>
          <w:p w14:paraId="0DE84A44" w14:textId="77777777" w:rsidR="00A57D7C" w:rsidRPr="0009340F" w:rsidRDefault="00A57D7C" w:rsidP="001156E4">
            <w:pPr>
              <w:spacing w:line="480" w:lineRule="auto"/>
              <w:rPr>
                <w:rFonts w:cs="Times New Roman"/>
                <w:szCs w:val="24"/>
              </w:rPr>
            </w:pPr>
            <w:r w:rsidRPr="0009340F">
              <w:rPr>
                <w:rFonts w:cs="Times New Roman"/>
                <w:szCs w:val="24"/>
              </w:rPr>
              <w:t>2006</w:t>
            </w:r>
          </w:p>
        </w:tc>
        <w:tc>
          <w:tcPr>
            <w:tcW w:w="0" w:type="auto"/>
          </w:tcPr>
          <w:p w14:paraId="2375D385" w14:textId="77777777" w:rsidR="00A57D7C" w:rsidRPr="0009340F" w:rsidRDefault="00A57D7C" w:rsidP="001156E4">
            <w:pPr>
              <w:spacing w:line="480" w:lineRule="auto"/>
              <w:rPr>
                <w:rFonts w:cs="Times New Roman"/>
                <w:szCs w:val="24"/>
              </w:rPr>
            </w:pPr>
            <w:r w:rsidRPr="0009340F">
              <w:rPr>
                <w:rFonts w:cs="Times New Roman"/>
                <w:szCs w:val="24"/>
              </w:rPr>
              <w:t>Zambia</w:t>
            </w:r>
          </w:p>
        </w:tc>
        <w:tc>
          <w:tcPr>
            <w:tcW w:w="0" w:type="auto"/>
          </w:tcPr>
          <w:p w14:paraId="7A404D5C" w14:textId="77777777" w:rsidR="00A57D7C" w:rsidRPr="0009340F" w:rsidRDefault="00A57D7C" w:rsidP="001156E4">
            <w:pPr>
              <w:spacing w:line="480" w:lineRule="auto"/>
              <w:rPr>
                <w:rFonts w:cs="Times New Roman"/>
                <w:szCs w:val="24"/>
              </w:rPr>
            </w:pPr>
            <w:r w:rsidRPr="0009340F">
              <w:rPr>
                <w:rFonts w:cs="Times New Roman"/>
                <w:szCs w:val="24"/>
              </w:rPr>
              <w:t>IDI &amp; 5 FGD (10 participants each)</w:t>
            </w:r>
          </w:p>
        </w:tc>
        <w:tc>
          <w:tcPr>
            <w:tcW w:w="0" w:type="auto"/>
          </w:tcPr>
          <w:p w14:paraId="0FE4BD88" w14:textId="77777777" w:rsidR="00A57D7C" w:rsidRPr="0009340F" w:rsidRDefault="00A57D7C" w:rsidP="001156E4">
            <w:pPr>
              <w:spacing w:line="480" w:lineRule="auto"/>
              <w:rPr>
                <w:rFonts w:cs="Times New Roman"/>
                <w:szCs w:val="24"/>
              </w:rPr>
            </w:pPr>
            <w:r w:rsidRPr="0009340F">
              <w:rPr>
                <w:rFonts w:cs="Times New Roman"/>
                <w:szCs w:val="24"/>
              </w:rPr>
              <w:t>60</w:t>
            </w:r>
          </w:p>
        </w:tc>
        <w:tc>
          <w:tcPr>
            <w:tcW w:w="0" w:type="auto"/>
          </w:tcPr>
          <w:p w14:paraId="5547CEA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ED03BCE" w14:textId="77777777" w:rsidR="00A57D7C" w:rsidRPr="0009340F" w:rsidRDefault="00A57D7C" w:rsidP="001156E4">
            <w:pPr>
              <w:spacing w:line="480" w:lineRule="auto"/>
              <w:rPr>
                <w:rFonts w:cs="Times New Roman"/>
                <w:szCs w:val="24"/>
              </w:rPr>
            </w:pPr>
            <w:r w:rsidRPr="0009340F">
              <w:rPr>
                <w:rFonts w:cs="Times New Roman"/>
                <w:szCs w:val="24"/>
              </w:rPr>
              <w:t>37 under 12 months and 23 over 12 months</w:t>
            </w:r>
          </w:p>
        </w:tc>
        <w:tc>
          <w:tcPr>
            <w:tcW w:w="0" w:type="auto"/>
          </w:tcPr>
          <w:p w14:paraId="559324D4"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facilitators to ART adherence</w:t>
            </w:r>
          </w:p>
        </w:tc>
      </w:tr>
      <w:tr w:rsidR="00A57D7C" w:rsidRPr="0009340F" w14:paraId="0CC09190" w14:textId="77777777" w:rsidTr="001156E4">
        <w:trPr>
          <w:cantSplit/>
        </w:trPr>
        <w:tc>
          <w:tcPr>
            <w:tcW w:w="0" w:type="auto"/>
          </w:tcPr>
          <w:p w14:paraId="4748B4DC" w14:textId="1AA6C386" w:rsidR="00A57D7C" w:rsidRPr="0009340F" w:rsidRDefault="00A57D7C" w:rsidP="00A57D7C">
            <w:pPr>
              <w:spacing w:line="480" w:lineRule="auto"/>
              <w:rPr>
                <w:rFonts w:cs="Times New Roman"/>
                <w:szCs w:val="24"/>
              </w:rPr>
            </w:pPr>
            <w:r w:rsidRPr="0009340F">
              <w:rPr>
                <w:rFonts w:cs="Times New Roman"/>
                <w:szCs w:val="24"/>
              </w:rPr>
              <w:lastRenderedPageBreak/>
              <w:t xml:space="preserve">Sasaki (2012) </w:t>
            </w:r>
            <w:r w:rsidRPr="0009340F">
              <w:rPr>
                <w:rFonts w:cs="Times New Roman"/>
                <w:szCs w:val="24"/>
              </w:rPr>
              <w:fldChar w:fldCharType="begin">
                <w:fldData xml:space="preserve">PEVuZE5vdGU+PENpdGU+PEF1dGhvcj5TYXNha2k8L0F1dGhvcj48WWVhcj4yMDEyPC9ZZWFyPjxS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PEVuZE5vdGU+PENpdGU+PEF1dGhvcj5TYXNha2k8L0F1dGhvcj48WWVhcj4yMDEyPC9ZZWFyPjxS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[104]</w:t>
            </w:r>
            <w:r w:rsidRPr="0009340F">
              <w:rPr>
                <w:rFonts w:cs="Times New Roman"/>
                <w:szCs w:val="24"/>
              </w:rPr>
              <w:fldChar w:fldCharType="end"/>
            </w:r>
          </w:p>
        </w:tc>
        <w:tc>
          <w:tcPr>
            <w:tcW w:w="0" w:type="auto"/>
          </w:tcPr>
          <w:p w14:paraId="4B4F4246" w14:textId="77777777" w:rsidR="00A57D7C" w:rsidRPr="0009340F" w:rsidRDefault="00A57D7C" w:rsidP="001156E4">
            <w:pPr>
              <w:spacing w:line="480" w:lineRule="auto"/>
              <w:rPr>
                <w:rFonts w:cs="Times New Roman"/>
                <w:szCs w:val="24"/>
              </w:rPr>
            </w:pPr>
            <w:r w:rsidRPr="0009340F">
              <w:rPr>
                <w:rFonts w:cs="Times New Roman"/>
                <w:szCs w:val="24"/>
              </w:rPr>
              <w:t>2010-2011</w:t>
            </w:r>
          </w:p>
        </w:tc>
        <w:tc>
          <w:tcPr>
            <w:tcW w:w="0" w:type="auto"/>
          </w:tcPr>
          <w:p w14:paraId="3AAE55EA" w14:textId="77777777" w:rsidR="00A57D7C" w:rsidRPr="0009340F" w:rsidRDefault="00A57D7C" w:rsidP="001156E4">
            <w:pPr>
              <w:spacing w:line="480" w:lineRule="auto"/>
              <w:rPr>
                <w:rFonts w:cs="Times New Roman"/>
                <w:szCs w:val="24"/>
              </w:rPr>
            </w:pPr>
            <w:r w:rsidRPr="0009340F">
              <w:rPr>
                <w:rFonts w:cs="Times New Roman"/>
                <w:szCs w:val="24"/>
              </w:rPr>
              <w:t>Zambia</w:t>
            </w:r>
          </w:p>
        </w:tc>
        <w:tc>
          <w:tcPr>
            <w:tcW w:w="0" w:type="auto"/>
          </w:tcPr>
          <w:p w14:paraId="4D22CDB8"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 (interviewed at ART initiation and six weeks later)</w:t>
            </w:r>
          </w:p>
        </w:tc>
        <w:tc>
          <w:tcPr>
            <w:tcW w:w="0" w:type="auto"/>
          </w:tcPr>
          <w:p w14:paraId="4B3AF245" w14:textId="77777777" w:rsidR="00A57D7C" w:rsidRPr="0009340F" w:rsidRDefault="00A57D7C" w:rsidP="001156E4">
            <w:pPr>
              <w:spacing w:line="480" w:lineRule="auto"/>
              <w:rPr>
                <w:rFonts w:cs="Times New Roman"/>
                <w:szCs w:val="24"/>
              </w:rPr>
            </w:pPr>
            <w:r w:rsidRPr="0009340F">
              <w:rPr>
                <w:rFonts w:cs="Times New Roman"/>
                <w:szCs w:val="24"/>
              </w:rPr>
              <w:t>157</w:t>
            </w:r>
          </w:p>
        </w:tc>
        <w:tc>
          <w:tcPr>
            <w:tcW w:w="0" w:type="auto"/>
          </w:tcPr>
          <w:p w14:paraId="2F6D2685"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96B93E9" w14:textId="77777777" w:rsidR="00A57D7C" w:rsidRPr="0009340F" w:rsidRDefault="00A57D7C" w:rsidP="001156E4">
            <w:pPr>
              <w:spacing w:line="480" w:lineRule="auto"/>
              <w:rPr>
                <w:rFonts w:cs="Times New Roman"/>
                <w:szCs w:val="24"/>
              </w:rPr>
            </w:pPr>
            <w:r w:rsidRPr="0009340F">
              <w:rPr>
                <w:rFonts w:cs="Times New Roman"/>
                <w:szCs w:val="24"/>
              </w:rPr>
              <w:t>6 weeks</w:t>
            </w:r>
          </w:p>
        </w:tc>
        <w:tc>
          <w:tcPr>
            <w:tcW w:w="0" w:type="auto"/>
          </w:tcPr>
          <w:p w14:paraId="7F161214" w14:textId="77777777" w:rsidR="00A57D7C" w:rsidRPr="0009340F" w:rsidRDefault="00A57D7C" w:rsidP="001156E4">
            <w:pPr>
              <w:spacing w:line="480" w:lineRule="auto"/>
              <w:rPr>
                <w:rFonts w:cs="Times New Roman"/>
                <w:color w:val="000000"/>
                <w:szCs w:val="24"/>
              </w:rPr>
            </w:pPr>
            <w:r>
              <w:rPr>
                <w:rFonts w:cs="Times New Roman"/>
                <w:color w:val="000000"/>
                <w:szCs w:val="24"/>
              </w:rPr>
              <w:t xml:space="preserve">Explore effect </w:t>
            </w:r>
            <w:r w:rsidRPr="0009340F">
              <w:rPr>
                <w:rFonts w:cs="Times New Roman"/>
                <w:color w:val="000000"/>
                <w:szCs w:val="24"/>
              </w:rPr>
              <w:t>of demographics and social surroundings on ART adherence</w:t>
            </w:r>
          </w:p>
        </w:tc>
      </w:tr>
      <w:tr w:rsidR="00A57D7C" w:rsidRPr="0009340F" w14:paraId="75662064" w14:textId="77777777" w:rsidTr="001156E4">
        <w:trPr>
          <w:cantSplit/>
        </w:trPr>
        <w:tc>
          <w:tcPr>
            <w:tcW w:w="0" w:type="auto"/>
          </w:tcPr>
          <w:p w14:paraId="529D045F" w14:textId="3E7A5088" w:rsidR="00A57D7C" w:rsidRPr="0009340F" w:rsidRDefault="00A57D7C" w:rsidP="00A57D7C">
            <w:pPr>
              <w:spacing w:line="480" w:lineRule="auto"/>
              <w:rPr>
                <w:rFonts w:cs="Times New Roman"/>
                <w:szCs w:val="24"/>
              </w:rPr>
            </w:pPr>
            <w:r w:rsidRPr="0009340F">
              <w:rPr>
                <w:rFonts w:cs="Times New Roman"/>
                <w:szCs w:val="24"/>
              </w:rPr>
              <w:t xml:space="preserve">Selman (2013) </w:t>
            </w:r>
            <w:r w:rsidRPr="0009340F">
              <w:rPr>
                <w:rFonts w:cs="Times New Roman"/>
                <w:szCs w:val="24"/>
              </w:rPr>
              <w:fldChar w:fldCharType="begin">
                <w:fldData xml:space="preserve">PEVuZE5vdGU+PENpdGU+PEF1dGhvcj5TZWxtYW48L0F1dGhvcj48WWVhcj4yMDEzPC9ZZWFyPjxS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PEVuZE5vdGU+PENpdGU+PEF1dGhvcj5TZWxtYW48L0F1dGhvcj48WWVhcj4yMDEzPC9ZZWFyPjxS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[61]</w:t>
            </w:r>
            <w:r w:rsidRPr="0009340F">
              <w:rPr>
                <w:rFonts w:cs="Times New Roman"/>
                <w:szCs w:val="24"/>
              </w:rPr>
              <w:fldChar w:fldCharType="end"/>
            </w:r>
          </w:p>
        </w:tc>
        <w:tc>
          <w:tcPr>
            <w:tcW w:w="0" w:type="auto"/>
          </w:tcPr>
          <w:p w14:paraId="6CBDA027" w14:textId="77777777" w:rsidR="00A57D7C" w:rsidRPr="0009340F" w:rsidRDefault="00A57D7C" w:rsidP="001156E4">
            <w:pPr>
              <w:spacing w:line="480" w:lineRule="auto"/>
              <w:rPr>
                <w:rFonts w:cs="Times New Roman"/>
                <w:szCs w:val="24"/>
              </w:rPr>
            </w:pPr>
            <w:r w:rsidRPr="0009340F">
              <w:rPr>
                <w:rFonts w:cs="Times New Roman"/>
                <w:szCs w:val="24"/>
              </w:rPr>
              <w:t>2008</w:t>
            </w:r>
          </w:p>
        </w:tc>
        <w:tc>
          <w:tcPr>
            <w:tcW w:w="0" w:type="auto"/>
          </w:tcPr>
          <w:p w14:paraId="41B5EABC" w14:textId="77777777" w:rsidR="00A57D7C" w:rsidRPr="0009340F" w:rsidRDefault="00A57D7C" w:rsidP="001156E4">
            <w:pPr>
              <w:spacing w:line="480" w:lineRule="auto"/>
              <w:rPr>
                <w:rFonts w:cs="Times New Roman"/>
                <w:szCs w:val="24"/>
              </w:rPr>
            </w:pPr>
            <w:r w:rsidRPr="0009340F">
              <w:rPr>
                <w:rFonts w:cs="Times New Roman"/>
                <w:szCs w:val="24"/>
              </w:rPr>
              <w:t>Kenya &amp; Uganda</w:t>
            </w:r>
          </w:p>
        </w:tc>
        <w:tc>
          <w:tcPr>
            <w:tcW w:w="0" w:type="auto"/>
          </w:tcPr>
          <w:p w14:paraId="7AFAFDCB"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09E74A3D" w14:textId="77777777" w:rsidR="00A57D7C" w:rsidRPr="0009340F" w:rsidRDefault="00A57D7C" w:rsidP="001156E4">
            <w:pPr>
              <w:spacing w:line="480" w:lineRule="auto"/>
              <w:rPr>
                <w:rFonts w:cs="Times New Roman"/>
                <w:szCs w:val="24"/>
              </w:rPr>
            </w:pPr>
            <w:r w:rsidRPr="0009340F">
              <w:rPr>
                <w:rFonts w:cs="Times New Roman"/>
                <w:szCs w:val="24"/>
              </w:rPr>
              <w:t>83</w:t>
            </w:r>
          </w:p>
        </w:tc>
        <w:tc>
          <w:tcPr>
            <w:tcW w:w="0" w:type="auto"/>
          </w:tcPr>
          <w:p w14:paraId="0917B272" w14:textId="77777777" w:rsidR="00A57D7C" w:rsidRPr="0009340F" w:rsidRDefault="00A57D7C" w:rsidP="001156E4">
            <w:pPr>
              <w:spacing w:line="480" w:lineRule="auto"/>
              <w:rPr>
                <w:rFonts w:cs="Times New Roman"/>
                <w:szCs w:val="24"/>
              </w:rPr>
            </w:pPr>
            <w:r w:rsidRPr="0009340F">
              <w:rPr>
                <w:rFonts w:cs="Times New Roman"/>
                <w:szCs w:val="24"/>
              </w:rPr>
              <w:t>26</w:t>
            </w:r>
          </w:p>
        </w:tc>
        <w:tc>
          <w:tcPr>
            <w:tcW w:w="0" w:type="auto"/>
          </w:tcPr>
          <w:p w14:paraId="6D25804D"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52B7EF5A"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Describe palliative care needs of HIV outpatients and explore the management of their problems</w:t>
            </w:r>
          </w:p>
        </w:tc>
      </w:tr>
      <w:tr w:rsidR="00A57D7C" w:rsidRPr="0009340F" w14:paraId="038D82A6" w14:textId="77777777" w:rsidTr="001156E4">
        <w:trPr>
          <w:cantSplit/>
        </w:trPr>
        <w:tc>
          <w:tcPr>
            <w:tcW w:w="0" w:type="auto"/>
          </w:tcPr>
          <w:p w14:paraId="69F58E38" w14:textId="2FA36B97"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Senkomago</w:t>
            </w:r>
            <w:proofErr w:type="spellEnd"/>
            <w:r w:rsidRPr="0009340F">
              <w:rPr>
                <w:rFonts w:cs="Times New Roman"/>
                <w:szCs w:val="24"/>
              </w:rPr>
              <w:t xml:space="preserve"> (2011) </w:t>
            </w:r>
            <w:r w:rsidRPr="0009340F">
              <w:rPr>
                <w:rFonts w:cs="Times New Roman"/>
                <w:szCs w:val="24"/>
              </w:rP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[105]</w:t>
            </w:r>
            <w:r w:rsidRPr="0009340F">
              <w:rPr>
                <w:rFonts w:cs="Times New Roman"/>
                <w:szCs w:val="24"/>
              </w:rPr>
              <w:fldChar w:fldCharType="end"/>
            </w:r>
          </w:p>
        </w:tc>
        <w:tc>
          <w:tcPr>
            <w:tcW w:w="0" w:type="auto"/>
          </w:tcPr>
          <w:p w14:paraId="0C5DD7C8" w14:textId="77777777" w:rsidR="00A57D7C" w:rsidRPr="0009340F" w:rsidRDefault="00A57D7C" w:rsidP="001156E4">
            <w:pPr>
              <w:spacing w:line="480" w:lineRule="auto"/>
              <w:rPr>
                <w:rFonts w:cs="Times New Roman"/>
                <w:szCs w:val="24"/>
              </w:rPr>
            </w:pPr>
            <w:r w:rsidRPr="0009340F">
              <w:rPr>
                <w:rFonts w:cs="Times New Roman"/>
                <w:szCs w:val="24"/>
              </w:rPr>
              <w:t>2008</w:t>
            </w:r>
          </w:p>
        </w:tc>
        <w:tc>
          <w:tcPr>
            <w:tcW w:w="0" w:type="auto"/>
          </w:tcPr>
          <w:p w14:paraId="072BDA8B"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386BB387"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16D32241" w14:textId="77777777" w:rsidR="00A57D7C" w:rsidRPr="0009340F" w:rsidRDefault="00A57D7C" w:rsidP="001156E4">
            <w:pPr>
              <w:spacing w:line="480" w:lineRule="auto"/>
              <w:rPr>
                <w:rFonts w:cs="Times New Roman"/>
                <w:szCs w:val="24"/>
              </w:rPr>
            </w:pPr>
            <w:r w:rsidRPr="0009340F">
              <w:rPr>
                <w:rFonts w:cs="Times New Roman"/>
                <w:szCs w:val="24"/>
              </w:rPr>
              <w:t>140</w:t>
            </w:r>
          </w:p>
        </w:tc>
        <w:tc>
          <w:tcPr>
            <w:tcW w:w="0" w:type="auto"/>
          </w:tcPr>
          <w:p w14:paraId="3CD5D3C8"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22A7406" w14:textId="77777777" w:rsidR="00A57D7C" w:rsidRPr="0009340F" w:rsidRDefault="00A57D7C" w:rsidP="001156E4">
            <w:pPr>
              <w:spacing w:line="480" w:lineRule="auto"/>
              <w:rPr>
                <w:rFonts w:cs="Times New Roman"/>
                <w:szCs w:val="24"/>
              </w:rPr>
            </w:pPr>
            <w:r w:rsidRPr="0009340F">
              <w:rPr>
                <w:rFonts w:cs="Times New Roman"/>
                <w:szCs w:val="24"/>
              </w:rPr>
              <w:t>At least 6 months</w:t>
            </w:r>
          </w:p>
        </w:tc>
        <w:tc>
          <w:tcPr>
            <w:tcW w:w="0" w:type="auto"/>
          </w:tcPr>
          <w:p w14:paraId="61B1F83F" w14:textId="77777777" w:rsidR="00A57D7C" w:rsidRPr="0009340F" w:rsidRDefault="00A57D7C" w:rsidP="001156E4">
            <w:pPr>
              <w:spacing w:line="480" w:lineRule="auto"/>
              <w:rPr>
                <w:rFonts w:cs="Times New Roman"/>
                <w:szCs w:val="24"/>
              </w:rPr>
            </w:pPr>
            <w:r w:rsidRPr="0009340F">
              <w:rPr>
                <w:rFonts w:cs="Times New Roman"/>
                <w:szCs w:val="24"/>
              </w:rPr>
              <w:t>Explore barriers to ART adherence</w:t>
            </w:r>
          </w:p>
        </w:tc>
      </w:tr>
      <w:tr w:rsidR="00A57D7C" w:rsidRPr="0009340F" w14:paraId="42A71364" w14:textId="77777777" w:rsidTr="001156E4">
        <w:trPr>
          <w:cantSplit/>
        </w:trPr>
        <w:tc>
          <w:tcPr>
            <w:tcW w:w="0" w:type="auto"/>
          </w:tcPr>
          <w:p w14:paraId="66D9D426" w14:textId="6AA8E45F" w:rsidR="00A57D7C" w:rsidRPr="0009340F" w:rsidRDefault="00A57D7C" w:rsidP="00A57D7C">
            <w:pPr>
              <w:spacing w:line="480" w:lineRule="auto"/>
              <w:rPr>
                <w:rFonts w:cs="Times New Roman"/>
                <w:szCs w:val="24"/>
              </w:rPr>
            </w:pPr>
            <w:proofErr w:type="spellStart"/>
            <w:r w:rsidRPr="0009340F">
              <w:rPr>
                <w:rFonts w:cs="Times New Roman"/>
                <w:szCs w:val="24"/>
              </w:rPr>
              <w:t>Shalihu</w:t>
            </w:r>
            <w:proofErr w:type="spellEnd"/>
            <w:r w:rsidRPr="0009340F">
              <w:rPr>
                <w:rFonts w:cs="Times New Roman"/>
                <w:szCs w:val="24"/>
              </w:rPr>
              <w:t xml:space="preserve"> (2014) </w:t>
            </w:r>
            <w:r w:rsidRPr="0009340F">
              <w:rPr>
                <w:rFonts w:cs="Times New Roman"/>
                <w:szCs w:val="24"/>
              </w:rPr>
              <w:fldChar w:fldCharType="begin">
                <w:fldData xml:space="preserve">PEVuZE5vdGU+PENpdGU+PEF1dGhvcj5TaGFsaWh1PC9BdXRob3I+PFllYXI+MjAxNDwvWWVhcj48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PEVuZE5vdGU+PENpdGU+PEF1dGhvcj5TaGFsaWh1PC9BdXRob3I+PFllYXI+MjAxNDwvWWVhcj48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[30]</w:t>
            </w:r>
            <w:r w:rsidRPr="0009340F">
              <w:rPr>
                <w:rFonts w:cs="Times New Roman"/>
                <w:szCs w:val="24"/>
              </w:rPr>
              <w:fldChar w:fldCharType="end"/>
            </w:r>
          </w:p>
        </w:tc>
        <w:tc>
          <w:tcPr>
            <w:tcW w:w="0" w:type="auto"/>
          </w:tcPr>
          <w:p w14:paraId="4DAC9856" w14:textId="77777777" w:rsidR="00A57D7C" w:rsidRPr="0009340F" w:rsidRDefault="00A57D7C" w:rsidP="001156E4">
            <w:pPr>
              <w:spacing w:line="480" w:lineRule="auto"/>
              <w:rPr>
                <w:rFonts w:cs="Times New Roman"/>
                <w:szCs w:val="24"/>
              </w:rPr>
            </w:pPr>
            <w:r w:rsidRPr="0009340F">
              <w:rPr>
                <w:rFonts w:cs="Times New Roman"/>
                <w:szCs w:val="24"/>
              </w:rPr>
              <w:t>2009</w:t>
            </w:r>
          </w:p>
        </w:tc>
        <w:tc>
          <w:tcPr>
            <w:tcW w:w="0" w:type="auto"/>
          </w:tcPr>
          <w:p w14:paraId="715CEF9C" w14:textId="77777777" w:rsidR="00A57D7C" w:rsidRPr="0009340F" w:rsidRDefault="00A57D7C" w:rsidP="001156E4">
            <w:pPr>
              <w:spacing w:line="480" w:lineRule="auto"/>
              <w:rPr>
                <w:rFonts w:cs="Times New Roman"/>
                <w:szCs w:val="24"/>
              </w:rPr>
            </w:pPr>
            <w:r w:rsidRPr="0009340F">
              <w:rPr>
                <w:rFonts w:cs="Times New Roman"/>
                <w:szCs w:val="24"/>
              </w:rPr>
              <w:t>Namibia</w:t>
            </w:r>
          </w:p>
        </w:tc>
        <w:tc>
          <w:tcPr>
            <w:tcW w:w="0" w:type="auto"/>
          </w:tcPr>
          <w:p w14:paraId="156121BF"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4A58496B" w14:textId="77777777" w:rsidR="00A57D7C" w:rsidRPr="0009340F" w:rsidRDefault="00A57D7C" w:rsidP="001156E4">
            <w:pPr>
              <w:spacing w:line="480" w:lineRule="auto"/>
              <w:rPr>
                <w:rFonts w:cs="Times New Roman"/>
                <w:szCs w:val="24"/>
              </w:rPr>
            </w:pPr>
            <w:r>
              <w:rPr>
                <w:rFonts w:cs="Times New Roman"/>
                <w:szCs w:val="24"/>
              </w:rPr>
              <w:t>18</w:t>
            </w:r>
          </w:p>
        </w:tc>
        <w:tc>
          <w:tcPr>
            <w:tcW w:w="0" w:type="auto"/>
          </w:tcPr>
          <w:p w14:paraId="38056E14"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35CD7CC" w14:textId="77777777" w:rsidR="00A57D7C" w:rsidRPr="0009340F" w:rsidRDefault="00A57D7C" w:rsidP="001156E4">
            <w:pPr>
              <w:spacing w:line="480" w:lineRule="auto"/>
              <w:rPr>
                <w:rFonts w:cs="Times New Roman"/>
                <w:szCs w:val="24"/>
              </w:rPr>
            </w:pPr>
            <w:r w:rsidRPr="0009340F">
              <w:rPr>
                <w:rFonts w:cs="Times New Roman"/>
                <w:szCs w:val="24"/>
              </w:rPr>
              <w:t>At least 6 months</w:t>
            </w:r>
          </w:p>
        </w:tc>
        <w:tc>
          <w:tcPr>
            <w:tcW w:w="0" w:type="auto"/>
          </w:tcPr>
          <w:p w14:paraId="5BCF817A" w14:textId="77777777" w:rsidR="00A57D7C" w:rsidRPr="0009340F" w:rsidRDefault="00A57D7C" w:rsidP="001156E4">
            <w:pPr>
              <w:spacing w:line="480" w:lineRule="auto"/>
              <w:rPr>
                <w:rFonts w:cs="Times New Roman"/>
                <w:szCs w:val="24"/>
              </w:rPr>
            </w:pPr>
            <w:r w:rsidRPr="0009340F">
              <w:rPr>
                <w:rFonts w:cs="Times New Roman"/>
                <w:szCs w:val="24"/>
              </w:rPr>
              <w:t xml:space="preserve">Explore barriers to ART adherence among </w:t>
            </w:r>
            <w:r>
              <w:rPr>
                <w:rFonts w:cs="Times New Roman"/>
                <w:szCs w:val="24"/>
              </w:rPr>
              <w:t xml:space="preserve">male </w:t>
            </w:r>
            <w:r w:rsidRPr="0009340F">
              <w:rPr>
                <w:rFonts w:cs="Times New Roman"/>
                <w:szCs w:val="24"/>
              </w:rPr>
              <w:t>prisoners</w:t>
            </w:r>
          </w:p>
        </w:tc>
      </w:tr>
      <w:tr w:rsidR="00A57D7C" w:rsidRPr="0009340F" w14:paraId="3A4A71DF" w14:textId="77777777" w:rsidTr="001156E4">
        <w:trPr>
          <w:cantSplit/>
        </w:trPr>
        <w:tc>
          <w:tcPr>
            <w:tcW w:w="0" w:type="auto"/>
          </w:tcPr>
          <w:p w14:paraId="1E9FB6A7" w14:textId="3FE91F14" w:rsidR="00A57D7C" w:rsidRPr="0009340F" w:rsidRDefault="00A57D7C" w:rsidP="00A57D7C">
            <w:pPr>
              <w:spacing w:line="480" w:lineRule="auto"/>
              <w:rPr>
                <w:rFonts w:cs="Times New Roman"/>
                <w:szCs w:val="24"/>
              </w:rPr>
            </w:pPr>
            <w:proofErr w:type="spellStart"/>
            <w:r w:rsidRPr="0009340F">
              <w:rPr>
                <w:rFonts w:cs="Times New Roman"/>
                <w:szCs w:val="24"/>
              </w:rPr>
              <w:t>Siril</w:t>
            </w:r>
            <w:proofErr w:type="spellEnd"/>
            <w:r w:rsidRPr="0009340F">
              <w:rPr>
                <w:rFonts w:cs="Times New Roman"/>
                <w:szCs w:val="24"/>
              </w:rPr>
              <w:t xml:space="preserve"> (2014) </w:t>
            </w:r>
            <w:r w:rsidRPr="0009340F">
              <w:rPr>
                <w:rFonts w:cs="Times New Roman"/>
                <w:szCs w:val="24"/>
              </w:rPr>
              <w:fldChar w:fldCharType="begin"/>
            </w:r>
            <w:r>
              <w:rPr>
                <w:rFonts w:cs="Times New Roman"/>
                <w:szCs w:val="24"/>
              </w:rPr>
              <w:instrText xml:space="preserve"> ADDIN EN.CITE &lt;EndNote&gt;&lt;Cite&gt;&lt;Author&gt;Siril&lt;/Author&gt;&lt;Year&gt;2014&lt;/Year&gt;&lt;RecNum&gt;209&lt;/RecNum&gt;&lt;DisplayText&gt;[17]&lt;/DisplayText&gt;&lt;record&gt;&lt;rec-number&gt;209&lt;/rec-number&gt;&lt;foreign-keys&gt;&lt;key app="EN" db-id="x5f5saf5yr0vdjexwt4xxvwzx0wxat2xzadp" timestamp="1465490300"&gt;209&lt;/key&gt;&lt;/foreign-keys&gt;&lt;ref-type name="Journal Article"&gt;17&lt;/ref-type&gt;&lt;contributors&gt;&lt;authors&gt;&lt;author&gt;Siril, Hellen&lt;/author&gt;&lt;author&gt;Fawzi, Mary C Smith&lt;/author&gt;&lt;author&gt;Todd, Jim&lt;/author&gt;&lt;author&gt;Wyatt, Monique&lt;/author&gt;&lt;author&gt;Kilewo, Japheth&lt;/author&gt;&lt;author&gt;Ware, Norma&lt;/author&gt;&lt;author&gt;Kaaya, Sylvia&lt;/author&gt;&lt;/authors&gt;&lt;/contributors&gt;&lt;titles&gt;&lt;title&gt;Hopefulness Fosters Affective and Cognitive Constructs for Actions to Cope and Enhance Quality of Life among People Living with HIV in Dar Es Salaam, Tanzania&lt;/title&gt;&lt;secondary-title&gt;Journal of the International Association of Providers of AIDS Care (JIAPAC)&lt;/secondary-title&gt;&lt;/titles&gt;&lt;periodical&gt;&lt;full-title&gt;Journal of the International Association of Providers of AIDS Care (JIAPAC)&lt;/full-title&gt;&lt;/periodical&gt;&lt;pages&gt;pii:2325957414539195. [Epub ahead of print]&lt;/pages&gt;&lt;edition&gt;June 24, 2014&lt;/edition&gt;&lt;dates&gt;&lt;year&gt;2014&lt;/year&gt;&lt;/dates&gt;&lt;isbn&gt;2325-9574&lt;/isbn&gt;&lt;reviewed-item&gt;Qualitative&lt;/reviewed-item&gt;&lt;urls&gt;&lt;/urls&gt;&lt;electronic-resource-num&gt;10.1177/2325957414539195&lt;/electronic-resource-num&gt;&lt;/record&gt;&lt;/Cite&gt;&lt;/EndNote&gt;</w:instrText>
            </w:r>
            <w:r w:rsidRPr="0009340F">
              <w:rPr>
                <w:rFonts w:cs="Times New Roman"/>
                <w:szCs w:val="24"/>
              </w:rPr>
              <w:fldChar w:fldCharType="separate"/>
            </w:r>
            <w:r>
              <w:rPr>
                <w:rFonts w:cs="Times New Roman"/>
                <w:noProof/>
                <w:szCs w:val="24"/>
              </w:rPr>
              <w:t>[17]</w:t>
            </w:r>
            <w:r w:rsidRPr="0009340F">
              <w:rPr>
                <w:rFonts w:cs="Times New Roman"/>
                <w:szCs w:val="24"/>
              </w:rPr>
              <w:fldChar w:fldCharType="end"/>
            </w:r>
          </w:p>
        </w:tc>
        <w:tc>
          <w:tcPr>
            <w:tcW w:w="0" w:type="auto"/>
          </w:tcPr>
          <w:p w14:paraId="702ED78B" w14:textId="77777777" w:rsidR="00A57D7C" w:rsidRPr="0009340F" w:rsidRDefault="00A57D7C" w:rsidP="001156E4">
            <w:pPr>
              <w:spacing w:line="480" w:lineRule="auto"/>
              <w:rPr>
                <w:rFonts w:cs="Times New Roman"/>
                <w:szCs w:val="24"/>
              </w:rPr>
            </w:pPr>
            <w:r w:rsidRPr="0009340F">
              <w:rPr>
                <w:rFonts w:cs="Times New Roman"/>
                <w:szCs w:val="24"/>
              </w:rPr>
              <w:t>2012</w:t>
            </w:r>
          </w:p>
        </w:tc>
        <w:tc>
          <w:tcPr>
            <w:tcW w:w="0" w:type="auto"/>
          </w:tcPr>
          <w:p w14:paraId="500FD626" w14:textId="77777777" w:rsidR="00A57D7C" w:rsidRPr="0009340F" w:rsidRDefault="00A57D7C" w:rsidP="001156E4">
            <w:pPr>
              <w:spacing w:line="480" w:lineRule="auto"/>
              <w:rPr>
                <w:rFonts w:cs="Times New Roman"/>
                <w:szCs w:val="24"/>
              </w:rPr>
            </w:pPr>
            <w:r w:rsidRPr="0009340F">
              <w:rPr>
                <w:rFonts w:cs="Times New Roman"/>
                <w:szCs w:val="24"/>
              </w:rPr>
              <w:t>Tanzania</w:t>
            </w:r>
          </w:p>
        </w:tc>
        <w:tc>
          <w:tcPr>
            <w:tcW w:w="0" w:type="auto"/>
          </w:tcPr>
          <w:p w14:paraId="0A9743F4" w14:textId="77777777" w:rsidR="00A57D7C" w:rsidRPr="0009340F" w:rsidRDefault="00A57D7C" w:rsidP="001156E4">
            <w:pPr>
              <w:spacing w:line="480" w:lineRule="auto"/>
              <w:rPr>
                <w:rFonts w:cs="Times New Roman"/>
                <w:szCs w:val="24"/>
              </w:rPr>
            </w:pPr>
            <w:r w:rsidRPr="0009340F">
              <w:rPr>
                <w:rFonts w:cs="Times New Roman"/>
                <w:szCs w:val="24"/>
              </w:rPr>
              <w:t>IDI &amp; 10 FGD (</w:t>
            </w:r>
            <w:r>
              <w:rPr>
                <w:rFonts w:cs="Times New Roman"/>
                <w:szCs w:val="24"/>
              </w:rPr>
              <w:t>each 6-9</w:t>
            </w:r>
            <w:r w:rsidRPr="0009340F">
              <w:rPr>
                <w:rFonts w:cs="Times New Roman"/>
                <w:szCs w:val="24"/>
              </w:rPr>
              <w:t xml:space="preserve"> participants)</w:t>
            </w:r>
          </w:p>
        </w:tc>
        <w:tc>
          <w:tcPr>
            <w:tcW w:w="0" w:type="auto"/>
          </w:tcPr>
          <w:p w14:paraId="68169A71" w14:textId="77777777" w:rsidR="00A57D7C" w:rsidRPr="0009340F" w:rsidRDefault="00A57D7C" w:rsidP="001156E4">
            <w:pPr>
              <w:spacing w:line="480" w:lineRule="auto"/>
              <w:rPr>
                <w:rFonts w:cs="Times New Roman"/>
                <w:szCs w:val="24"/>
              </w:rPr>
            </w:pPr>
            <w:r w:rsidRPr="0009340F">
              <w:rPr>
                <w:rFonts w:cs="Times New Roman"/>
                <w:szCs w:val="24"/>
              </w:rPr>
              <w:t>78</w:t>
            </w:r>
          </w:p>
        </w:tc>
        <w:tc>
          <w:tcPr>
            <w:tcW w:w="0" w:type="auto"/>
          </w:tcPr>
          <w:p w14:paraId="462FC0BC"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3101C46A"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2BD8E15D"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perceptions and meanings of hope among PLWH attending care and treatment clinics</w:t>
            </w:r>
          </w:p>
        </w:tc>
      </w:tr>
      <w:tr w:rsidR="00A57D7C" w:rsidRPr="0009340F" w14:paraId="787CD11C" w14:textId="77777777" w:rsidTr="001156E4">
        <w:trPr>
          <w:cantSplit/>
        </w:trPr>
        <w:tc>
          <w:tcPr>
            <w:tcW w:w="0" w:type="auto"/>
            <w:vMerge w:val="restart"/>
          </w:tcPr>
          <w:p w14:paraId="54FF3D9F" w14:textId="793A4CBC" w:rsidR="00A57D7C" w:rsidRPr="0009340F" w:rsidRDefault="00A57D7C" w:rsidP="00A57D7C">
            <w:pPr>
              <w:spacing w:line="480" w:lineRule="auto"/>
              <w:rPr>
                <w:rFonts w:cs="Times New Roman"/>
                <w:szCs w:val="24"/>
              </w:rPr>
            </w:pPr>
            <w:proofErr w:type="spellStart"/>
            <w:r w:rsidRPr="0009340F">
              <w:rPr>
                <w:rFonts w:cs="Times New Roman"/>
                <w:szCs w:val="24"/>
              </w:rPr>
              <w:t>Sisay</w:t>
            </w:r>
            <w:proofErr w:type="spellEnd"/>
            <w:r w:rsidRPr="0009340F">
              <w:rPr>
                <w:rFonts w:cs="Times New Roman"/>
                <w:szCs w:val="24"/>
              </w:rPr>
              <w:t xml:space="preserve"> (2013)</w:t>
            </w:r>
            <w:r w:rsidRPr="0009340F">
              <w:rPr>
                <w:rFonts w:cs="Times New Roman"/>
                <w:szCs w:val="24"/>
                <w:vertAlign w:val="superscript"/>
              </w:rPr>
              <w:t xml:space="preserve">b </w:t>
            </w:r>
            <w:r w:rsidRPr="0009340F">
              <w:rPr>
                <w:rFonts w:cs="Times New Roman"/>
                <w:szCs w:val="24"/>
              </w:rPr>
              <w:fldChar w:fldCharType="begin"/>
            </w:r>
            <w:r>
              <w:rPr>
                <w:rFonts w:cs="Times New Roman"/>
                <w:szCs w:val="24"/>
              </w:rPr>
              <w:instrText xml:space="preserve"> ADDIN EN.CITE &lt;EndNote&gt;&lt;Cite&gt;&lt;Author&gt;Sisay&lt;/Author&gt;&lt;Year&gt;2013&lt;/Year&gt;&lt;RecNum&gt;210&lt;/RecNum&gt;&lt;DisplayText&gt;[64]&lt;/DisplayText&gt;&lt;record&gt;&lt;rec-number&gt;210&lt;/rec-number&gt;&lt;foreign-keys&gt;&lt;key app="EN" db-id="x5f5saf5yr0vdjexwt4xxvwzx0wxat2xzadp" timestamp="1465490332"&gt;210&lt;/key&gt;&lt;/foreign-keys&gt;&lt;ref-type name="Book Section"&gt;5&lt;/ref-type&gt;&lt;contributors&gt;&lt;authors&gt;&lt;author&gt;Sisay, Woinishet Asnake&lt;/author&gt;&lt;author&gt;Alemayehu, Abiy Ayalew&lt;/author&gt;&lt;/authors&gt;&lt;secondary-authors&gt;&lt;author&gt;Fetene, Getnet Tizazu&lt;/author&gt;&lt;author&gt;Mesfin, Rahel&lt;/author&gt;&lt;/secondary-authors&gt;&lt;/contributors&gt;&lt;titles&gt;&lt;title&gt;Determinants of Adherence to Antiretroviral Therapy Drugs in the Phase of Rapid Scale-up of Antiretroviral Treatment in sub-Saharan Africa: The Case of Ethiopia&lt;/title&gt;&lt;secondary-title&gt;Antiretroviral Treatment in Sub-Saharan Africa. Challenges and Prospects&lt;/secondary-title&gt;&lt;/titles&gt;&lt;periodical&gt;&lt;full-title&gt;Antiretroviral Treatment in Sub-Saharan Africa. Challenges and Prospects&lt;/full-title&gt;&lt;/periodical&gt;&lt;pages&gt;87-112&lt;/pages&gt;&lt;dates&gt;&lt;year&gt;2013&lt;/year&gt;&lt;/dates&gt;&lt;isbn&gt;9994455702&lt;/isbn&gt;&lt;reviewed-item&gt;Mixed methods&lt;/reviewed-item&gt;&lt;urls&gt;&lt;/urls&gt;&lt;/record&gt;&lt;/Cite&gt;&lt;/EndNote&gt;</w:instrText>
            </w:r>
            <w:r w:rsidRPr="0009340F">
              <w:rPr>
                <w:rFonts w:cs="Times New Roman"/>
                <w:szCs w:val="24"/>
              </w:rPr>
              <w:fldChar w:fldCharType="separate"/>
            </w:r>
            <w:r>
              <w:rPr>
                <w:rFonts w:cs="Times New Roman"/>
                <w:noProof/>
                <w:szCs w:val="24"/>
              </w:rPr>
              <w:t>[64]</w:t>
            </w:r>
            <w:r w:rsidRPr="0009340F">
              <w:rPr>
                <w:rFonts w:cs="Times New Roman"/>
                <w:szCs w:val="24"/>
              </w:rPr>
              <w:fldChar w:fldCharType="end"/>
            </w:r>
          </w:p>
        </w:tc>
        <w:tc>
          <w:tcPr>
            <w:tcW w:w="0" w:type="auto"/>
            <w:vMerge w:val="restart"/>
          </w:tcPr>
          <w:p w14:paraId="5EEBCCC9"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vMerge w:val="restart"/>
          </w:tcPr>
          <w:p w14:paraId="171C1490"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2B4D8E1D"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5951B20B" w14:textId="77777777" w:rsidR="00A57D7C" w:rsidRPr="0009340F" w:rsidRDefault="00A57D7C" w:rsidP="001156E4">
            <w:pPr>
              <w:spacing w:line="480" w:lineRule="auto"/>
              <w:rPr>
                <w:rFonts w:cs="Times New Roman"/>
                <w:szCs w:val="24"/>
              </w:rPr>
            </w:pPr>
            <w:r w:rsidRPr="0009340F">
              <w:rPr>
                <w:rFonts w:cs="Times New Roman"/>
                <w:szCs w:val="24"/>
              </w:rPr>
              <w:t>508</w:t>
            </w:r>
          </w:p>
        </w:tc>
        <w:tc>
          <w:tcPr>
            <w:tcW w:w="0" w:type="auto"/>
          </w:tcPr>
          <w:p w14:paraId="2E284316"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vMerge w:val="restart"/>
          </w:tcPr>
          <w:p w14:paraId="59A27CD4" w14:textId="77777777" w:rsidR="00A57D7C" w:rsidRPr="0009340F" w:rsidRDefault="00A57D7C" w:rsidP="001156E4">
            <w:pPr>
              <w:spacing w:line="480" w:lineRule="auto"/>
              <w:rPr>
                <w:rFonts w:cs="Times New Roman"/>
                <w:szCs w:val="24"/>
              </w:rPr>
            </w:pPr>
            <w:r w:rsidRPr="0009340F">
              <w:rPr>
                <w:rFonts w:cs="Times New Roman"/>
                <w:szCs w:val="24"/>
              </w:rPr>
              <w:t>At least 1 month (Up to</w:t>
            </w:r>
            <w:r>
              <w:rPr>
                <w:rFonts w:cs="Times New Roman"/>
                <w:szCs w:val="24"/>
              </w:rPr>
              <w:t xml:space="preserve"> </w:t>
            </w:r>
            <w:r w:rsidRPr="0009340F">
              <w:rPr>
                <w:rFonts w:cs="Times New Roman"/>
                <w:szCs w:val="24"/>
              </w:rPr>
              <w:t>more than 5 years)</w:t>
            </w:r>
          </w:p>
        </w:tc>
        <w:tc>
          <w:tcPr>
            <w:tcW w:w="0" w:type="auto"/>
            <w:vMerge w:val="restart"/>
          </w:tcPr>
          <w:p w14:paraId="499BC90D"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w:t>
            </w:r>
            <w:r>
              <w:rPr>
                <w:rFonts w:cs="Times New Roman"/>
                <w:szCs w:val="24"/>
              </w:rPr>
              <w:t>s</w:t>
            </w:r>
            <w:r w:rsidRPr="0009340F">
              <w:rPr>
                <w:rFonts w:cs="Times New Roman"/>
                <w:szCs w:val="24"/>
              </w:rPr>
              <w:t xml:space="preserve"> to ART adherence</w:t>
            </w:r>
          </w:p>
        </w:tc>
      </w:tr>
      <w:tr w:rsidR="00A57D7C" w:rsidRPr="0009340F" w14:paraId="05875D24" w14:textId="77777777" w:rsidTr="001156E4">
        <w:trPr>
          <w:cantSplit/>
        </w:trPr>
        <w:tc>
          <w:tcPr>
            <w:tcW w:w="0" w:type="auto"/>
            <w:vMerge/>
          </w:tcPr>
          <w:p w14:paraId="676F13C2" w14:textId="77777777" w:rsidR="00A57D7C" w:rsidRPr="0009340F" w:rsidRDefault="00A57D7C" w:rsidP="001156E4">
            <w:pPr>
              <w:spacing w:line="480" w:lineRule="auto"/>
              <w:rPr>
                <w:rFonts w:cs="Times New Roman"/>
                <w:szCs w:val="24"/>
              </w:rPr>
            </w:pPr>
          </w:p>
        </w:tc>
        <w:tc>
          <w:tcPr>
            <w:tcW w:w="0" w:type="auto"/>
            <w:vMerge/>
          </w:tcPr>
          <w:p w14:paraId="2B55EB98" w14:textId="77777777" w:rsidR="00A57D7C" w:rsidRPr="0009340F" w:rsidRDefault="00A57D7C" w:rsidP="001156E4">
            <w:pPr>
              <w:spacing w:line="480" w:lineRule="auto"/>
              <w:rPr>
                <w:rFonts w:cs="Times New Roman"/>
                <w:szCs w:val="24"/>
              </w:rPr>
            </w:pPr>
          </w:p>
        </w:tc>
        <w:tc>
          <w:tcPr>
            <w:tcW w:w="0" w:type="auto"/>
            <w:vMerge/>
          </w:tcPr>
          <w:p w14:paraId="1A3BF233" w14:textId="77777777" w:rsidR="00A57D7C" w:rsidRPr="0009340F" w:rsidRDefault="00A57D7C" w:rsidP="001156E4">
            <w:pPr>
              <w:spacing w:line="480" w:lineRule="auto"/>
              <w:rPr>
                <w:rFonts w:cs="Times New Roman"/>
                <w:szCs w:val="24"/>
              </w:rPr>
            </w:pPr>
          </w:p>
        </w:tc>
        <w:tc>
          <w:tcPr>
            <w:tcW w:w="0" w:type="auto"/>
          </w:tcPr>
          <w:p w14:paraId="08C7490D" w14:textId="77777777" w:rsidR="00A57D7C" w:rsidRPr="0009340F" w:rsidRDefault="00A57D7C" w:rsidP="001156E4">
            <w:pPr>
              <w:spacing w:line="480" w:lineRule="auto"/>
              <w:rPr>
                <w:rFonts w:cs="Times New Roman"/>
                <w:szCs w:val="24"/>
              </w:rPr>
            </w:pPr>
            <w:r w:rsidRPr="0009340F">
              <w:rPr>
                <w:rFonts w:cs="Times New Roman"/>
                <w:szCs w:val="24"/>
              </w:rPr>
              <w:t>FGD</w:t>
            </w:r>
          </w:p>
        </w:tc>
        <w:tc>
          <w:tcPr>
            <w:tcW w:w="0" w:type="auto"/>
          </w:tcPr>
          <w:p w14:paraId="604A25E0" w14:textId="77777777" w:rsidR="00A57D7C" w:rsidRPr="0009340F" w:rsidRDefault="00A57D7C" w:rsidP="001156E4">
            <w:pPr>
              <w:spacing w:line="480" w:lineRule="auto"/>
              <w:rPr>
                <w:rFonts w:cs="Times New Roman"/>
                <w:szCs w:val="24"/>
              </w:rPr>
            </w:pPr>
            <w:r w:rsidRPr="0009340F">
              <w:rPr>
                <w:rFonts w:cs="Times New Roman"/>
                <w:szCs w:val="24"/>
              </w:rPr>
              <w:t>10</w:t>
            </w:r>
          </w:p>
        </w:tc>
        <w:tc>
          <w:tcPr>
            <w:tcW w:w="0" w:type="auto"/>
          </w:tcPr>
          <w:p w14:paraId="179BFE62"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vMerge/>
          </w:tcPr>
          <w:p w14:paraId="567AC0AE" w14:textId="77777777" w:rsidR="00A57D7C" w:rsidRPr="0009340F" w:rsidRDefault="00A57D7C" w:rsidP="001156E4">
            <w:pPr>
              <w:spacing w:line="480" w:lineRule="auto"/>
              <w:rPr>
                <w:rFonts w:cs="Times New Roman"/>
                <w:szCs w:val="24"/>
              </w:rPr>
            </w:pPr>
          </w:p>
        </w:tc>
        <w:tc>
          <w:tcPr>
            <w:tcW w:w="0" w:type="auto"/>
            <w:vMerge/>
          </w:tcPr>
          <w:p w14:paraId="3E3EAD33" w14:textId="77777777" w:rsidR="00A57D7C" w:rsidRPr="0009340F" w:rsidRDefault="00A57D7C" w:rsidP="001156E4">
            <w:pPr>
              <w:spacing w:line="480" w:lineRule="auto"/>
              <w:rPr>
                <w:rFonts w:cs="Times New Roman"/>
                <w:color w:val="000000"/>
                <w:szCs w:val="24"/>
              </w:rPr>
            </w:pPr>
          </w:p>
        </w:tc>
      </w:tr>
      <w:tr w:rsidR="00A57D7C" w:rsidRPr="0009340F" w14:paraId="23D55732" w14:textId="77777777" w:rsidTr="001156E4">
        <w:trPr>
          <w:cantSplit/>
        </w:trPr>
        <w:tc>
          <w:tcPr>
            <w:tcW w:w="0" w:type="auto"/>
          </w:tcPr>
          <w:p w14:paraId="350CD8DD" w14:textId="1EDCD255" w:rsidR="00A57D7C" w:rsidRPr="0009340F" w:rsidRDefault="00A57D7C" w:rsidP="00A57D7C">
            <w:pPr>
              <w:spacing w:line="480" w:lineRule="auto"/>
              <w:rPr>
                <w:rFonts w:cs="Times New Roman"/>
                <w:szCs w:val="24"/>
              </w:rPr>
            </w:pPr>
            <w:r w:rsidRPr="0009340F">
              <w:rPr>
                <w:rFonts w:cs="Times New Roman"/>
                <w:szCs w:val="24"/>
              </w:rPr>
              <w:t xml:space="preserve">Siu (2013) </w:t>
            </w:r>
            <w:r w:rsidRPr="0009340F">
              <w:rPr>
                <w:rFonts w:cs="Times New Roman"/>
                <w:szCs w:val="24"/>
              </w:rPr>
              <w:fldChar w:fldCharType="begin"/>
            </w:r>
            <w:r>
              <w:rPr>
                <w:rFonts w:cs="Times New Roman"/>
                <w:szCs w:val="24"/>
              </w:rPr>
              <w:instrText xml:space="preserve"> ADDIN EN.CITE &lt;EndNote&gt;&lt;Cite&gt;&lt;Author&gt;Siu&lt;/Author&gt;&lt;Year&gt;2013&lt;/Year&gt;&lt;RecNum&gt;211&lt;/RecNum&gt;&lt;DisplayText&gt;[74]&lt;/DisplayText&gt;&lt;record&gt;&lt;rec-number&gt;211&lt;/rec-number&gt;&lt;foreign-keys&gt;&lt;key app="EN" db-id="x5f5saf5yr0vdjexwt4xxvwzx0wxat2xzadp" timestamp="1465490367"&gt;211&lt;/key&gt;&lt;/foreign-keys&gt;&lt;ref-type name="Journal Article"&gt;17&lt;/ref-type&gt;&lt;contributors&gt;&lt;authors&gt;&lt;author&gt;Siu&lt;/author&gt;&lt;author&gt;G, E.&lt;/author&gt;&lt;author&gt;Seeley&lt;/author&gt;&lt;author&gt;J,&lt;/author&gt;&lt;author&gt;Wight&lt;/author&gt;&lt;author&gt;D,&lt;/author&gt;&lt;/authors&gt;&lt;/contributors&gt;&lt;auth-address&gt;- MRC/UVRI Uganda Research Unit on AIDS, P.O Box 49, Entebbe, Uganda.&lt;/auth-address&gt;&lt;titles&gt;&lt;title&gt;Dividuality, masculine respectability and reputation: how masculinity affects men&amp;apos;s uptake of HIV treatment in rural eastern Uganda&lt;/title&gt;&lt;secondary-title&gt;Social Science &amp;amp; Medicine&lt;/secondary-title&gt;&lt;/titles&gt;&lt;periodical&gt;&lt;full-title&gt;Social Science &amp;amp; Medicine&lt;/full-title&gt;&lt;/periodical&gt;&lt;pages&gt;45-52&lt;/pages&gt;&lt;volume&gt;89&lt;/volume&gt;&lt;dates&gt;&lt;year&gt;2013&lt;/year&gt;&lt;/dates&gt;&lt;reviewed-item&gt;Qualitative&lt;/reviewed-item&gt;&lt;urls&gt;&lt;/urls&gt;&lt;electronic-resource-num&gt;- http://dx.doi.org/10.1371/journal.pone.0065653&lt;/electronic-resource-num&gt;&lt;language&gt;- English&lt;/language&gt;&lt;/record&gt;&lt;/Cite&gt;&lt;/EndNote&gt;</w:instrText>
            </w:r>
            <w:r w:rsidRPr="0009340F">
              <w:rPr>
                <w:rFonts w:cs="Times New Roman"/>
                <w:szCs w:val="24"/>
              </w:rPr>
              <w:fldChar w:fldCharType="separate"/>
            </w:r>
            <w:r>
              <w:rPr>
                <w:rFonts w:cs="Times New Roman"/>
                <w:noProof/>
                <w:szCs w:val="24"/>
              </w:rPr>
              <w:t>[74]</w:t>
            </w:r>
            <w:r w:rsidRPr="0009340F">
              <w:rPr>
                <w:rFonts w:cs="Times New Roman"/>
                <w:szCs w:val="24"/>
              </w:rPr>
              <w:fldChar w:fldCharType="end"/>
            </w:r>
          </w:p>
        </w:tc>
        <w:tc>
          <w:tcPr>
            <w:tcW w:w="0" w:type="auto"/>
          </w:tcPr>
          <w:p w14:paraId="48E86542" w14:textId="77777777" w:rsidR="00A57D7C" w:rsidRPr="0009340F" w:rsidRDefault="00A57D7C" w:rsidP="001156E4">
            <w:pPr>
              <w:spacing w:line="480" w:lineRule="auto"/>
              <w:rPr>
                <w:rFonts w:cs="Times New Roman"/>
                <w:szCs w:val="24"/>
              </w:rPr>
            </w:pPr>
            <w:r w:rsidRPr="0009340F">
              <w:rPr>
                <w:rFonts w:cs="Times New Roman"/>
                <w:szCs w:val="24"/>
              </w:rPr>
              <w:t>2009-2010</w:t>
            </w:r>
          </w:p>
        </w:tc>
        <w:tc>
          <w:tcPr>
            <w:tcW w:w="0" w:type="auto"/>
          </w:tcPr>
          <w:p w14:paraId="1681800D"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011A3BDB"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6676FED2" w14:textId="77777777" w:rsidR="00A57D7C" w:rsidRPr="0009340F" w:rsidRDefault="00A57D7C" w:rsidP="001156E4">
            <w:pPr>
              <w:spacing w:line="480" w:lineRule="auto"/>
              <w:rPr>
                <w:rFonts w:cs="Times New Roman"/>
                <w:szCs w:val="24"/>
              </w:rPr>
            </w:pPr>
            <w:r w:rsidRPr="0009340F">
              <w:rPr>
                <w:rFonts w:cs="Times New Roman"/>
                <w:szCs w:val="24"/>
              </w:rPr>
              <w:t>17 (a further 6 had not</w:t>
            </w:r>
            <w:r>
              <w:rPr>
                <w:rFonts w:cs="Times New Roman"/>
                <w:szCs w:val="24"/>
              </w:rPr>
              <w:t xml:space="preserve"> been</w:t>
            </w:r>
            <w:r w:rsidRPr="0009340F">
              <w:rPr>
                <w:rFonts w:cs="Times New Roman"/>
                <w:szCs w:val="24"/>
              </w:rPr>
              <w:t xml:space="preserve"> tested but thought they may be HIV positive)</w:t>
            </w:r>
          </w:p>
        </w:tc>
        <w:tc>
          <w:tcPr>
            <w:tcW w:w="0" w:type="auto"/>
          </w:tcPr>
          <w:p w14:paraId="7E1ABC51" w14:textId="77777777" w:rsidR="00A57D7C" w:rsidRPr="0009340F" w:rsidRDefault="00A57D7C" w:rsidP="001156E4">
            <w:pPr>
              <w:spacing w:line="480" w:lineRule="auto"/>
              <w:rPr>
                <w:rFonts w:cs="Times New Roman"/>
                <w:szCs w:val="24"/>
              </w:rPr>
            </w:pPr>
            <w:r w:rsidRPr="0009340F">
              <w:rPr>
                <w:rFonts w:cs="Times New Roman"/>
                <w:szCs w:val="24"/>
              </w:rPr>
              <w:t>8</w:t>
            </w:r>
          </w:p>
        </w:tc>
        <w:tc>
          <w:tcPr>
            <w:tcW w:w="0" w:type="auto"/>
          </w:tcPr>
          <w:p w14:paraId="62B768A8"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3136F157"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Examine factors that influence men’s uptake of HIV treatment</w:t>
            </w:r>
          </w:p>
        </w:tc>
      </w:tr>
      <w:tr w:rsidR="00A57D7C" w:rsidRPr="0009340F" w14:paraId="40359F28" w14:textId="77777777" w:rsidTr="001156E4">
        <w:trPr>
          <w:cantSplit/>
        </w:trPr>
        <w:tc>
          <w:tcPr>
            <w:tcW w:w="0" w:type="auto"/>
          </w:tcPr>
          <w:p w14:paraId="4A7EE2AB" w14:textId="15CAF95C" w:rsidR="00A57D7C" w:rsidRPr="0009340F" w:rsidRDefault="00A57D7C" w:rsidP="00A57D7C">
            <w:pPr>
              <w:spacing w:line="480" w:lineRule="auto"/>
              <w:rPr>
                <w:rFonts w:cs="Times New Roman"/>
                <w:szCs w:val="24"/>
              </w:rPr>
            </w:pPr>
            <w:proofErr w:type="spellStart"/>
            <w:r w:rsidRPr="0009340F">
              <w:rPr>
                <w:rFonts w:cs="Times New Roman"/>
                <w:szCs w:val="24"/>
              </w:rPr>
              <w:t>Tadesse</w:t>
            </w:r>
            <w:proofErr w:type="spellEnd"/>
            <w:r w:rsidRPr="0009340F">
              <w:rPr>
                <w:rFonts w:cs="Times New Roman"/>
                <w:szCs w:val="24"/>
              </w:rPr>
              <w:t xml:space="preserve"> (2014) </w:t>
            </w:r>
            <w:r w:rsidRPr="0009340F">
              <w:rPr>
                <w:rFonts w:cs="Times New Roman"/>
                <w:szCs w:val="24"/>
              </w:rPr>
              <w:fldChar w:fldCharType="begin"/>
            </w:r>
            <w:r>
              <w:rPr>
                <w:rFonts w:cs="Times New Roman"/>
                <w:szCs w:val="24"/>
              </w:rPr>
              <w:instrText xml:space="preserve"> ADDIN EN.CITE &lt;EndNote&gt;&lt;Cite&gt;&lt;Author&gt;Tadesse&lt;/Author&gt;&lt;Year&gt;2014&lt;/Year&gt;&lt;RecNum&gt;534&lt;/RecNum&gt;&lt;DisplayText&gt;[120]&lt;/DisplayText&gt;&lt;record&gt;&lt;rec-number&gt;534&lt;/rec-number&gt;&lt;foreign-keys&gt;&lt;key app="EN" db-id="x5f5saf5yr0vdjexwt4xxvwzx0wxat2xzadp" timestamp="1467237398"&gt;534&lt;/key&gt;&lt;/foreign-keys&gt;&lt;ref-type name="Journal Article"&gt;17&lt;/ref-type&gt;&lt;contributors&gt;&lt;authors&gt;&lt;author&gt;Tadesse, Sebsibe&lt;/author&gt;&lt;author&gt;Tadesse, Ayaleneh&lt;/author&gt;&lt;author&gt;Wubshet, Mamo&lt;/author&gt;&lt;/authors&gt;&lt;/contributors&gt;&lt;titles&gt;&lt;title&gt;Adherence to Antiretroviral Treatment and Associated Factors among People Living with HIV/AIDS in Northwest Ethiopia&lt;/title&gt;&lt;secondary-title&gt;J Trop Dis&lt;/secondary-title&gt;&lt;/titles&gt;&lt;periodical&gt;&lt;full-title&gt;J Trop Dis&lt;/full-title&gt;&lt;/periodical&gt;&lt;pages&gt;1000133&lt;/pages&gt;&lt;volume&gt;2&lt;/volume&gt;&lt;number&gt;2&lt;/number&gt;&lt;dates&gt;&lt;year&gt;2014&lt;/year&gt;&lt;/dates&gt;&lt;reviewed-item&gt;Survey&lt;/reviewed-item&gt;&lt;urls&gt;&lt;/urls&gt;&lt;/record&gt;&lt;/Cite&gt;&lt;/EndNote&gt;</w:instrText>
            </w:r>
            <w:r w:rsidRPr="0009340F">
              <w:rPr>
                <w:rFonts w:cs="Times New Roman"/>
                <w:szCs w:val="24"/>
              </w:rPr>
              <w:fldChar w:fldCharType="separate"/>
            </w:r>
            <w:r>
              <w:rPr>
                <w:rFonts w:cs="Times New Roman"/>
                <w:noProof/>
                <w:szCs w:val="24"/>
              </w:rPr>
              <w:t>[120]</w:t>
            </w:r>
            <w:r w:rsidRPr="0009340F">
              <w:rPr>
                <w:rFonts w:cs="Times New Roman"/>
                <w:szCs w:val="24"/>
              </w:rPr>
              <w:fldChar w:fldCharType="end"/>
            </w:r>
          </w:p>
        </w:tc>
        <w:tc>
          <w:tcPr>
            <w:tcW w:w="0" w:type="auto"/>
          </w:tcPr>
          <w:p w14:paraId="00CA9B3B"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7B1E97E"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7F57766A" w14:textId="77777777" w:rsidR="00A57D7C" w:rsidRPr="0009340F" w:rsidRDefault="00A57D7C" w:rsidP="001156E4">
            <w:pPr>
              <w:spacing w:line="480" w:lineRule="auto"/>
              <w:rPr>
                <w:rFonts w:cs="Times New Roman"/>
                <w:szCs w:val="24"/>
              </w:rPr>
            </w:pPr>
            <w:r w:rsidRPr="0009340F">
              <w:rPr>
                <w:rFonts w:cs="Times New Roman"/>
                <w:szCs w:val="24"/>
              </w:rPr>
              <w:t>Surve</w:t>
            </w:r>
            <w:r>
              <w:rPr>
                <w:rFonts w:cs="Times New Roman"/>
                <w:szCs w:val="24"/>
              </w:rPr>
              <w:t xml:space="preserve">y </w:t>
            </w:r>
            <w:r w:rsidRPr="0009340F">
              <w:rPr>
                <w:rFonts w:cs="Times New Roman"/>
                <w:szCs w:val="24"/>
              </w:rPr>
              <w:t>(interviewer administered)</w:t>
            </w:r>
          </w:p>
        </w:tc>
        <w:tc>
          <w:tcPr>
            <w:tcW w:w="0" w:type="auto"/>
          </w:tcPr>
          <w:p w14:paraId="5966BE9C" w14:textId="77777777" w:rsidR="00A57D7C" w:rsidRPr="0009340F" w:rsidRDefault="00A57D7C" w:rsidP="001156E4">
            <w:pPr>
              <w:spacing w:line="480" w:lineRule="auto"/>
              <w:rPr>
                <w:rFonts w:cs="Times New Roman"/>
                <w:szCs w:val="24"/>
              </w:rPr>
            </w:pPr>
            <w:r w:rsidRPr="0009340F">
              <w:rPr>
                <w:rFonts w:cs="Times New Roman"/>
                <w:szCs w:val="24"/>
              </w:rPr>
              <w:t>647</w:t>
            </w:r>
          </w:p>
        </w:tc>
        <w:tc>
          <w:tcPr>
            <w:tcW w:w="0" w:type="auto"/>
          </w:tcPr>
          <w:p w14:paraId="55AB5B7C"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9E184B5" w14:textId="77777777" w:rsidR="00A57D7C" w:rsidRPr="0009340F" w:rsidRDefault="00A57D7C" w:rsidP="001156E4">
            <w:pPr>
              <w:spacing w:line="480" w:lineRule="auto"/>
              <w:rPr>
                <w:rFonts w:cs="Times New Roman"/>
                <w:szCs w:val="24"/>
              </w:rPr>
            </w:pPr>
            <w:r w:rsidRPr="0009340F">
              <w:rPr>
                <w:rFonts w:cs="Times New Roman"/>
                <w:szCs w:val="24"/>
              </w:rPr>
              <w:t>At least 1 month</w:t>
            </w:r>
          </w:p>
        </w:tc>
        <w:tc>
          <w:tcPr>
            <w:tcW w:w="0" w:type="auto"/>
          </w:tcPr>
          <w:p w14:paraId="4BACD35E"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factors associated with ART adherence</w:t>
            </w:r>
          </w:p>
        </w:tc>
      </w:tr>
      <w:tr w:rsidR="00A57D7C" w:rsidRPr="0009340F" w14:paraId="2E2735E7" w14:textId="77777777" w:rsidTr="001156E4">
        <w:trPr>
          <w:cantSplit/>
        </w:trPr>
        <w:tc>
          <w:tcPr>
            <w:tcW w:w="0" w:type="auto"/>
          </w:tcPr>
          <w:p w14:paraId="64278B7C" w14:textId="08DCC9AB" w:rsidR="00A57D7C" w:rsidRPr="0009340F" w:rsidRDefault="00A57D7C" w:rsidP="00A57D7C">
            <w:pPr>
              <w:spacing w:line="480" w:lineRule="auto"/>
              <w:rPr>
                <w:rFonts w:cs="Times New Roman"/>
                <w:szCs w:val="24"/>
              </w:rPr>
            </w:pPr>
            <w:proofErr w:type="spellStart"/>
            <w:r w:rsidRPr="0009340F">
              <w:rPr>
                <w:rFonts w:cs="Times New Roman"/>
                <w:szCs w:val="24"/>
              </w:rPr>
              <w:t>Talam</w:t>
            </w:r>
            <w:proofErr w:type="spellEnd"/>
            <w:r w:rsidRPr="0009340F">
              <w:rPr>
                <w:rFonts w:cs="Times New Roman"/>
                <w:szCs w:val="24"/>
              </w:rPr>
              <w:t xml:space="preserve"> (2008) </w:t>
            </w:r>
            <w:r w:rsidRPr="0009340F">
              <w:rPr>
                <w:rFonts w:cs="Times New Roman"/>
                <w:szCs w:val="24"/>
              </w:rPr>
              <w:fldChar w:fldCharType="begin">
                <w:fldData xml:space="preserve">PEVuZE5vdGU+PENpdGU+PEF1dGhvcj5UYWxhbTwvQXV0aG9yPjxZZWFyPjIwMDg8L1llYXI+PFJl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PEVuZE5vdGU+PENpdGU+PEF1dGhvcj5UYWxhbTwvQXV0aG9yPjxZZWFyPjIwMDg8L1llYXI+PFJl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[106]</w:t>
            </w:r>
            <w:r w:rsidRPr="0009340F">
              <w:rPr>
                <w:rFonts w:cs="Times New Roman"/>
                <w:szCs w:val="24"/>
              </w:rPr>
              <w:fldChar w:fldCharType="end"/>
            </w:r>
          </w:p>
        </w:tc>
        <w:tc>
          <w:tcPr>
            <w:tcW w:w="0" w:type="auto"/>
          </w:tcPr>
          <w:p w14:paraId="5C1EF899" w14:textId="77777777" w:rsidR="00A57D7C" w:rsidRPr="0009340F" w:rsidRDefault="00A57D7C" w:rsidP="001156E4">
            <w:pPr>
              <w:spacing w:line="480" w:lineRule="auto"/>
              <w:rPr>
                <w:rFonts w:cs="Times New Roman"/>
                <w:szCs w:val="24"/>
              </w:rPr>
            </w:pPr>
            <w:r w:rsidRPr="0009340F">
              <w:rPr>
                <w:rFonts w:cs="Times New Roman"/>
                <w:szCs w:val="24"/>
              </w:rPr>
              <w:t>2005</w:t>
            </w:r>
          </w:p>
        </w:tc>
        <w:tc>
          <w:tcPr>
            <w:tcW w:w="0" w:type="auto"/>
          </w:tcPr>
          <w:p w14:paraId="2B33FCA5"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04701179"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5A5B0607" w14:textId="77777777" w:rsidR="00A57D7C" w:rsidRPr="0009340F" w:rsidRDefault="00A57D7C" w:rsidP="001156E4">
            <w:pPr>
              <w:spacing w:line="480" w:lineRule="auto"/>
              <w:rPr>
                <w:rFonts w:cs="Times New Roman"/>
                <w:szCs w:val="24"/>
              </w:rPr>
            </w:pPr>
            <w:r w:rsidRPr="0009340F">
              <w:rPr>
                <w:rFonts w:cs="Times New Roman"/>
                <w:szCs w:val="24"/>
              </w:rPr>
              <w:t>384</w:t>
            </w:r>
          </w:p>
        </w:tc>
        <w:tc>
          <w:tcPr>
            <w:tcW w:w="0" w:type="auto"/>
          </w:tcPr>
          <w:p w14:paraId="710327C9"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11A43C8" w14:textId="77777777" w:rsidR="00A57D7C" w:rsidRPr="0009340F" w:rsidRDefault="00A57D7C" w:rsidP="001156E4">
            <w:pPr>
              <w:spacing w:line="480" w:lineRule="auto"/>
              <w:rPr>
                <w:rFonts w:cs="Times New Roman"/>
                <w:szCs w:val="24"/>
              </w:rPr>
            </w:pPr>
            <w:r w:rsidRPr="0009340F">
              <w:rPr>
                <w:rFonts w:cs="Times New Roman"/>
                <w:szCs w:val="24"/>
              </w:rPr>
              <w:t>At least 3 months</w:t>
            </w:r>
          </w:p>
        </w:tc>
        <w:tc>
          <w:tcPr>
            <w:tcW w:w="0" w:type="auto"/>
          </w:tcPr>
          <w:p w14:paraId="07A70994" w14:textId="77777777" w:rsidR="00A57D7C" w:rsidRPr="0009340F" w:rsidRDefault="00A57D7C" w:rsidP="001156E4">
            <w:pPr>
              <w:spacing w:line="480" w:lineRule="auto"/>
              <w:rPr>
                <w:rFonts w:cs="Times New Roman"/>
                <w:szCs w:val="24"/>
              </w:rPr>
            </w:pPr>
            <w:r w:rsidRPr="0009340F">
              <w:rPr>
                <w:rFonts w:cs="Times New Roman"/>
                <w:szCs w:val="24"/>
              </w:rPr>
              <w:t>Identify factors that influence ART adherence</w:t>
            </w:r>
          </w:p>
        </w:tc>
      </w:tr>
      <w:tr w:rsidR="00A57D7C" w:rsidRPr="0009340F" w14:paraId="5D8CC04F" w14:textId="77777777" w:rsidTr="001156E4">
        <w:trPr>
          <w:cantSplit/>
        </w:trPr>
        <w:tc>
          <w:tcPr>
            <w:tcW w:w="0" w:type="auto"/>
          </w:tcPr>
          <w:p w14:paraId="314BAF2B" w14:textId="6986C249"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Tessema</w:t>
            </w:r>
            <w:proofErr w:type="spellEnd"/>
            <w:r w:rsidRPr="0009340F">
              <w:rPr>
                <w:rFonts w:cs="Times New Roman"/>
                <w:szCs w:val="24"/>
              </w:rPr>
              <w:t xml:space="preserve"> (2010) </w:t>
            </w:r>
            <w:r w:rsidRPr="0009340F">
              <w:rPr>
                <w:rFonts w:cs="Times New Roman"/>
                <w:szCs w:val="24"/>
              </w:rPr>
              <w:fldChar w:fldCharType="begin">
                <w:fldData xml:space="preserve">PEVuZE5vdGU+PENpdGU+PEF1dGhvcj5UZXNzZW1hPC9BdXRob3I+PFllYXI+MjAxMDwvWWVhcj48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=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PEVuZE5vdGU+PENpdGU+PEF1dGhvcj5UZXNzZW1hPC9BdXRob3I+PFllYXI+MjAxMDwvWWVhcj48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=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[107]</w:t>
            </w:r>
            <w:r w:rsidRPr="0009340F">
              <w:rPr>
                <w:rFonts w:cs="Times New Roman"/>
                <w:szCs w:val="24"/>
              </w:rPr>
              <w:fldChar w:fldCharType="end"/>
            </w:r>
          </w:p>
        </w:tc>
        <w:tc>
          <w:tcPr>
            <w:tcW w:w="0" w:type="auto"/>
          </w:tcPr>
          <w:p w14:paraId="3F8BCCB4" w14:textId="77777777" w:rsidR="00A57D7C" w:rsidRPr="0009340F" w:rsidRDefault="00A57D7C" w:rsidP="001156E4">
            <w:pPr>
              <w:spacing w:line="480" w:lineRule="auto"/>
              <w:rPr>
                <w:rFonts w:cs="Times New Roman"/>
                <w:szCs w:val="24"/>
              </w:rPr>
            </w:pPr>
            <w:r w:rsidRPr="0009340F">
              <w:rPr>
                <w:rFonts w:cs="Times New Roman"/>
                <w:szCs w:val="24"/>
              </w:rPr>
              <w:t>2008</w:t>
            </w:r>
          </w:p>
        </w:tc>
        <w:tc>
          <w:tcPr>
            <w:tcW w:w="0" w:type="auto"/>
          </w:tcPr>
          <w:p w14:paraId="7138E530"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2EBD4D70"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2F5083DA" w14:textId="77777777" w:rsidR="00A57D7C" w:rsidRPr="0009340F" w:rsidRDefault="00A57D7C" w:rsidP="001156E4">
            <w:pPr>
              <w:spacing w:line="480" w:lineRule="auto"/>
              <w:rPr>
                <w:rFonts w:cs="Times New Roman"/>
                <w:szCs w:val="24"/>
              </w:rPr>
            </w:pPr>
            <w:r w:rsidRPr="0009340F">
              <w:rPr>
                <w:rFonts w:cs="Times New Roman"/>
                <w:szCs w:val="24"/>
              </w:rPr>
              <w:t>504</w:t>
            </w:r>
          </w:p>
        </w:tc>
        <w:tc>
          <w:tcPr>
            <w:tcW w:w="0" w:type="auto"/>
          </w:tcPr>
          <w:p w14:paraId="3EDF0495"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CBF9F6C" w14:textId="77777777" w:rsidR="00A57D7C" w:rsidRPr="0009340F" w:rsidRDefault="00A57D7C" w:rsidP="001156E4">
            <w:pPr>
              <w:spacing w:line="480" w:lineRule="auto"/>
              <w:rPr>
                <w:rFonts w:cs="Times New Roman"/>
                <w:szCs w:val="24"/>
              </w:rPr>
            </w:pPr>
            <w:r w:rsidRPr="0009340F">
              <w:rPr>
                <w:rFonts w:cs="Times New Roman"/>
                <w:szCs w:val="24"/>
              </w:rPr>
              <w:t>From 3 to over 25 months</w:t>
            </w:r>
          </w:p>
        </w:tc>
        <w:tc>
          <w:tcPr>
            <w:tcW w:w="0" w:type="auto"/>
          </w:tcPr>
          <w:p w14:paraId="2E53BD2A"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determinants of non-adherence or non-readiness to ART</w:t>
            </w:r>
          </w:p>
        </w:tc>
      </w:tr>
      <w:tr w:rsidR="00A57D7C" w:rsidRPr="0009340F" w14:paraId="2A2A9790" w14:textId="77777777" w:rsidTr="001156E4">
        <w:trPr>
          <w:cantSplit/>
        </w:trPr>
        <w:tc>
          <w:tcPr>
            <w:tcW w:w="0" w:type="auto"/>
          </w:tcPr>
          <w:p w14:paraId="7BBA7E8C" w14:textId="15773070" w:rsidR="00A57D7C" w:rsidRPr="0009340F" w:rsidRDefault="00A57D7C" w:rsidP="00A57D7C">
            <w:pPr>
              <w:spacing w:line="480" w:lineRule="auto"/>
              <w:rPr>
                <w:rFonts w:cs="Times New Roman"/>
                <w:szCs w:val="24"/>
              </w:rPr>
            </w:pPr>
            <w:proofErr w:type="spellStart"/>
            <w:r w:rsidRPr="0009340F">
              <w:rPr>
                <w:rFonts w:cs="Times New Roman"/>
                <w:szCs w:val="24"/>
              </w:rPr>
              <w:t>Tilahun</w:t>
            </w:r>
            <w:proofErr w:type="spellEnd"/>
            <w:r w:rsidRPr="0009340F">
              <w:rPr>
                <w:rFonts w:cs="Times New Roman"/>
                <w:szCs w:val="24"/>
              </w:rPr>
              <w:t xml:space="preserve"> (2012) </w:t>
            </w:r>
            <w:r w:rsidRPr="0009340F">
              <w:rPr>
                <w:rFonts w:cs="Times New Roman"/>
                <w:szCs w:val="24"/>
              </w:rPr>
              <w:fldChar w:fldCharType="begin">
                <w:fldData xml:space="preserve">PEVuZE5vdGU+PENpdGU+PEF1dGhvcj5UaWxhaHVuPC9BdXRob3I+PFllYXI+MjAxMjwvWWVhcj48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PEVuZE5vdGU+PENpdGU+PEF1dGhvcj5UaWxhaHVuPC9BdXRob3I+PFllYXI+MjAxMjwvWWVhcj48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[41]</w:t>
            </w:r>
            <w:r w:rsidRPr="0009340F">
              <w:rPr>
                <w:rFonts w:cs="Times New Roman"/>
                <w:szCs w:val="24"/>
              </w:rPr>
              <w:fldChar w:fldCharType="end"/>
            </w:r>
          </w:p>
        </w:tc>
        <w:tc>
          <w:tcPr>
            <w:tcW w:w="0" w:type="auto"/>
          </w:tcPr>
          <w:p w14:paraId="3C95B79F" w14:textId="77777777" w:rsidR="00A57D7C" w:rsidRPr="0009340F" w:rsidRDefault="00A57D7C" w:rsidP="001156E4">
            <w:pPr>
              <w:spacing w:line="480" w:lineRule="auto"/>
              <w:rPr>
                <w:rFonts w:cs="Times New Roman"/>
                <w:szCs w:val="24"/>
              </w:rPr>
            </w:pPr>
            <w:r w:rsidRPr="0009340F">
              <w:rPr>
                <w:rFonts w:cs="Times New Roman"/>
                <w:szCs w:val="24"/>
              </w:rPr>
              <w:t>2010</w:t>
            </w:r>
          </w:p>
        </w:tc>
        <w:tc>
          <w:tcPr>
            <w:tcW w:w="0" w:type="auto"/>
          </w:tcPr>
          <w:p w14:paraId="56B224DA"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0B3CB416"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32D57142" w14:textId="77777777" w:rsidR="00A57D7C" w:rsidRPr="0009340F" w:rsidRDefault="00A57D7C" w:rsidP="001156E4">
            <w:pPr>
              <w:spacing w:line="480" w:lineRule="auto"/>
              <w:rPr>
                <w:rFonts w:cs="Times New Roman"/>
                <w:szCs w:val="24"/>
              </w:rPr>
            </w:pPr>
            <w:r w:rsidRPr="0009340F">
              <w:rPr>
                <w:rFonts w:cs="Times New Roman"/>
                <w:szCs w:val="24"/>
              </w:rPr>
              <w:t>9</w:t>
            </w:r>
          </w:p>
        </w:tc>
        <w:tc>
          <w:tcPr>
            <w:tcW w:w="0" w:type="auto"/>
          </w:tcPr>
          <w:p w14:paraId="4166AC78"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1AF359FA"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04CF9242"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the effect of stigma on ART adherence and self-confidence to take medication correctly</w:t>
            </w:r>
          </w:p>
        </w:tc>
      </w:tr>
      <w:tr w:rsidR="00A57D7C" w:rsidRPr="0009340F" w14:paraId="72729B8F" w14:textId="77777777" w:rsidTr="001156E4">
        <w:trPr>
          <w:cantSplit/>
        </w:trPr>
        <w:tc>
          <w:tcPr>
            <w:tcW w:w="0" w:type="auto"/>
          </w:tcPr>
          <w:p w14:paraId="3F0541E2" w14:textId="5B04E3C0"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Tiruneh</w:t>
            </w:r>
            <w:proofErr w:type="spellEnd"/>
            <w:r w:rsidRPr="0009340F">
              <w:rPr>
                <w:rFonts w:cs="Times New Roman"/>
                <w:szCs w:val="24"/>
              </w:rPr>
              <w:t xml:space="preserve"> (2016) </w:t>
            </w:r>
            <w:r w:rsidRPr="0009340F">
              <w:rPr>
                <w:rFonts w:cs="Times New Roman"/>
                <w:szCs w:val="24"/>
              </w:rPr>
              <w:fldChar w:fldCharType="begin"/>
            </w:r>
            <w:r>
              <w:rPr>
                <w:rFonts w:cs="Times New Roman"/>
                <w:szCs w:val="24"/>
              </w:rPr>
              <w:instrText xml:space="preserve"> ADDIN EN.CITE &lt;EndNote&gt;&lt;Cite&gt;&lt;Author&gt;Tiruneh&lt;/Author&gt;&lt;Year&gt;2016&lt;/Year&gt;&lt;RecNum&gt;455&lt;/RecNum&gt;&lt;DisplayText&gt;[26]&lt;/DisplayText&gt;&lt;record&gt;&lt;rec-number&gt;455&lt;/rec-number&gt;&lt;foreign-keys&gt;&lt;key app="EN" db-id="x5f5saf5yr0vdjexwt4xxvwzx0wxat2xzadp" timestamp="1465504361"&gt;455&lt;/key&gt;&lt;/foreign-keys&gt;&lt;ref-type name="Journal Article"&gt;17&lt;/ref-type&gt;&lt;contributors&gt;&lt;authors&gt;&lt;author&gt;Tiruneh, Yordanos M&lt;/author&gt;&lt;author&gt;Wilson, Ira B&lt;/author&gt;&lt;/authors&gt;&lt;/contributors&gt;&lt;titles&gt;&lt;title&gt;What Time is it? Adherence to Antiretroviral Therapy in Ethiopia&lt;/title&gt;&lt;secondary-title&gt;AIDS and Behavior&lt;/secondary-title&gt;&lt;/titles&gt;&lt;periodical&gt;&lt;full-title&gt;AIDS and behavior&lt;/full-title&gt;&lt;/periodical&gt;&lt;pages&gt;1-12&lt;/pages&gt;&lt;dates&gt;&lt;year&gt;2016&lt;/year&gt;&lt;/dates&gt;&lt;isbn&gt;1090-7165&lt;/isbn&gt;&lt;reviewed-item&gt;Qualitative&lt;/reviewed-item&gt;&lt;urls&gt;&lt;/urls&gt;&lt;/record&gt;&lt;/Cite&gt;&lt;/EndNote&gt;</w:instrText>
            </w:r>
            <w:r w:rsidRPr="0009340F">
              <w:rPr>
                <w:rFonts w:cs="Times New Roman"/>
                <w:szCs w:val="24"/>
              </w:rPr>
              <w:fldChar w:fldCharType="separate"/>
            </w:r>
            <w:r>
              <w:rPr>
                <w:rFonts w:cs="Times New Roman"/>
                <w:noProof/>
                <w:szCs w:val="24"/>
              </w:rPr>
              <w:t>[26]</w:t>
            </w:r>
            <w:r w:rsidRPr="0009340F">
              <w:rPr>
                <w:rFonts w:cs="Times New Roman"/>
                <w:szCs w:val="24"/>
              </w:rPr>
              <w:fldChar w:fldCharType="end"/>
            </w:r>
          </w:p>
        </w:tc>
        <w:tc>
          <w:tcPr>
            <w:tcW w:w="0" w:type="auto"/>
          </w:tcPr>
          <w:p w14:paraId="47BD5B62" w14:textId="77777777" w:rsidR="00A57D7C" w:rsidRPr="0009340F" w:rsidRDefault="00A57D7C" w:rsidP="001156E4">
            <w:pPr>
              <w:spacing w:line="480" w:lineRule="auto"/>
              <w:rPr>
                <w:rFonts w:cs="Times New Roman"/>
                <w:szCs w:val="24"/>
              </w:rPr>
            </w:pPr>
            <w:r w:rsidRPr="0009340F">
              <w:rPr>
                <w:rFonts w:cs="Times New Roman"/>
                <w:szCs w:val="24"/>
              </w:rPr>
              <w:t>2008</w:t>
            </w:r>
          </w:p>
        </w:tc>
        <w:tc>
          <w:tcPr>
            <w:tcW w:w="0" w:type="auto"/>
          </w:tcPr>
          <w:p w14:paraId="4667A81A"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11A8BDB2"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11821DC0" w14:textId="77777777" w:rsidR="00A57D7C" w:rsidRPr="0009340F" w:rsidRDefault="00A57D7C" w:rsidP="001156E4">
            <w:pPr>
              <w:spacing w:line="480" w:lineRule="auto"/>
              <w:rPr>
                <w:rFonts w:cs="Times New Roman"/>
                <w:szCs w:val="24"/>
              </w:rPr>
            </w:pPr>
            <w:r w:rsidRPr="0009340F">
              <w:rPr>
                <w:rFonts w:cs="Times New Roman"/>
                <w:szCs w:val="24"/>
              </w:rPr>
              <w:t>105</w:t>
            </w:r>
          </w:p>
        </w:tc>
        <w:tc>
          <w:tcPr>
            <w:tcW w:w="0" w:type="auto"/>
          </w:tcPr>
          <w:p w14:paraId="47BBF82F"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112D0E13" w14:textId="77777777" w:rsidR="00A57D7C" w:rsidRPr="0009340F" w:rsidRDefault="00A57D7C" w:rsidP="001156E4">
            <w:pPr>
              <w:spacing w:line="480" w:lineRule="auto"/>
              <w:rPr>
                <w:rFonts w:cs="Times New Roman"/>
                <w:szCs w:val="24"/>
              </w:rPr>
            </w:pPr>
            <w:r w:rsidRPr="0009340F">
              <w:rPr>
                <w:rFonts w:cs="Times New Roman"/>
                <w:szCs w:val="24"/>
              </w:rPr>
              <w:t xml:space="preserve">From 6 to 76 months </w:t>
            </w:r>
          </w:p>
        </w:tc>
        <w:tc>
          <w:tcPr>
            <w:tcW w:w="0" w:type="auto"/>
          </w:tcPr>
          <w:p w14:paraId="0881B111" w14:textId="77777777" w:rsidR="00A57D7C" w:rsidRPr="0009340F" w:rsidRDefault="00A57D7C" w:rsidP="001156E4">
            <w:pPr>
              <w:spacing w:line="480" w:lineRule="auto"/>
              <w:rPr>
                <w:rFonts w:cs="Times New Roman"/>
                <w:color w:val="000000"/>
                <w:szCs w:val="24"/>
              </w:rPr>
            </w:pPr>
            <w:r>
              <w:rPr>
                <w:rFonts w:cs="Times New Roman"/>
                <w:color w:val="000000"/>
                <w:szCs w:val="24"/>
              </w:rPr>
              <w:t>Understand</w:t>
            </w:r>
            <w:r w:rsidRPr="0009340F">
              <w:rPr>
                <w:rFonts w:cs="Times New Roman"/>
                <w:color w:val="000000"/>
                <w:szCs w:val="24"/>
              </w:rPr>
              <w:t xml:space="preserve"> the socio-cultural co</w:t>
            </w:r>
            <w:r>
              <w:rPr>
                <w:rFonts w:cs="Times New Roman"/>
                <w:color w:val="000000"/>
                <w:szCs w:val="24"/>
              </w:rPr>
              <w:t>ntext in which patients’ relate</w:t>
            </w:r>
            <w:r w:rsidRPr="0009340F">
              <w:rPr>
                <w:rFonts w:cs="Times New Roman"/>
                <w:color w:val="000000"/>
                <w:szCs w:val="24"/>
              </w:rPr>
              <w:t xml:space="preserve"> to their medication regimes</w:t>
            </w:r>
          </w:p>
        </w:tc>
      </w:tr>
      <w:tr w:rsidR="00A57D7C" w:rsidRPr="0009340F" w14:paraId="75E8C9BF" w14:textId="77777777" w:rsidTr="001156E4">
        <w:trPr>
          <w:cantSplit/>
        </w:trPr>
        <w:tc>
          <w:tcPr>
            <w:tcW w:w="0" w:type="auto"/>
          </w:tcPr>
          <w:p w14:paraId="31C6BA9B" w14:textId="262EFEA5" w:rsidR="00A57D7C" w:rsidRPr="0009340F" w:rsidRDefault="00A57D7C" w:rsidP="00A57D7C">
            <w:pPr>
              <w:spacing w:line="480" w:lineRule="auto"/>
              <w:rPr>
                <w:rFonts w:cs="Times New Roman"/>
                <w:szCs w:val="24"/>
              </w:rPr>
            </w:pPr>
            <w:proofErr w:type="spellStart"/>
            <w:r w:rsidRPr="0009340F">
              <w:rPr>
                <w:rFonts w:cs="Times New Roman"/>
                <w:szCs w:val="24"/>
              </w:rPr>
              <w:t>Tomori</w:t>
            </w:r>
            <w:proofErr w:type="spellEnd"/>
            <w:r w:rsidRPr="0009340F">
              <w:rPr>
                <w:rFonts w:cs="Times New Roman"/>
                <w:szCs w:val="24"/>
              </w:rPr>
              <w:t xml:space="preserve"> (2014) </w:t>
            </w:r>
            <w:r w:rsidRPr="0009340F">
              <w:rPr>
                <w:rFonts w:cs="Times New Roman"/>
                <w:szCs w:val="24"/>
              </w:rPr>
              <w:fldChar w:fldCharType="begin">
                <w:fldData xml:space="preserve">PEVuZE5vdGU+PENpdGU+PEF1dGhvcj5Ub21vcmk8L0F1dGhvcj48WWVhcj4yMDE0PC9ZZWFyPjxS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==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PEVuZE5vdGU+PENpdGU+PEF1dGhvcj5Ub21vcmk8L0F1dGhvcj48WWVhcj4yMDE0PC9ZZWFyPjxS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==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[52]</w:t>
            </w:r>
            <w:r w:rsidRPr="0009340F">
              <w:rPr>
                <w:rFonts w:cs="Times New Roman"/>
                <w:szCs w:val="24"/>
              </w:rPr>
              <w:fldChar w:fldCharType="end"/>
            </w:r>
          </w:p>
        </w:tc>
        <w:tc>
          <w:tcPr>
            <w:tcW w:w="0" w:type="auto"/>
          </w:tcPr>
          <w:p w14:paraId="2FF19750" w14:textId="77777777" w:rsidR="00A57D7C" w:rsidRPr="0009340F" w:rsidRDefault="00A57D7C" w:rsidP="001156E4">
            <w:pPr>
              <w:spacing w:line="480" w:lineRule="auto"/>
              <w:rPr>
                <w:rFonts w:cs="Times New Roman"/>
                <w:szCs w:val="24"/>
              </w:rPr>
            </w:pPr>
            <w:r w:rsidRPr="0009340F">
              <w:rPr>
                <w:rFonts w:cs="Times New Roman"/>
                <w:szCs w:val="24"/>
              </w:rPr>
              <w:t>2012</w:t>
            </w:r>
          </w:p>
        </w:tc>
        <w:tc>
          <w:tcPr>
            <w:tcW w:w="0" w:type="auto"/>
          </w:tcPr>
          <w:p w14:paraId="6246AB15" w14:textId="77777777" w:rsidR="00A57D7C" w:rsidRPr="0009340F" w:rsidRDefault="00A57D7C" w:rsidP="001156E4">
            <w:pPr>
              <w:spacing w:line="480" w:lineRule="auto"/>
              <w:rPr>
                <w:rFonts w:cs="Times New Roman"/>
                <w:szCs w:val="24"/>
              </w:rPr>
            </w:pPr>
            <w:r w:rsidRPr="0009340F">
              <w:rPr>
                <w:rFonts w:cs="Times New Roman"/>
                <w:szCs w:val="24"/>
              </w:rPr>
              <w:t>Tanzania</w:t>
            </w:r>
          </w:p>
        </w:tc>
        <w:tc>
          <w:tcPr>
            <w:tcW w:w="0" w:type="auto"/>
          </w:tcPr>
          <w:p w14:paraId="4C1E285C"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3BFF2232" w14:textId="77777777" w:rsidR="00A57D7C" w:rsidRPr="0009340F" w:rsidRDefault="00A57D7C" w:rsidP="001156E4">
            <w:pPr>
              <w:spacing w:line="480" w:lineRule="auto"/>
              <w:rPr>
                <w:rFonts w:cs="Times New Roman"/>
                <w:szCs w:val="24"/>
              </w:rPr>
            </w:pPr>
            <w:r w:rsidRPr="0009340F">
              <w:rPr>
                <w:rFonts w:cs="Times New Roman"/>
                <w:szCs w:val="24"/>
              </w:rPr>
              <w:t>14</w:t>
            </w:r>
          </w:p>
        </w:tc>
        <w:tc>
          <w:tcPr>
            <w:tcW w:w="0" w:type="auto"/>
          </w:tcPr>
          <w:p w14:paraId="45CFAAA9" w14:textId="77777777" w:rsidR="00A57D7C" w:rsidRPr="0009340F" w:rsidRDefault="00A57D7C" w:rsidP="001156E4">
            <w:pPr>
              <w:spacing w:line="480" w:lineRule="auto"/>
              <w:rPr>
                <w:rFonts w:cs="Times New Roman"/>
                <w:szCs w:val="24"/>
              </w:rPr>
            </w:pPr>
            <w:r w:rsidRPr="0009340F">
              <w:rPr>
                <w:rFonts w:cs="Times New Roman"/>
                <w:szCs w:val="24"/>
              </w:rPr>
              <w:t>1</w:t>
            </w:r>
          </w:p>
        </w:tc>
        <w:tc>
          <w:tcPr>
            <w:tcW w:w="0" w:type="auto"/>
          </w:tcPr>
          <w:p w14:paraId="4AD2EEB5"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191C8360" w14:textId="77777777" w:rsidR="00A57D7C" w:rsidRPr="0009340F" w:rsidRDefault="00A57D7C" w:rsidP="001156E4">
            <w:pPr>
              <w:spacing w:line="480" w:lineRule="auto"/>
              <w:rPr>
                <w:rFonts w:cs="Times New Roman"/>
                <w:szCs w:val="24"/>
              </w:rPr>
            </w:pPr>
            <w:r w:rsidRPr="0009340F">
              <w:rPr>
                <w:rFonts w:cs="Times New Roman"/>
                <w:szCs w:val="24"/>
              </w:rPr>
              <w:t>Explore barriers and facilitators of HIV care and treatment</w:t>
            </w:r>
          </w:p>
        </w:tc>
      </w:tr>
      <w:tr w:rsidR="00A57D7C" w:rsidRPr="0009340F" w14:paraId="44928EE1" w14:textId="77777777" w:rsidTr="001156E4">
        <w:trPr>
          <w:cantSplit/>
        </w:trPr>
        <w:tc>
          <w:tcPr>
            <w:tcW w:w="0" w:type="auto"/>
          </w:tcPr>
          <w:p w14:paraId="7E909659" w14:textId="347094FE" w:rsidR="00A57D7C" w:rsidRPr="0009340F" w:rsidRDefault="00A57D7C" w:rsidP="00A57D7C">
            <w:pPr>
              <w:spacing w:line="480" w:lineRule="auto"/>
              <w:rPr>
                <w:rFonts w:cs="Times New Roman"/>
                <w:szCs w:val="24"/>
              </w:rPr>
            </w:pPr>
            <w:proofErr w:type="spellStart"/>
            <w:r w:rsidRPr="0009340F">
              <w:rPr>
                <w:rFonts w:cs="Times New Roman"/>
                <w:szCs w:val="24"/>
              </w:rPr>
              <w:t>Treffry-Goatley</w:t>
            </w:r>
            <w:proofErr w:type="spellEnd"/>
            <w:r w:rsidRPr="0009340F">
              <w:rPr>
                <w:rFonts w:cs="Times New Roman"/>
                <w:szCs w:val="24"/>
              </w:rPr>
              <w:t xml:space="preserve"> (2016) </w:t>
            </w:r>
            <w:r w:rsidRPr="0009340F">
              <w:rPr>
                <w:rFonts w:cs="Times New Roman"/>
                <w:szCs w:val="24"/>
              </w:rPr>
              <w:fldChar w:fldCharType="begin"/>
            </w:r>
            <w:r>
              <w:rPr>
                <w:rFonts w:cs="Times New Roman"/>
                <w:szCs w:val="24"/>
              </w:rPr>
              <w:instrText xml:space="preserve"> ADDIN EN.CITE &lt;EndNote&gt;&lt;Cite&gt;&lt;Author&gt;Treffry-Goatley&lt;/Author&gt;&lt;Year&gt;2016&lt;/Year&gt;&lt;RecNum&gt;449&lt;/RecNum&gt;&lt;DisplayText&gt;[33]&lt;/DisplayText&gt;&lt;record&gt;&lt;rec-number&gt;449&lt;/rec-number&gt;&lt;foreign-keys&gt;&lt;key app="EN" db-id="x5f5saf5yr0vdjexwt4xxvwzx0wxat2xzadp" timestamp="1465504194"&gt;449&lt;/key&gt;&lt;/foreign-keys&gt;&lt;ref-type name="Journal Article"&gt;17&lt;/ref-type&gt;&lt;contributors&gt;&lt;authors&gt;&lt;author&gt;Treffry-Goatley, Astrid&lt;/author&gt;&lt;author&gt;Lessells, Richard&lt;/author&gt;&lt;author&gt;Sykes, Pam&lt;/author&gt;&lt;author&gt;Bärnighausen, Till&lt;/author&gt;&lt;author&gt;de Oliveira, Tulio&lt;/author&gt;&lt;author&gt;Moletsane, Relebohile&lt;/author&gt;&lt;author&gt;Seeley, Janet&lt;/author&gt;&lt;/authors&gt;&lt;/contributors&gt;&lt;titles&gt;&lt;title&gt;Understanding Specific Contexts of Antiretroviral Therapy Adherence in Rural South Africa: A Thematic Analysis of Digital Stories from a Community with High HIV Prevalence&lt;/title&gt;&lt;secondary-title&gt;PloS one&lt;/secondary-title&gt;&lt;/titles&gt;&lt;periodical&gt;&lt;full-title&gt;PLoS ONE&lt;/full-title&gt;&lt;/periodical&gt;&lt;pages&gt;e0148801&lt;/pages&gt;&lt;volume&gt;11&lt;/volume&gt;&lt;number&gt;2&lt;/number&gt;&lt;dates&gt;&lt;year&gt;2016&lt;/year&gt;&lt;/dates&gt;&lt;isbn&gt;1932-6203&lt;/isbn&gt;&lt;reviewed-item&gt;Qualitative&lt;/reviewed-item&gt;&lt;urls&gt;&lt;related-urls&gt;&lt;url&gt;http://www.ncbi.nlm.nih.gov/pmc/articles/PMC4771173/pdf/pone.0148801.pdf&lt;/url&gt;&lt;/related-urls&gt;&lt;/urls&gt;&lt;/record&gt;&lt;/Cite&gt;&lt;/EndNote&gt;</w:instrText>
            </w:r>
            <w:r w:rsidRPr="0009340F">
              <w:rPr>
                <w:rFonts w:cs="Times New Roman"/>
                <w:szCs w:val="24"/>
              </w:rPr>
              <w:fldChar w:fldCharType="separate"/>
            </w:r>
            <w:r>
              <w:rPr>
                <w:rFonts w:cs="Times New Roman"/>
                <w:noProof/>
                <w:szCs w:val="24"/>
              </w:rPr>
              <w:t>[33]</w:t>
            </w:r>
            <w:r w:rsidRPr="0009340F">
              <w:rPr>
                <w:rFonts w:cs="Times New Roman"/>
                <w:szCs w:val="24"/>
              </w:rPr>
              <w:fldChar w:fldCharType="end"/>
            </w:r>
          </w:p>
        </w:tc>
        <w:tc>
          <w:tcPr>
            <w:tcW w:w="0" w:type="auto"/>
          </w:tcPr>
          <w:p w14:paraId="0BE4DF2D" w14:textId="77777777" w:rsidR="00A57D7C" w:rsidRPr="0009340F" w:rsidRDefault="00A57D7C" w:rsidP="001156E4">
            <w:pPr>
              <w:spacing w:line="480" w:lineRule="auto"/>
              <w:rPr>
                <w:rFonts w:cs="Times New Roman"/>
                <w:szCs w:val="24"/>
              </w:rPr>
            </w:pPr>
            <w:r w:rsidRPr="0009340F">
              <w:rPr>
                <w:rFonts w:cs="Times New Roman"/>
                <w:szCs w:val="24"/>
              </w:rPr>
              <w:t>2013</w:t>
            </w:r>
          </w:p>
        </w:tc>
        <w:tc>
          <w:tcPr>
            <w:tcW w:w="0" w:type="auto"/>
          </w:tcPr>
          <w:p w14:paraId="66528B26"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07B12DCA" w14:textId="77777777" w:rsidR="00A57D7C" w:rsidRPr="0009340F" w:rsidRDefault="00A57D7C" w:rsidP="001156E4">
            <w:pPr>
              <w:spacing w:line="480" w:lineRule="auto"/>
              <w:rPr>
                <w:rFonts w:cs="Times New Roman"/>
                <w:szCs w:val="24"/>
              </w:rPr>
            </w:pPr>
            <w:r w:rsidRPr="0009340F">
              <w:rPr>
                <w:rFonts w:cs="Times New Roman"/>
                <w:szCs w:val="24"/>
              </w:rPr>
              <w:t>Digital Stories</w:t>
            </w:r>
          </w:p>
        </w:tc>
        <w:tc>
          <w:tcPr>
            <w:tcW w:w="0" w:type="auto"/>
          </w:tcPr>
          <w:p w14:paraId="333650F6" w14:textId="77777777" w:rsidR="00A57D7C" w:rsidRPr="0009340F" w:rsidRDefault="00A57D7C" w:rsidP="001156E4">
            <w:pPr>
              <w:spacing w:line="480" w:lineRule="auto"/>
              <w:rPr>
                <w:rFonts w:cs="Times New Roman"/>
                <w:szCs w:val="24"/>
              </w:rPr>
            </w:pPr>
            <w:r w:rsidRPr="0009340F">
              <w:rPr>
                <w:rFonts w:cs="Times New Roman"/>
                <w:szCs w:val="24"/>
              </w:rPr>
              <w:t>20</w:t>
            </w:r>
          </w:p>
        </w:tc>
        <w:tc>
          <w:tcPr>
            <w:tcW w:w="0" w:type="auto"/>
          </w:tcPr>
          <w:p w14:paraId="45CCB825"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59C147EB"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66F0F276" w14:textId="77777777" w:rsidR="00A57D7C" w:rsidRPr="0009340F" w:rsidRDefault="00A57D7C" w:rsidP="001156E4">
            <w:pPr>
              <w:spacing w:line="480" w:lineRule="auto"/>
              <w:rPr>
                <w:rFonts w:cs="Times New Roman"/>
                <w:szCs w:val="24"/>
              </w:rPr>
            </w:pPr>
            <w:r w:rsidRPr="0009340F">
              <w:rPr>
                <w:rFonts w:cs="Times New Roman"/>
                <w:szCs w:val="24"/>
              </w:rPr>
              <w:t>Explore factors that affect adherence in a low resourced rural community</w:t>
            </w:r>
          </w:p>
        </w:tc>
      </w:tr>
      <w:tr w:rsidR="00A57D7C" w:rsidRPr="0009340F" w14:paraId="150A0920" w14:textId="77777777" w:rsidTr="001156E4">
        <w:trPr>
          <w:cantSplit/>
        </w:trPr>
        <w:tc>
          <w:tcPr>
            <w:tcW w:w="0" w:type="auto"/>
          </w:tcPr>
          <w:p w14:paraId="45802ACD" w14:textId="5F4B9036" w:rsidR="00A57D7C" w:rsidRPr="0009340F" w:rsidRDefault="00A57D7C" w:rsidP="00A57D7C">
            <w:pPr>
              <w:spacing w:line="480" w:lineRule="auto"/>
              <w:rPr>
                <w:rFonts w:cs="Times New Roman"/>
                <w:szCs w:val="24"/>
              </w:rPr>
            </w:pPr>
            <w:r w:rsidRPr="0009340F">
              <w:rPr>
                <w:rFonts w:cs="Times New Roman"/>
                <w:szCs w:val="24"/>
              </w:rPr>
              <w:lastRenderedPageBreak/>
              <w:t>Treves-</w:t>
            </w:r>
            <w:proofErr w:type="spellStart"/>
            <w:r w:rsidRPr="0009340F">
              <w:rPr>
                <w:rFonts w:cs="Times New Roman"/>
                <w:szCs w:val="24"/>
              </w:rPr>
              <w:t>Kagan</w:t>
            </w:r>
            <w:proofErr w:type="spellEnd"/>
            <w:r w:rsidRPr="0009340F">
              <w:rPr>
                <w:rFonts w:cs="Times New Roman"/>
                <w:szCs w:val="24"/>
              </w:rPr>
              <w:t xml:space="preserve"> (2016) </w:t>
            </w:r>
            <w:r w:rsidRPr="0009340F">
              <w:rPr>
                <w:rFonts w:cs="Times New Roman"/>
                <w:szCs w:val="24"/>
              </w:rPr>
              <w:fldChar w:fldCharType="begin"/>
            </w:r>
            <w:r>
              <w:rPr>
                <w:rFonts w:cs="Times New Roman"/>
                <w:szCs w:val="24"/>
              </w:rPr>
              <w:instrText xml:space="preserve"> ADDIN EN.CITE &lt;EndNote&gt;&lt;Cite&gt;&lt;Author&gt;Treves-Kagan&lt;/Author&gt;&lt;Year&gt;2016&lt;/Year&gt;&lt;RecNum&gt;450&lt;/RecNum&gt;&lt;DisplayText&gt;[77]&lt;/DisplayText&gt;&lt;record&gt;&lt;rec-number&gt;450&lt;/rec-number&gt;&lt;foreign-keys&gt;&lt;key app="EN" db-id="x5f5saf5yr0vdjexwt4xxvwzx0wxat2xzadp" timestamp="1465504223"&gt;450&lt;/key&gt;&lt;/foreign-keys&gt;&lt;ref-type name="Journal Article"&gt;17&lt;/ref-type&gt;&lt;contributors&gt;&lt;authors&gt;&lt;author&gt;Treves-Kagan, Sarah&lt;/author&gt;&lt;author&gt;Steward, Wayne T&lt;/author&gt;&lt;author&gt;Ntswane, Lebogang&lt;/author&gt;&lt;author&gt;Haller, Robin&lt;/author&gt;&lt;author&gt;Gilvydis, Jennifer M&lt;/author&gt;&lt;author&gt;Gulati, Harnik&lt;/author&gt;&lt;author&gt;Barnhart, Scott&lt;/author&gt;&lt;author&gt;Lippman, Sheri A&lt;/author&gt;&lt;/authors&gt;&lt;/contributors&gt;&lt;titles&gt;&lt;title&gt;Why increasing availability of ART is not enough: a rapid, community-based study on how HIV-related stigma impacts engagement to care in rural South Africa&lt;/title&gt;&lt;secondary-title&gt;BMC public health&lt;/secondary-title&gt;&lt;/titles&gt;&lt;periodical&gt;&lt;full-title&gt;BMC Public Health&lt;/full-title&gt;&lt;/periodical&gt;&lt;pages&gt;87&lt;/pages&gt;&lt;volume&gt;16&lt;/volume&gt;&lt;number&gt;1&lt;/number&gt;&lt;dates&gt;&lt;year&gt;2016&lt;/year&gt;&lt;/dates&gt;&lt;isbn&gt;1471-2458&lt;/isbn&gt;&lt;reviewed-item&gt;Qualitative&lt;/reviewed-item&gt;&lt;urls&gt;&lt;/urls&gt;&lt;/record&gt;&lt;/Cite&gt;&lt;/EndNote&gt;</w:instrText>
            </w:r>
            <w:r w:rsidRPr="0009340F">
              <w:rPr>
                <w:rFonts w:cs="Times New Roman"/>
                <w:szCs w:val="24"/>
              </w:rPr>
              <w:fldChar w:fldCharType="separate"/>
            </w:r>
            <w:r>
              <w:rPr>
                <w:rFonts w:cs="Times New Roman"/>
                <w:noProof/>
                <w:szCs w:val="24"/>
              </w:rPr>
              <w:t>[77]</w:t>
            </w:r>
            <w:r w:rsidRPr="0009340F">
              <w:rPr>
                <w:rFonts w:cs="Times New Roman"/>
                <w:szCs w:val="24"/>
              </w:rPr>
              <w:fldChar w:fldCharType="end"/>
            </w:r>
          </w:p>
        </w:tc>
        <w:tc>
          <w:tcPr>
            <w:tcW w:w="0" w:type="auto"/>
          </w:tcPr>
          <w:p w14:paraId="60F6C4E0" w14:textId="77777777" w:rsidR="00A57D7C" w:rsidRPr="0009340F" w:rsidRDefault="00A57D7C" w:rsidP="001156E4">
            <w:pPr>
              <w:spacing w:line="480" w:lineRule="auto"/>
              <w:rPr>
                <w:rFonts w:cs="Times New Roman"/>
                <w:szCs w:val="24"/>
              </w:rPr>
            </w:pPr>
            <w:r w:rsidRPr="0009340F">
              <w:rPr>
                <w:rFonts w:cs="Times New Roman"/>
                <w:szCs w:val="24"/>
              </w:rPr>
              <w:t>2012-2013</w:t>
            </w:r>
          </w:p>
        </w:tc>
        <w:tc>
          <w:tcPr>
            <w:tcW w:w="0" w:type="auto"/>
          </w:tcPr>
          <w:p w14:paraId="75EBAD5F"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6D671A35" w14:textId="77777777" w:rsidR="00A57D7C" w:rsidRPr="0009340F" w:rsidRDefault="00A57D7C" w:rsidP="001156E4">
            <w:pPr>
              <w:spacing w:line="480" w:lineRule="auto"/>
              <w:rPr>
                <w:rFonts w:cs="Times New Roman"/>
                <w:szCs w:val="24"/>
              </w:rPr>
            </w:pPr>
            <w:r w:rsidRPr="0009340F">
              <w:rPr>
                <w:rFonts w:cs="Times New Roman"/>
                <w:szCs w:val="24"/>
              </w:rPr>
              <w:t>IDI &amp; FGD</w:t>
            </w:r>
          </w:p>
        </w:tc>
        <w:tc>
          <w:tcPr>
            <w:tcW w:w="0" w:type="auto"/>
          </w:tcPr>
          <w:p w14:paraId="27655778" w14:textId="77777777" w:rsidR="00A57D7C" w:rsidRPr="0009340F" w:rsidRDefault="00A57D7C" w:rsidP="001156E4">
            <w:pPr>
              <w:spacing w:line="480" w:lineRule="auto"/>
              <w:rPr>
                <w:rFonts w:cs="Times New Roman"/>
                <w:szCs w:val="24"/>
              </w:rPr>
            </w:pPr>
            <w:r w:rsidRPr="0009340F">
              <w:rPr>
                <w:rFonts w:cs="Times New Roman"/>
                <w:szCs w:val="24"/>
              </w:rPr>
              <w:t>Not specified but included PLWH</w:t>
            </w:r>
          </w:p>
        </w:tc>
        <w:tc>
          <w:tcPr>
            <w:tcW w:w="0" w:type="auto"/>
          </w:tcPr>
          <w:p w14:paraId="75D965F1"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3028B61A"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24DEDE7C" w14:textId="77777777" w:rsidR="00A57D7C" w:rsidRPr="0009340F" w:rsidRDefault="00A57D7C" w:rsidP="001156E4">
            <w:pPr>
              <w:spacing w:line="480" w:lineRule="auto"/>
              <w:rPr>
                <w:rFonts w:cs="Times New Roman"/>
                <w:szCs w:val="24"/>
              </w:rPr>
            </w:pPr>
            <w:r w:rsidRPr="0009340F">
              <w:rPr>
                <w:rFonts w:cs="Times New Roman"/>
                <w:szCs w:val="24"/>
              </w:rPr>
              <w:t>Explore how HIV-related stigma impacts engagement to care</w:t>
            </w:r>
          </w:p>
        </w:tc>
      </w:tr>
      <w:tr w:rsidR="00A57D7C" w:rsidRPr="0009340F" w14:paraId="1AE7979E" w14:textId="77777777" w:rsidTr="001156E4">
        <w:trPr>
          <w:cantSplit/>
        </w:trPr>
        <w:tc>
          <w:tcPr>
            <w:tcW w:w="0" w:type="auto"/>
          </w:tcPr>
          <w:p w14:paraId="3D0CCE71" w14:textId="5C828DAF" w:rsidR="00A57D7C" w:rsidRPr="0009340F" w:rsidRDefault="00A57D7C" w:rsidP="00A57D7C">
            <w:pPr>
              <w:spacing w:line="480" w:lineRule="auto"/>
              <w:rPr>
                <w:rFonts w:cs="Times New Roman"/>
                <w:szCs w:val="24"/>
              </w:rPr>
            </w:pPr>
            <w:proofErr w:type="spellStart"/>
            <w:r w:rsidRPr="0009340F">
              <w:rPr>
                <w:rFonts w:cs="Times New Roman"/>
                <w:szCs w:val="24"/>
              </w:rPr>
              <w:t>Tsega</w:t>
            </w:r>
            <w:proofErr w:type="spellEnd"/>
            <w:r w:rsidRPr="0009340F">
              <w:rPr>
                <w:rFonts w:cs="Times New Roman"/>
                <w:szCs w:val="24"/>
              </w:rPr>
              <w:t xml:space="preserve"> (2015) </w:t>
            </w:r>
            <w:r w:rsidRPr="0009340F">
              <w:rPr>
                <w:rFonts w:cs="Times New Roman"/>
                <w:szCs w:val="24"/>
              </w:rPr>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[136]</w:t>
            </w:r>
            <w:r w:rsidRPr="0009340F">
              <w:rPr>
                <w:rFonts w:cs="Times New Roman"/>
                <w:szCs w:val="24"/>
              </w:rPr>
              <w:fldChar w:fldCharType="end"/>
            </w:r>
          </w:p>
        </w:tc>
        <w:tc>
          <w:tcPr>
            <w:tcW w:w="0" w:type="auto"/>
          </w:tcPr>
          <w:p w14:paraId="2F589946" w14:textId="77777777" w:rsidR="00A57D7C" w:rsidRPr="0009340F" w:rsidRDefault="00A57D7C" w:rsidP="001156E4">
            <w:pPr>
              <w:spacing w:line="480" w:lineRule="auto"/>
              <w:rPr>
                <w:rFonts w:cs="Times New Roman"/>
                <w:szCs w:val="24"/>
              </w:rPr>
            </w:pPr>
            <w:r w:rsidRPr="0009340F">
              <w:rPr>
                <w:rFonts w:cs="Times New Roman"/>
                <w:szCs w:val="24"/>
              </w:rPr>
              <w:t>2014</w:t>
            </w:r>
          </w:p>
        </w:tc>
        <w:tc>
          <w:tcPr>
            <w:tcW w:w="0" w:type="auto"/>
          </w:tcPr>
          <w:p w14:paraId="74FCCC32" w14:textId="77777777" w:rsidR="00A57D7C" w:rsidRPr="0009340F" w:rsidRDefault="00A57D7C" w:rsidP="001156E4">
            <w:pPr>
              <w:spacing w:line="480" w:lineRule="auto"/>
              <w:rPr>
                <w:rFonts w:cs="Times New Roman"/>
                <w:szCs w:val="24"/>
              </w:rPr>
            </w:pPr>
            <w:r w:rsidRPr="0009340F">
              <w:rPr>
                <w:rFonts w:cs="Times New Roman"/>
                <w:szCs w:val="24"/>
              </w:rPr>
              <w:t>Ethiopia</w:t>
            </w:r>
          </w:p>
        </w:tc>
        <w:tc>
          <w:tcPr>
            <w:tcW w:w="0" w:type="auto"/>
          </w:tcPr>
          <w:p w14:paraId="21329C18" w14:textId="77777777" w:rsidR="00A57D7C" w:rsidRPr="0009340F" w:rsidRDefault="00A57D7C" w:rsidP="001156E4">
            <w:pPr>
              <w:spacing w:line="480" w:lineRule="auto"/>
              <w:rPr>
                <w:rFonts w:cs="Times New Roman"/>
                <w:szCs w:val="24"/>
              </w:rPr>
            </w:pPr>
            <w:r>
              <w:rPr>
                <w:rFonts w:cs="Times New Roman"/>
                <w:szCs w:val="24"/>
              </w:rPr>
              <w:t xml:space="preserve">Survey </w:t>
            </w:r>
            <w:r w:rsidRPr="0009340F">
              <w:rPr>
                <w:rFonts w:cs="Times New Roman"/>
                <w:szCs w:val="24"/>
              </w:rPr>
              <w:t>(interviewer administered)</w:t>
            </w:r>
          </w:p>
        </w:tc>
        <w:tc>
          <w:tcPr>
            <w:tcW w:w="0" w:type="auto"/>
          </w:tcPr>
          <w:p w14:paraId="2D9AF6FF" w14:textId="77777777" w:rsidR="00A57D7C" w:rsidRPr="0009340F" w:rsidRDefault="00A57D7C" w:rsidP="001156E4">
            <w:pPr>
              <w:spacing w:line="480" w:lineRule="auto"/>
              <w:rPr>
                <w:rFonts w:cs="Times New Roman"/>
                <w:szCs w:val="24"/>
              </w:rPr>
            </w:pPr>
            <w:r w:rsidRPr="0009340F">
              <w:rPr>
                <w:rFonts w:cs="Times New Roman"/>
                <w:szCs w:val="24"/>
              </w:rPr>
              <w:t>351</w:t>
            </w:r>
          </w:p>
        </w:tc>
        <w:tc>
          <w:tcPr>
            <w:tcW w:w="0" w:type="auto"/>
          </w:tcPr>
          <w:p w14:paraId="2D0269E8"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50A5B7E1" w14:textId="77777777" w:rsidR="00A57D7C" w:rsidRPr="0009340F" w:rsidRDefault="00A57D7C" w:rsidP="001156E4">
            <w:pPr>
              <w:spacing w:line="480" w:lineRule="auto"/>
              <w:rPr>
                <w:rFonts w:cs="Times New Roman"/>
                <w:szCs w:val="24"/>
              </w:rPr>
            </w:pPr>
            <w:r>
              <w:rPr>
                <w:rFonts w:cs="Times New Roman"/>
                <w:szCs w:val="24"/>
              </w:rPr>
              <w:t>At least 2 months (f</w:t>
            </w:r>
            <w:r w:rsidRPr="0009340F">
              <w:rPr>
                <w:rFonts w:cs="Times New Roman"/>
                <w:szCs w:val="24"/>
              </w:rPr>
              <w:t>rom under 6 months to over 3 years</w:t>
            </w:r>
            <w:r>
              <w:rPr>
                <w:rFonts w:cs="Times New Roman"/>
                <w:szCs w:val="24"/>
              </w:rPr>
              <w:t>)</w:t>
            </w:r>
          </w:p>
        </w:tc>
        <w:tc>
          <w:tcPr>
            <w:tcW w:w="0" w:type="auto"/>
          </w:tcPr>
          <w:p w14:paraId="008C2156" w14:textId="77777777" w:rsidR="00A57D7C" w:rsidRPr="0009340F" w:rsidRDefault="00A57D7C" w:rsidP="001156E4">
            <w:pPr>
              <w:spacing w:line="480" w:lineRule="auto"/>
              <w:rPr>
                <w:rFonts w:cs="Times New Roman"/>
                <w:szCs w:val="24"/>
              </w:rPr>
            </w:pPr>
            <w:r w:rsidRPr="0009340F">
              <w:rPr>
                <w:rFonts w:cs="Times New Roman"/>
                <w:szCs w:val="24"/>
              </w:rPr>
              <w:t>Assess prevalence and factors associated with ART non-adherence</w:t>
            </w:r>
          </w:p>
        </w:tc>
      </w:tr>
      <w:tr w:rsidR="00A57D7C" w:rsidRPr="0009340F" w14:paraId="33E4CE04" w14:textId="77777777" w:rsidTr="001156E4">
        <w:trPr>
          <w:cantSplit/>
        </w:trPr>
        <w:tc>
          <w:tcPr>
            <w:tcW w:w="0" w:type="auto"/>
          </w:tcPr>
          <w:p w14:paraId="41B044CB" w14:textId="68A14FD9" w:rsidR="00A57D7C" w:rsidRPr="0009340F" w:rsidRDefault="00A57D7C" w:rsidP="00A57D7C">
            <w:pPr>
              <w:spacing w:line="480" w:lineRule="auto"/>
              <w:rPr>
                <w:rFonts w:cs="Times New Roman"/>
                <w:szCs w:val="24"/>
              </w:rPr>
            </w:pPr>
            <w:r w:rsidRPr="0009340F">
              <w:rPr>
                <w:rFonts w:cs="Times New Roman"/>
                <w:szCs w:val="24"/>
              </w:rPr>
              <w:t xml:space="preserve">van </w:t>
            </w:r>
            <w:proofErr w:type="spellStart"/>
            <w:r w:rsidRPr="0009340F">
              <w:rPr>
                <w:rFonts w:cs="Times New Roman"/>
                <w:szCs w:val="24"/>
              </w:rPr>
              <w:t>Loggerenberg</w:t>
            </w:r>
            <w:proofErr w:type="spellEnd"/>
            <w:r w:rsidRPr="0009340F">
              <w:rPr>
                <w:rFonts w:cs="Times New Roman"/>
                <w:szCs w:val="24"/>
              </w:rPr>
              <w:t xml:space="preserve"> (2015) </w:t>
            </w:r>
            <w:r w:rsidRPr="0009340F">
              <w:rPr>
                <w:rFonts w:cs="Times New Roman"/>
                <w:szCs w:val="24"/>
              </w:rPr>
              <w:fldChar w:fldCharType="begin"/>
            </w:r>
            <w:r>
              <w:rPr>
                <w:rFonts w:cs="Times New Roman"/>
                <w:szCs w:val="24"/>
              </w:rPr>
              <w:instrText xml:space="preserve"> ADDIN EN.CITE &lt;EndNote&gt;&lt;Cite&gt;&lt;Author&gt;van Loggerenberg&lt;/Author&gt;&lt;Year&gt;2015&lt;/Year&gt;&lt;RecNum&gt;441&lt;/RecNum&gt;&lt;DisplayText&gt;[51]&lt;/DisplayText&gt;&lt;record&gt;&lt;rec-number&gt;441&lt;/rec-number&gt;&lt;foreign-keys&gt;&lt;key app="EN" db-id="x5f5saf5yr0vdjexwt4xxvwzx0wxat2xzadp" timestamp="1465503947"&gt;441&lt;/key&gt;&lt;/foreign-keys&gt;&lt;ref-type name="Journal Article"&gt;17&lt;/ref-type&gt;&lt;contributors&gt;&lt;authors&gt;&lt;author&gt;van Loggerenberg, Francois&lt;/author&gt;&lt;author&gt;Gray, Debra&lt;/author&gt;&lt;author&gt;Gengiah, Santhanalakshmi&lt;/author&gt;&lt;author&gt;Kunene, Pinky&lt;/author&gt;&lt;author&gt;Gengiah, Tanuja N&lt;/author&gt;&lt;author&gt;Naidoo, Kogieleum&lt;/author&gt;&lt;author&gt;Grant, Alison D&lt;/author&gt;&lt;/authors&gt;&lt;/contributors&gt;&lt;titles&gt;&lt;title&gt;A Qualitative Study of Patient Motivation to Adhere to Combination Antiretroviral Therapy in South Africa&lt;/title&gt;&lt;secondary-title&gt;AIDS patient care and STDs&lt;/secondary-title&gt;&lt;/titles&gt;&lt;periodical&gt;&lt;full-title&gt;AIDS Patient Care and STDs&lt;/full-title&gt;&lt;/periodical&gt;&lt;pages&gt;299-306&lt;/pages&gt;&lt;volume&gt;29&lt;/volume&gt;&lt;number&gt;5&lt;/number&gt;&lt;dates&gt;&lt;year&gt;2015&lt;/year&gt;&lt;/dates&gt;&lt;isbn&gt;1087-2914&lt;/isbn&gt;&lt;reviewed-item&gt;Qualitative&lt;/reviewed-item&gt;&lt;urls&gt;&lt;related-urls&gt;&lt;url&gt;http://online.liebertpub.com/doi/pdfplus/10.1089/apc.2014.0293&lt;/url&gt;&lt;/related-urls&gt;&lt;/urls&gt;&lt;/record&gt;&lt;/Cite&gt;&lt;/EndNote&gt;</w:instrText>
            </w:r>
            <w:r w:rsidRPr="0009340F">
              <w:rPr>
                <w:rFonts w:cs="Times New Roman"/>
                <w:szCs w:val="24"/>
              </w:rPr>
              <w:fldChar w:fldCharType="separate"/>
            </w:r>
            <w:r>
              <w:rPr>
                <w:rFonts w:cs="Times New Roman"/>
                <w:noProof/>
                <w:szCs w:val="24"/>
              </w:rPr>
              <w:t>[51]</w:t>
            </w:r>
            <w:r w:rsidRPr="0009340F">
              <w:rPr>
                <w:rFonts w:cs="Times New Roman"/>
                <w:szCs w:val="24"/>
              </w:rPr>
              <w:fldChar w:fldCharType="end"/>
            </w:r>
          </w:p>
        </w:tc>
        <w:tc>
          <w:tcPr>
            <w:tcW w:w="0" w:type="auto"/>
          </w:tcPr>
          <w:p w14:paraId="224BEE29"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55FC64EC"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4EB89D42" w14:textId="77777777" w:rsidR="00A57D7C" w:rsidRPr="0009340F" w:rsidRDefault="00A57D7C" w:rsidP="001156E4">
            <w:pPr>
              <w:spacing w:line="480" w:lineRule="auto"/>
              <w:rPr>
                <w:rFonts w:cs="Times New Roman"/>
                <w:szCs w:val="24"/>
              </w:rPr>
            </w:pPr>
            <w:r w:rsidRPr="0009340F">
              <w:rPr>
                <w:rFonts w:cs="Times New Roman"/>
                <w:szCs w:val="24"/>
              </w:rPr>
              <w:t>IDI &amp; FGD</w:t>
            </w:r>
          </w:p>
        </w:tc>
        <w:tc>
          <w:tcPr>
            <w:tcW w:w="0" w:type="auto"/>
          </w:tcPr>
          <w:p w14:paraId="1B75B98E" w14:textId="77777777" w:rsidR="00A57D7C" w:rsidRPr="0009340F" w:rsidRDefault="00A57D7C" w:rsidP="001156E4">
            <w:pPr>
              <w:spacing w:line="480" w:lineRule="auto"/>
              <w:rPr>
                <w:rFonts w:cs="Times New Roman"/>
                <w:szCs w:val="24"/>
              </w:rPr>
            </w:pPr>
            <w:r w:rsidRPr="0009340F">
              <w:rPr>
                <w:rFonts w:cs="Times New Roman"/>
                <w:szCs w:val="24"/>
              </w:rPr>
              <w:t>30</w:t>
            </w:r>
          </w:p>
        </w:tc>
        <w:tc>
          <w:tcPr>
            <w:tcW w:w="0" w:type="auto"/>
          </w:tcPr>
          <w:p w14:paraId="0E5C487E"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555BD54" w14:textId="77777777" w:rsidR="00A57D7C" w:rsidRPr="0009340F" w:rsidRDefault="00A57D7C" w:rsidP="001156E4">
            <w:pPr>
              <w:spacing w:line="480" w:lineRule="auto"/>
              <w:rPr>
                <w:rFonts w:cs="Times New Roman"/>
                <w:szCs w:val="24"/>
              </w:rPr>
            </w:pPr>
            <w:r w:rsidRPr="0009340F">
              <w:rPr>
                <w:rFonts w:cs="Times New Roman"/>
                <w:szCs w:val="24"/>
              </w:rPr>
              <w:t>9 months post treatment initiation</w:t>
            </w:r>
          </w:p>
        </w:tc>
        <w:tc>
          <w:tcPr>
            <w:tcW w:w="0" w:type="auto"/>
          </w:tcPr>
          <w:p w14:paraId="454CF1CB" w14:textId="77777777" w:rsidR="00A57D7C" w:rsidRPr="0009340F" w:rsidRDefault="00A57D7C" w:rsidP="001156E4">
            <w:pPr>
              <w:spacing w:line="480" w:lineRule="auto"/>
              <w:rPr>
                <w:rFonts w:cs="Times New Roman"/>
                <w:szCs w:val="24"/>
              </w:rPr>
            </w:pPr>
            <w:r w:rsidRPr="0009340F">
              <w:rPr>
                <w:rFonts w:cs="Times New Roman"/>
                <w:szCs w:val="24"/>
              </w:rPr>
              <w:t>Explore patients’ motivation to take ART</w:t>
            </w:r>
          </w:p>
        </w:tc>
      </w:tr>
      <w:tr w:rsidR="00A57D7C" w:rsidRPr="0009340F" w14:paraId="46B62DA8" w14:textId="77777777" w:rsidTr="001156E4">
        <w:trPr>
          <w:cantSplit/>
        </w:trPr>
        <w:tc>
          <w:tcPr>
            <w:tcW w:w="0" w:type="auto"/>
          </w:tcPr>
          <w:p w14:paraId="6BC03E0D" w14:textId="79E5284F" w:rsidR="00A57D7C" w:rsidRPr="0009340F" w:rsidRDefault="00A57D7C" w:rsidP="00A57D7C">
            <w:pPr>
              <w:spacing w:line="480" w:lineRule="auto"/>
              <w:rPr>
                <w:rFonts w:cs="Times New Roman"/>
                <w:szCs w:val="24"/>
              </w:rPr>
            </w:pPr>
            <w:r w:rsidRPr="0009340F">
              <w:rPr>
                <w:rFonts w:cs="Times New Roman"/>
                <w:szCs w:val="24"/>
              </w:rPr>
              <w:lastRenderedPageBreak/>
              <w:t xml:space="preserve">Van Oosterhout (2005) </w:t>
            </w:r>
            <w:r w:rsidRPr="0009340F">
              <w:rPr>
                <w:rFonts w:cs="Times New Roman"/>
                <w:szCs w:val="24"/>
              </w:rPr>
              <w:fldChar w:fldCharType="begin">
                <w:fldData xml:space="preserve">PEVuZE5vdGU+PENpdGU+PEF1dGhvcj5WYW4gT29zdGVyaG91dDwvQXV0aG9yPjxZZWFyPjIwMDU8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Pr>
                <w:rFonts w:cs="Times New Roman"/>
                <w:szCs w:val="24"/>
              </w:rPr>
              <w:instrText xml:space="preserve"> ADDIN EN.CITE </w:instrText>
            </w:r>
            <w:r>
              <w:rPr>
                <w:rFonts w:cs="Times New Roman"/>
                <w:szCs w:val="24"/>
              </w:rPr>
              <w:fldChar w:fldCharType="begin">
                <w:fldData xml:space="preserve">PEVuZE5vdGU+PENpdGU+PEF1dGhvcj5WYW4gT29zdGVyaG91dDwvQXV0aG9yPjxZZWFyPjIwMDU8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[100]</w:t>
            </w:r>
            <w:r w:rsidRPr="0009340F">
              <w:rPr>
                <w:rFonts w:cs="Times New Roman"/>
                <w:szCs w:val="24"/>
              </w:rPr>
              <w:fldChar w:fldCharType="end"/>
            </w:r>
          </w:p>
        </w:tc>
        <w:tc>
          <w:tcPr>
            <w:tcW w:w="0" w:type="auto"/>
          </w:tcPr>
          <w:p w14:paraId="49196751" w14:textId="77777777" w:rsidR="00A57D7C" w:rsidRPr="0009340F" w:rsidRDefault="00A57D7C" w:rsidP="001156E4">
            <w:pPr>
              <w:spacing w:line="480" w:lineRule="auto"/>
              <w:rPr>
                <w:rFonts w:cs="Times New Roman"/>
                <w:szCs w:val="24"/>
              </w:rPr>
            </w:pPr>
            <w:r w:rsidRPr="0009340F">
              <w:rPr>
                <w:rFonts w:cs="Times New Roman"/>
                <w:szCs w:val="24"/>
              </w:rPr>
              <w:t>2003</w:t>
            </w:r>
          </w:p>
        </w:tc>
        <w:tc>
          <w:tcPr>
            <w:tcW w:w="0" w:type="auto"/>
          </w:tcPr>
          <w:p w14:paraId="6E9D6C29" w14:textId="77777777" w:rsidR="00A57D7C" w:rsidRPr="0009340F" w:rsidRDefault="00A57D7C" w:rsidP="001156E4">
            <w:pPr>
              <w:spacing w:line="480" w:lineRule="auto"/>
              <w:rPr>
                <w:rFonts w:cs="Times New Roman"/>
                <w:szCs w:val="24"/>
              </w:rPr>
            </w:pPr>
            <w:r w:rsidRPr="0009340F">
              <w:rPr>
                <w:rFonts w:cs="Times New Roman"/>
                <w:szCs w:val="24"/>
              </w:rPr>
              <w:t>Malawi</w:t>
            </w:r>
          </w:p>
        </w:tc>
        <w:tc>
          <w:tcPr>
            <w:tcW w:w="0" w:type="auto"/>
          </w:tcPr>
          <w:p w14:paraId="284B43A7"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6A6F20BA" w14:textId="77777777" w:rsidR="00A57D7C" w:rsidRPr="0009340F" w:rsidRDefault="00A57D7C" w:rsidP="001156E4">
            <w:pPr>
              <w:spacing w:line="480" w:lineRule="auto"/>
              <w:rPr>
                <w:rFonts w:cs="Times New Roman"/>
                <w:szCs w:val="24"/>
              </w:rPr>
            </w:pPr>
            <w:r w:rsidRPr="0009340F">
              <w:rPr>
                <w:rFonts w:cs="Times New Roman"/>
                <w:szCs w:val="24"/>
              </w:rPr>
              <w:t>176</w:t>
            </w:r>
          </w:p>
        </w:tc>
        <w:tc>
          <w:tcPr>
            <w:tcW w:w="0" w:type="auto"/>
          </w:tcPr>
          <w:p w14:paraId="44476F37"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03825D30" w14:textId="77777777" w:rsidR="00A57D7C" w:rsidRPr="0009340F" w:rsidRDefault="00A57D7C" w:rsidP="001156E4">
            <w:pPr>
              <w:spacing w:line="480" w:lineRule="auto"/>
              <w:rPr>
                <w:rFonts w:cs="Times New Roman"/>
                <w:szCs w:val="24"/>
              </w:rPr>
            </w:pPr>
            <w:r w:rsidRPr="0009340F">
              <w:rPr>
                <w:rFonts w:cs="Times New Roman"/>
                <w:szCs w:val="24"/>
              </w:rPr>
              <w:t>From 6 to over 24 months</w:t>
            </w:r>
          </w:p>
        </w:tc>
        <w:tc>
          <w:tcPr>
            <w:tcW w:w="0" w:type="auto"/>
          </w:tcPr>
          <w:p w14:paraId="3B3DA380"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treatment outcomes when individuals have to pay</w:t>
            </w:r>
          </w:p>
        </w:tc>
      </w:tr>
      <w:tr w:rsidR="00A57D7C" w:rsidRPr="0009340F" w14:paraId="751369F5" w14:textId="77777777" w:rsidTr="001156E4">
        <w:trPr>
          <w:cantSplit/>
        </w:trPr>
        <w:tc>
          <w:tcPr>
            <w:tcW w:w="0" w:type="auto"/>
            <w:vMerge w:val="restart"/>
          </w:tcPr>
          <w:p w14:paraId="56025CCC" w14:textId="0024A03B" w:rsidR="00A57D7C" w:rsidRPr="0009340F" w:rsidRDefault="00A57D7C" w:rsidP="00A57D7C">
            <w:pPr>
              <w:spacing w:line="480" w:lineRule="auto"/>
              <w:rPr>
                <w:rFonts w:cs="Times New Roman"/>
                <w:szCs w:val="24"/>
              </w:rPr>
            </w:pPr>
            <w:proofErr w:type="spellStart"/>
            <w:r w:rsidRPr="0009340F">
              <w:rPr>
                <w:rFonts w:cs="Times New Roman"/>
                <w:szCs w:val="24"/>
              </w:rPr>
              <w:t>Vyankandondera</w:t>
            </w:r>
            <w:proofErr w:type="spellEnd"/>
            <w:r w:rsidRPr="0009340F">
              <w:rPr>
                <w:rFonts w:cs="Times New Roman"/>
                <w:szCs w:val="24"/>
              </w:rPr>
              <w:t xml:space="preserve"> (2013) </w:t>
            </w:r>
            <w:r w:rsidRPr="0009340F">
              <w:rPr>
                <w:rFonts w:cs="Times New Roman"/>
                <w:szCs w:val="24"/>
              </w:rPr>
              <w:fldChar w:fldCharType="begin">
                <w:fldData xml:space="preserve">PEVuZE5vdGU+PENpdGU+PEF1dGhvcj5WeWFua2FuZG9uZGVyYTwvQXV0aG9yPjxZZWFyPjIwMTM8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PEVuZE5vdGU+PENpdGU+PEF1dGhvcj5WeWFua2FuZG9uZGVyYTwvQXV0aG9yPjxZZWFyPjIwMTM8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[50]</w:t>
            </w:r>
            <w:r w:rsidRPr="0009340F">
              <w:rPr>
                <w:rFonts w:cs="Times New Roman"/>
                <w:szCs w:val="24"/>
              </w:rPr>
              <w:fldChar w:fldCharType="end"/>
            </w:r>
          </w:p>
        </w:tc>
        <w:tc>
          <w:tcPr>
            <w:tcW w:w="0" w:type="auto"/>
            <w:vMerge w:val="restart"/>
          </w:tcPr>
          <w:p w14:paraId="33AEE4FD" w14:textId="77777777" w:rsidR="00A57D7C" w:rsidRPr="0009340F" w:rsidRDefault="00A57D7C" w:rsidP="001156E4">
            <w:pPr>
              <w:spacing w:line="480" w:lineRule="auto"/>
              <w:rPr>
                <w:rFonts w:cs="Times New Roman"/>
                <w:szCs w:val="24"/>
              </w:rPr>
            </w:pPr>
            <w:r w:rsidRPr="0009340F">
              <w:rPr>
                <w:rFonts w:cs="Times New Roman"/>
                <w:szCs w:val="24"/>
              </w:rPr>
              <w:t>2007-2010</w:t>
            </w:r>
          </w:p>
        </w:tc>
        <w:tc>
          <w:tcPr>
            <w:tcW w:w="0" w:type="auto"/>
            <w:vMerge w:val="restart"/>
          </w:tcPr>
          <w:p w14:paraId="57938072" w14:textId="77777777" w:rsidR="00A57D7C" w:rsidRPr="0009340F" w:rsidRDefault="00A57D7C" w:rsidP="001156E4">
            <w:pPr>
              <w:spacing w:line="480" w:lineRule="auto"/>
              <w:rPr>
                <w:rFonts w:cs="Times New Roman"/>
                <w:szCs w:val="24"/>
              </w:rPr>
            </w:pPr>
            <w:r w:rsidRPr="0009340F">
              <w:rPr>
                <w:rFonts w:cs="Times New Roman"/>
                <w:szCs w:val="24"/>
              </w:rPr>
              <w:t>Rwanda</w:t>
            </w:r>
          </w:p>
        </w:tc>
        <w:tc>
          <w:tcPr>
            <w:tcW w:w="0" w:type="auto"/>
          </w:tcPr>
          <w:p w14:paraId="50B37AA4" w14:textId="77777777" w:rsidR="00A57D7C" w:rsidRPr="0009340F" w:rsidRDefault="00A57D7C" w:rsidP="001156E4">
            <w:pPr>
              <w:spacing w:line="480" w:lineRule="auto"/>
              <w:rPr>
                <w:rFonts w:cs="Times New Roman"/>
                <w:szCs w:val="24"/>
              </w:rPr>
            </w:pPr>
            <w:r>
              <w:rPr>
                <w:rFonts w:cs="Times New Roman"/>
                <w:szCs w:val="24"/>
              </w:rPr>
              <w:t xml:space="preserve">Survey (7 time points: </w:t>
            </w:r>
            <w:r w:rsidRPr="0009340F">
              <w:rPr>
                <w:rFonts w:cs="Times New Roman"/>
                <w:szCs w:val="24"/>
              </w:rPr>
              <w:t>baseline, 2 weeks, 1, 3, 6, 9 and 12 months)</w:t>
            </w:r>
          </w:p>
        </w:tc>
        <w:tc>
          <w:tcPr>
            <w:tcW w:w="0" w:type="auto"/>
          </w:tcPr>
          <w:p w14:paraId="1074CEA1" w14:textId="77777777" w:rsidR="00A57D7C" w:rsidRPr="0009340F" w:rsidRDefault="00A57D7C" w:rsidP="001156E4">
            <w:pPr>
              <w:spacing w:line="480" w:lineRule="auto"/>
              <w:rPr>
                <w:rFonts w:cs="Times New Roman"/>
                <w:szCs w:val="24"/>
              </w:rPr>
            </w:pPr>
            <w:r w:rsidRPr="0009340F">
              <w:rPr>
                <w:rFonts w:cs="Times New Roman"/>
                <w:szCs w:val="24"/>
              </w:rPr>
              <w:t>213</w:t>
            </w:r>
          </w:p>
        </w:tc>
        <w:tc>
          <w:tcPr>
            <w:tcW w:w="0" w:type="auto"/>
          </w:tcPr>
          <w:p w14:paraId="6C27C34A"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vMerge w:val="restart"/>
          </w:tcPr>
          <w:p w14:paraId="4C7BCEB1" w14:textId="77777777" w:rsidR="00A57D7C" w:rsidRPr="0009340F" w:rsidRDefault="00A57D7C" w:rsidP="001156E4">
            <w:pPr>
              <w:spacing w:line="480" w:lineRule="auto"/>
              <w:rPr>
                <w:rFonts w:cs="Times New Roman"/>
                <w:szCs w:val="24"/>
              </w:rPr>
            </w:pPr>
            <w:r w:rsidRPr="0009340F">
              <w:rPr>
                <w:rFonts w:cs="Times New Roman"/>
                <w:szCs w:val="24"/>
              </w:rPr>
              <w:t>Initiated at baseline</w:t>
            </w:r>
          </w:p>
        </w:tc>
        <w:tc>
          <w:tcPr>
            <w:tcW w:w="0" w:type="auto"/>
            <w:vMerge w:val="restart"/>
          </w:tcPr>
          <w:p w14:paraId="44B529DA" w14:textId="77777777" w:rsidR="00A57D7C" w:rsidRPr="0009340F" w:rsidRDefault="00A57D7C" w:rsidP="001156E4">
            <w:pPr>
              <w:spacing w:line="480" w:lineRule="auto"/>
              <w:rPr>
                <w:rFonts w:cs="Times New Roman"/>
                <w:szCs w:val="24"/>
              </w:rPr>
            </w:pPr>
            <w:r w:rsidRPr="0009340F">
              <w:rPr>
                <w:rFonts w:cs="Times New Roman"/>
                <w:szCs w:val="24"/>
              </w:rPr>
              <w:t>Explore barriers to ART adherence</w:t>
            </w:r>
          </w:p>
        </w:tc>
      </w:tr>
      <w:tr w:rsidR="00A57D7C" w:rsidRPr="0009340F" w14:paraId="1CE55385" w14:textId="77777777" w:rsidTr="001156E4">
        <w:trPr>
          <w:cantSplit/>
        </w:trPr>
        <w:tc>
          <w:tcPr>
            <w:tcW w:w="0" w:type="auto"/>
            <w:vMerge/>
          </w:tcPr>
          <w:p w14:paraId="04D4CD13" w14:textId="77777777" w:rsidR="00A57D7C" w:rsidRPr="0009340F" w:rsidRDefault="00A57D7C" w:rsidP="001156E4">
            <w:pPr>
              <w:spacing w:line="480" w:lineRule="auto"/>
              <w:rPr>
                <w:rFonts w:cs="Times New Roman"/>
                <w:szCs w:val="24"/>
              </w:rPr>
            </w:pPr>
          </w:p>
        </w:tc>
        <w:tc>
          <w:tcPr>
            <w:tcW w:w="0" w:type="auto"/>
            <w:vMerge/>
          </w:tcPr>
          <w:p w14:paraId="72CC091F" w14:textId="77777777" w:rsidR="00A57D7C" w:rsidRPr="0009340F" w:rsidRDefault="00A57D7C" w:rsidP="001156E4">
            <w:pPr>
              <w:spacing w:line="480" w:lineRule="auto"/>
              <w:rPr>
                <w:rFonts w:cs="Times New Roman"/>
                <w:szCs w:val="24"/>
              </w:rPr>
            </w:pPr>
          </w:p>
        </w:tc>
        <w:tc>
          <w:tcPr>
            <w:tcW w:w="0" w:type="auto"/>
            <w:vMerge/>
          </w:tcPr>
          <w:p w14:paraId="1886E572" w14:textId="77777777" w:rsidR="00A57D7C" w:rsidRPr="0009340F" w:rsidRDefault="00A57D7C" w:rsidP="001156E4">
            <w:pPr>
              <w:spacing w:line="480" w:lineRule="auto"/>
              <w:rPr>
                <w:rFonts w:cs="Times New Roman"/>
                <w:szCs w:val="24"/>
              </w:rPr>
            </w:pPr>
          </w:p>
        </w:tc>
        <w:tc>
          <w:tcPr>
            <w:tcW w:w="0" w:type="auto"/>
          </w:tcPr>
          <w:p w14:paraId="0A1D1192" w14:textId="77777777" w:rsidR="00A57D7C" w:rsidRPr="0009340F" w:rsidRDefault="00A57D7C" w:rsidP="001156E4">
            <w:pPr>
              <w:spacing w:line="480" w:lineRule="auto"/>
              <w:rPr>
                <w:rFonts w:cs="Times New Roman"/>
                <w:szCs w:val="24"/>
              </w:rPr>
            </w:pPr>
            <w:r w:rsidRPr="0009340F">
              <w:rPr>
                <w:rFonts w:cs="Times New Roman"/>
                <w:szCs w:val="24"/>
              </w:rPr>
              <w:t>IDI (7 patients who developed virological failure 12 months after initiation) &amp; 5 FGD</w:t>
            </w:r>
          </w:p>
        </w:tc>
        <w:tc>
          <w:tcPr>
            <w:tcW w:w="0" w:type="auto"/>
          </w:tcPr>
          <w:p w14:paraId="1837C8A3" w14:textId="77777777" w:rsidR="00A57D7C" w:rsidRPr="0009340F" w:rsidRDefault="00A57D7C" w:rsidP="001156E4">
            <w:pPr>
              <w:spacing w:line="480" w:lineRule="auto"/>
              <w:rPr>
                <w:rFonts w:cs="Times New Roman"/>
                <w:szCs w:val="24"/>
              </w:rPr>
            </w:pPr>
            <w:r w:rsidRPr="0009340F">
              <w:rPr>
                <w:rFonts w:cs="Times New Roman"/>
                <w:szCs w:val="24"/>
              </w:rPr>
              <w:t>56</w:t>
            </w:r>
          </w:p>
        </w:tc>
        <w:tc>
          <w:tcPr>
            <w:tcW w:w="0" w:type="auto"/>
          </w:tcPr>
          <w:p w14:paraId="2F18CA57"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vMerge/>
          </w:tcPr>
          <w:p w14:paraId="65173D20" w14:textId="77777777" w:rsidR="00A57D7C" w:rsidRPr="0009340F" w:rsidRDefault="00A57D7C" w:rsidP="001156E4">
            <w:pPr>
              <w:spacing w:line="480" w:lineRule="auto"/>
              <w:rPr>
                <w:rFonts w:cs="Times New Roman"/>
                <w:szCs w:val="24"/>
              </w:rPr>
            </w:pPr>
          </w:p>
        </w:tc>
        <w:tc>
          <w:tcPr>
            <w:tcW w:w="0" w:type="auto"/>
            <w:vMerge/>
          </w:tcPr>
          <w:p w14:paraId="4790E671" w14:textId="77777777" w:rsidR="00A57D7C" w:rsidRPr="0009340F" w:rsidRDefault="00A57D7C" w:rsidP="001156E4">
            <w:pPr>
              <w:spacing w:line="480" w:lineRule="auto"/>
              <w:rPr>
                <w:rFonts w:cs="Times New Roman"/>
                <w:color w:val="000000"/>
                <w:szCs w:val="24"/>
              </w:rPr>
            </w:pPr>
          </w:p>
        </w:tc>
      </w:tr>
      <w:tr w:rsidR="00A57D7C" w:rsidRPr="0009340F" w14:paraId="114B2D0C" w14:textId="77777777" w:rsidTr="001156E4">
        <w:trPr>
          <w:cantSplit/>
        </w:trPr>
        <w:tc>
          <w:tcPr>
            <w:tcW w:w="0" w:type="auto"/>
          </w:tcPr>
          <w:p w14:paraId="24C1E052" w14:textId="6B5FB08C"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Wakibi</w:t>
            </w:r>
            <w:proofErr w:type="spellEnd"/>
            <w:r w:rsidRPr="0009340F">
              <w:rPr>
                <w:rFonts w:cs="Times New Roman"/>
                <w:szCs w:val="24"/>
              </w:rPr>
              <w:t xml:space="preserve"> (2011) </w:t>
            </w:r>
            <w:r w:rsidRPr="0009340F">
              <w:rPr>
                <w:rFonts w:cs="Times New Roman"/>
                <w:szCs w:val="24"/>
              </w:rPr>
              <w:fldChar w:fldCharType="begin">
                <w:fldData xml:space="preserve">PEVuZE5vdGU+PENpdGU+PEF1dGhvcj5XYWtpYmk8L0F1dGhvcj48WWVhcj4yMDExPC9ZZWFyPjxS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Pr>
                <w:rFonts w:cs="Times New Roman"/>
                <w:szCs w:val="24"/>
              </w:rPr>
              <w:instrText xml:space="preserve"> ADDIN EN.CITE </w:instrText>
            </w:r>
            <w:r>
              <w:rPr>
                <w:rFonts w:cs="Times New Roman"/>
                <w:szCs w:val="24"/>
              </w:rPr>
              <w:fldChar w:fldCharType="begin">
                <w:fldData xml:space="preserve">PEVuZE5vdGU+PENpdGU+PEF1dGhvcj5XYWtpYmk8L0F1dGhvcj48WWVhcj4yMDExPC9ZZWFyPjxS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[108]</w:t>
            </w:r>
            <w:r w:rsidRPr="0009340F">
              <w:rPr>
                <w:rFonts w:cs="Times New Roman"/>
                <w:szCs w:val="24"/>
              </w:rPr>
              <w:fldChar w:fldCharType="end"/>
            </w:r>
          </w:p>
        </w:tc>
        <w:tc>
          <w:tcPr>
            <w:tcW w:w="0" w:type="auto"/>
          </w:tcPr>
          <w:p w14:paraId="3CC77CCF" w14:textId="77777777" w:rsidR="00A57D7C" w:rsidRPr="0009340F" w:rsidRDefault="00A57D7C" w:rsidP="001156E4">
            <w:pPr>
              <w:spacing w:line="480" w:lineRule="auto"/>
              <w:rPr>
                <w:rFonts w:cs="Times New Roman"/>
                <w:szCs w:val="24"/>
              </w:rPr>
            </w:pPr>
            <w:r w:rsidRPr="0009340F">
              <w:rPr>
                <w:rFonts w:cs="Times New Roman"/>
                <w:szCs w:val="24"/>
              </w:rPr>
              <w:t>2008-2009</w:t>
            </w:r>
          </w:p>
        </w:tc>
        <w:tc>
          <w:tcPr>
            <w:tcW w:w="0" w:type="auto"/>
          </w:tcPr>
          <w:p w14:paraId="4C0BF4EE"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01C01F3D" w14:textId="77777777" w:rsidR="00A57D7C" w:rsidRPr="0009340F" w:rsidRDefault="00A57D7C" w:rsidP="001156E4">
            <w:pPr>
              <w:spacing w:line="480" w:lineRule="auto"/>
              <w:rPr>
                <w:rFonts w:cs="Times New Roman"/>
                <w:szCs w:val="24"/>
              </w:rPr>
            </w:pPr>
            <w:r w:rsidRPr="0009340F">
              <w:rPr>
                <w:rFonts w:cs="Times New Roman"/>
                <w:szCs w:val="24"/>
              </w:rPr>
              <w:t>Survey (interviewer administered)</w:t>
            </w:r>
          </w:p>
        </w:tc>
        <w:tc>
          <w:tcPr>
            <w:tcW w:w="0" w:type="auto"/>
          </w:tcPr>
          <w:p w14:paraId="427B134B" w14:textId="77777777" w:rsidR="00A57D7C" w:rsidRPr="0009340F" w:rsidRDefault="00A57D7C" w:rsidP="001156E4">
            <w:pPr>
              <w:spacing w:line="480" w:lineRule="auto"/>
              <w:rPr>
                <w:rFonts w:cs="Times New Roman"/>
                <w:szCs w:val="24"/>
              </w:rPr>
            </w:pPr>
            <w:r w:rsidRPr="0009340F">
              <w:rPr>
                <w:rFonts w:cs="Times New Roman"/>
                <w:szCs w:val="24"/>
              </w:rPr>
              <w:t>403</w:t>
            </w:r>
          </w:p>
        </w:tc>
        <w:tc>
          <w:tcPr>
            <w:tcW w:w="0" w:type="auto"/>
          </w:tcPr>
          <w:p w14:paraId="069FFD91"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2CF5B93" w14:textId="77777777" w:rsidR="00A57D7C" w:rsidRPr="0009340F" w:rsidRDefault="00A57D7C" w:rsidP="001156E4">
            <w:pPr>
              <w:spacing w:line="480" w:lineRule="auto"/>
              <w:rPr>
                <w:rFonts w:cs="Times New Roman"/>
                <w:szCs w:val="24"/>
              </w:rPr>
            </w:pPr>
            <w:r w:rsidRPr="0009340F">
              <w:rPr>
                <w:rFonts w:cs="Times New Roman"/>
                <w:szCs w:val="24"/>
              </w:rPr>
              <w:t>From 3 months to over 3 years</w:t>
            </w:r>
          </w:p>
        </w:tc>
        <w:tc>
          <w:tcPr>
            <w:tcW w:w="0" w:type="auto"/>
          </w:tcPr>
          <w:p w14:paraId="27F8DD36" w14:textId="77777777" w:rsidR="00A57D7C" w:rsidRPr="0009340F" w:rsidRDefault="00A57D7C" w:rsidP="001156E4">
            <w:pPr>
              <w:spacing w:line="480" w:lineRule="auto"/>
              <w:rPr>
                <w:rFonts w:cs="Times New Roman"/>
                <w:szCs w:val="24"/>
              </w:rPr>
            </w:pPr>
            <w:r w:rsidRPr="0009340F">
              <w:rPr>
                <w:rFonts w:cs="Times New Roman"/>
                <w:szCs w:val="24"/>
              </w:rPr>
              <w:t>Explore factors associated with ART adherence</w:t>
            </w:r>
          </w:p>
        </w:tc>
      </w:tr>
      <w:tr w:rsidR="00A57D7C" w:rsidRPr="0009340F" w14:paraId="7C3332A2" w14:textId="77777777" w:rsidTr="001156E4">
        <w:trPr>
          <w:cantSplit/>
        </w:trPr>
        <w:tc>
          <w:tcPr>
            <w:tcW w:w="0" w:type="auto"/>
          </w:tcPr>
          <w:p w14:paraId="0C0BE354" w14:textId="3A836CB2" w:rsidR="00A57D7C" w:rsidRPr="0009340F" w:rsidRDefault="00A57D7C" w:rsidP="00A57D7C">
            <w:pPr>
              <w:spacing w:line="480" w:lineRule="auto"/>
              <w:rPr>
                <w:rFonts w:cs="Times New Roman"/>
                <w:szCs w:val="24"/>
              </w:rPr>
            </w:pPr>
            <w:proofErr w:type="spellStart"/>
            <w:r w:rsidRPr="0009340F">
              <w:rPr>
                <w:rFonts w:cs="Times New Roman"/>
                <w:szCs w:val="24"/>
              </w:rPr>
              <w:t>Walstrom</w:t>
            </w:r>
            <w:proofErr w:type="spellEnd"/>
            <w:r w:rsidRPr="0009340F">
              <w:rPr>
                <w:rFonts w:cs="Times New Roman"/>
                <w:szCs w:val="24"/>
              </w:rPr>
              <w:t xml:space="preserve"> (2013) </w:t>
            </w:r>
            <w:r w:rsidRPr="0009340F">
              <w:rPr>
                <w:rFonts w:cs="Times New Roman"/>
                <w:szCs w:val="24"/>
              </w:rPr>
              <w:fldChar w:fldCharType="begin">
                <w:fldData xml:space="preserve">PEVuZE5vdGU+PENpdGU+PEF1dGhvcj5XYWxzdHJvbTwvQXV0aG9yPjxZZWFyPjIwMTM8L1llYXI+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</w:fldData>
              </w:fldChar>
            </w:r>
            <w:r>
              <w:rPr>
                <w:rFonts w:cs="Times New Roman"/>
                <w:szCs w:val="24"/>
              </w:rPr>
              <w:instrText xml:space="preserve"> ADDIN EN.CITE </w:instrText>
            </w:r>
            <w:r>
              <w:rPr>
                <w:rFonts w:cs="Times New Roman"/>
                <w:szCs w:val="24"/>
              </w:rPr>
              <w:fldChar w:fldCharType="begin">
                <w:fldData xml:space="preserve">PEVuZE5vdGU+PENpdGU+PEF1dGhvcj5XYWxzdHJvbTwvQXV0aG9yPjxZZWFyPjIwMTM8L1llYXI+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[164]</w:t>
            </w:r>
            <w:r w:rsidRPr="0009340F">
              <w:rPr>
                <w:rFonts w:cs="Times New Roman"/>
                <w:szCs w:val="24"/>
              </w:rPr>
              <w:fldChar w:fldCharType="end"/>
            </w:r>
          </w:p>
        </w:tc>
        <w:tc>
          <w:tcPr>
            <w:tcW w:w="0" w:type="auto"/>
          </w:tcPr>
          <w:p w14:paraId="3F1CC94F"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4E63B397" w14:textId="77777777" w:rsidR="00A57D7C" w:rsidRPr="0009340F" w:rsidRDefault="00A57D7C" w:rsidP="001156E4">
            <w:pPr>
              <w:spacing w:line="480" w:lineRule="auto"/>
              <w:rPr>
                <w:rFonts w:cs="Times New Roman"/>
                <w:szCs w:val="24"/>
              </w:rPr>
            </w:pPr>
            <w:r w:rsidRPr="0009340F">
              <w:rPr>
                <w:rFonts w:cs="Times New Roman"/>
                <w:szCs w:val="24"/>
              </w:rPr>
              <w:t>Rwanda</w:t>
            </w:r>
          </w:p>
        </w:tc>
        <w:tc>
          <w:tcPr>
            <w:tcW w:w="0" w:type="auto"/>
          </w:tcPr>
          <w:p w14:paraId="61ED842A" w14:textId="77777777" w:rsidR="00A57D7C" w:rsidRPr="0009340F" w:rsidRDefault="00A57D7C" w:rsidP="001156E4">
            <w:pPr>
              <w:spacing w:line="480" w:lineRule="auto"/>
              <w:rPr>
                <w:rFonts w:cs="Times New Roman"/>
                <w:szCs w:val="24"/>
              </w:rPr>
            </w:pPr>
            <w:r w:rsidRPr="0009340F">
              <w:rPr>
                <w:rFonts w:cs="Times New Roman"/>
                <w:szCs w:val="24"/>
              </w:rPr>
              <w:t>4 FGD</w:t>
            </w:r>
            <w:r>
              <w:rPr>
                <w:rFonts w:cs="Times New Roman"/>
                <w:szCs w:val="24"/>
              </w:rPr>
              <w:t xml:space="preserve"> with trauma survivors</w:t>
            </w:r>
          </w:p>
        </w:tc>
        <w:tc>
          <w:tcPr>
            <w:tcW w:w="0" w:type="auto"/>
          </w:tcPr>
          <w:p w14:paraId="6FF43711" w14:textId="77777777" w:rsidR="00A57D7C" w:rsidRPr="0009340F" w:rsidRDefault="00A57D7C" w:rsidP="001156E4">
            <w:pPr>
              <w:spacing w:line="480" w:lineRule="auto"/>
              <w:rPr>
                <w:rFonts w:cs="Times New Roman"/>
                <w:szCs w:val="24"/>
              </w:rPr>
            </w:pPr>
            <w:r>
              <w:rPr>
                <w:rFonts w:cs="Times New Roman"/>
                <w:szCs w:val="24"/>
              </w:rPr>
              <w:t>18</w:t>
            </w:r>
          </w:p>
        </w:tc>
        <w:tc>
          <w:tcPr>
            <w:tcW w:w="0" w:type="auto"/>
          </w:tcPr>
          <w:p w14:paraId="06F17207"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7B02AEA"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3C6B51F0"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how support groups affect women trauma survivors’ mental health and HIV treatment</w:t>
            </w:r>
          </w:p>
        </w:tc>
      </w:tr>
      <w:tr w:rsidR="00A57D7C" w:rsidRPr="0009340F" w14:paraId="386921B8" w14:textId="77777777" w:rsidTr="001156E4">
        <w:trPr>
          <w:cantSplit/>
        </w:trPr>
        <w:tc>
          <w:tcPr>
            <w:tcW w:w="0" w:type="auto"/>
          </w:tcPr>
          <w:p w14:paraId="532A77DF" w14:textId="0A437129" w:rsidR="00A57D7C" w:rsidRPr="0009340F" w:rsidRDefault="00A57D7C" w:rsidP="00A57D7C">
            <w:pPr>
              <w:spacing w:line="480" w:lineRule="auto"/>
              <w:rPr>
                <w:rFonts w:cs="Times New Roman"/>
                <w:szCs w:val="24"/>
              </w:rPr>
            </w:pPr>
            <w:r w:rsidRPr="0009340F">
              <w:rPr>
                <w:rFonts w:cs="Times New Roman"/>
                <w:szCs w:val="24"/>
              </w:rPr>
              <w:t xml:space="preserve">Ware (2009) </w:t>
            </w:r>
            <w:r w:rsidRPr="0009340F">
              <w:rPr>
                <w:rFonts w:cs="Times New Roman"/>
                <w:szCs w:val="24"/>
              </w:rPr>
              <w:fldChar w:fldCharType="begin">
                <w:fldData xml:space="preserve">PEVuZE5vdGU+PENpdGU+PEF1dGhvcj5XYXJlPC9BdXRob3I+PFllYXI+MjAwOTwvWWVhcj48UmVj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PEVuZE5vdGU+PENpdGU+PEF1dGhvcj5XYXJlPC9BdXRob3I+PFllYXI+MjAwOTwvWWVhcj48UmVj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[165]</w:t>
            </w:r>
            <w:r w:rsidRPr="0009340F">
              <w:rPr>
                <w:rFonts w:cs="Times New Roman"/>
                <w:szCs w:val="24"/>
              </w:rPr>
              <w:fldChar w:fldCharType="end"/>
            </w:r>
          </w:p>
        </w:tc>
        <w:tc>
          <w:tcPr>
            <w:tcW w:w="0" w:type="auto"/>
          </w:tcPr>
          <w:p w14:paraId="1F458C24"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4A1E0AA8" w14:textId="77777777" w:rsidR="00A57D7C" w:rsidRPr="0009340F" w:rsidRDefault="00A57D7C" w:rsidP="001156E4">
            <w:pPr>
              <w:spacing w:line="480" w:lineRule="auto"/>
              <w:rPr>
                <w:rFonts w:cs="Times New Roman"/>
                <w:szCs w:val="24"/>
              </w:rPr>
            </w:pPr>
            <w:r w:rsidRPr="0009340F">
              <w:rPr>
                <w:rFonts w:cs="Times New Roman"/>
                <w:szCs w:val="24"/>
              </w:rPr>
              <w:t>Nigeria, Tanzania &amp; Uganda</w:t>
            </w:r>
          </w:p>
        </w:tc>
        <w:tc>
          <w:tcPr>
            <w:tcW w:w="0" w:type="auto"/>
          </w:tcPr>
          <w:p w14:paraId="7D8BB71A"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73FC6C1C" w14:textId="77777777" w:rsidR="00A57D7C" w:rsidRPr="0009340F" w:rsidRDefault="00A57D7C" w:rsidP="001156E4">
            <w:pPr>
              <w:spacing w:line="480" w:lineRule="auto"/>
              <w:rPr>
                <w:rFonts w:cs="Times New Roman"/>
                <w:szCs w:val="24"/>
              </w:rPr>
            </w:pPr>
            <w:r w:rsidRPr="0009340F">
              <w:rPr>
                <w:rFonts w:cs="Times New Roman"/>
                <w:szCs w:val="24"/>
              </w:rPr>
              <w:t>158</w:t>
            </w:r>
          </w:p>
        </w:tc>
        <w:tc>
          <w:tcPr>
            <w:tcW w:w="0" w:type="auto"/>
          </w:tcPr>
          <w:p w14:paraId="35CC5E31"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7C46468E" w14:textId="77777777" w:rsidR="00A57D7C" w:rsidRPr="0009340F" w:rsidRDefault="00A57D7C" w:rsidP="001156E4">
            <w:pPr>
              <w:spacing w:line="480" w:lineRule="auto"/>
              <w:rPr>
                <w:rFonts w:cs="Times New Roman"/>
                <w:szCs w:val="24"/>
              </w:rPr>
            </w:pPr>
            <w:r w:rsidRPr="0009340F">
              <w:rPr>
                <w:rFonts w:cs="Times New Roman"/>
                <w:szCs w:val="24"/>
              </w:rPr>
              <w:t>Nigeria and Tanzania (over 6 but under 12</w:t>
            </w:r>
            <w:r>
              <w:rPr>
                <w:rFonts w:cs="Times New Roman"/>
                <w:szCs w:val="24"/>
              </w:rPr>
              <w:t xml:space="preserve"> months</w:t>
            </w:r>
            <w:r w:rsidRPr="0009340F">
              <w:rPr>
                <w:rFonts w:cs="Times New Roman"/>
                <w:szCs w:val="24"/>
              </w:rPr>
              <w:t xml:space="preserve">)/ Uganda </w:t>
            </w:r>
            <w:r>
              <w:rPr>
                <w:rFonts w:cs="Times New Roman"/>
                <w:szCs w:val="24"/>
              </w:rPr>
              <w:t>(</w:t>
            </w:r>
            <w:r w:rsidRPr="0009340F">
              <w:rPr>
                <w:rFonts w:cs="Times New Roman"/>
                <w:szCs w:val="24"/>
              </w:rPr>
              <w:t>not specified</w:t>
            </w:r>
            <w:r>
              <w:rPr>
                <w:rFonts w:cs="Times New Roman"/>
                <w:szCs w:val="24"/>
              </w:rPr>
              <w:t>)</w:t>
            </w:r>
          </w:p>
        </w:tc>
        <w:tc>
          <w:tcPr>
            <w:tcW w:w="0" w:type="auto"/>
          </w:tcPr>
          <w:p w14:paraId="2F0D9DBD" w14:textId="77777777" w:rsidR="00A57D7C" w:rsidRPr="0009340F" w:rsidRDefault="00A57D7C" w:rsidP="001156E4">
            <w:pPr>
              <w:spacing w:line="480" w:lineRule="auto"/>
              <w:rPr>
                <w:rFonts w:cs="Times New Roman"/>
                <w:szCs w:val="24"/>
              </w:rPr>
            </w:pPr>
            <w:r w:rsidRPr="0009340F">
              <w:rPr>
                <w:rFonts w:cs="Times New Roman"/>
                <w:szCs w:val="24"/>
              </w:rPr>
              <w:t>Exploring factors relating to ART adherence</w:t>
            </w:r>
          </w:p>
        </w:tc>
      </w:tr>
      <w:tr w:rsidR="00A57D7C" w:rsidRPr="0009340F" w14:paraId="231696AB" w14:textId="77777777" w:rsidTr="001156E4">
        <w:trPr>
          <w:cantSplit/>
        </w:trPr>
        <w:tc>
          <w:tcPr>
            <w:tcW w:w="0" w:type="auto"/>
          </w:tcPr>
          <w:p w14:paraId="343F6351" w14:textId="62A74805" w:rsidR="00A57D7C" w:rsidRPr="0009340F" w:rsidRDefault="00A57D7C" w:rsidP="00A57D7C">
            <w:pPr>
              <w:spacing w:line="480" w:lineRule="auto"/>
              <w:rPr>
                <w:rFonts w:cs="Times New Roman"/>
                <w:szCs w:val="24"/>
              </w:rPr>
            </w:pPr>
            <w:r w:rsidRPr="0009340F">
              <w:rPr>
                <w:rFonts w:cs="Times New Roman"/>
                <w:szCs w:val="24"/>
              </w:rPr>
              <w:lastRenderedPageBreak/>
              <w:t xml:space="preserve">Watt (2009) </w:t>
            </w:r>
            <w:r w:rsidRPr="0009340F">
              <w:rPr>
                <w:rFonts w:cs="Times New Roman"/>
                <w:szCs w:val="24"/>
              </w:rPr>
              <w:fldChar w:fldCharType="begin">
                <w:fldData xml:space="preserve">PEVuZE5vdGU+PENpdGU+PEF1dGhvcj5XYXR0PC9BdXRob3I+PFllYXI+MjAwOTwvWWVhcj48UmVj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PEVuZE5vdGU+PENpdGU+PEF1dGhvcj5XYXR0PC9BdXRob3I+PFllYXI+MjAwOTwvWWVhcj48UmVj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[31]</w:t>
            </w:r>
            <w:r w:rsidRPr="0009340F">
              <w:rPr>
                <w:rFonts w:cs="Times New Roman"/>
                <w:szCs w:val="24"/>
              </w:rPr>
              <w:fldChar w:fldCharType="end"/>
            </w:r>
          </w:p>
        </w:tc>
        <w:tc>
          <w:tcPr>
            <w:tcW w:w="0" w:type="auto"/>
          </w:tcPr>
          <w:p w14:paraId="7ED1DB3C" w14:textId="77777777" w:rsidR="00A57D7C" w:rsidRPr="0009340F" w:rsidRDefault="00A57D7C" w:rsidP="001156E4">
            <w:pPr>
              <w:spacing w:line="480" w:lineRule="auto"/>
              <w:rPr>
                <w:rFonts w:cs="Times New Roman"/>
                <w:szCs w:val="24"/>
              </w:rPr>
            </w:pPr>
            <w:r w:rsidRPr="0009340F">
              <w:rPr>
                <w:rFonts w:cs="Times New Roman"/>
                <w:szCs w:val="24"/>
              </w:rPr>
              <w:t>2006-2007</w:t>
            </w:r>
          </w:p>
        </w:tc>
        <w:tc>
          <w:tcPr>
            <w:tcW w:w="0" w:type="auto"/>
          </w:tcPr>
          <w:p w14:paraId="53D49192" w14:textId="77777777" w:rsidR="00A57D7C" w:rsidRPr="0009340F" w:rsidRDefault="00A57D7C" w:rsidP="001156E4">
            <w:pPr>
              <w:spacing w:line="480" w:lineRule="auto"/>
              <w:rPr>
                <w:rFonts w:cs="Times New Roman"/>
                <w:szCs w:val="24"/>
              </w:rPr>
            </w:pPr>
            <w:r w:rsidRPr="0009340F">
              <w:rPr>
                <w:rFonts w:cs="Times New Roman"/>
                <w:szCs w:val="24"/>
              </w:rPr>
              <w:t>Tanzania</w:t>
            </w:r>
          </w:p>
        </w:tc>
        <w:tc>
          <w:tcPr>
            <w:tcW w:w="0" w:type="auto"/>
          </w:tcPr>
          <w:p w14:paraId="1CE162C9"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0D977D35" w14:textId="77777777" w:rsidR="00A57D7C" w:rsidRPr="0009340F" w:rsidRDefault="00A57D7C" w:rsidP="001156E4">
            <w:pPr>
              <w:spacing w:line="480" w:lineRule="auto"/>
              <w:rPr>
                <w:rFonts w:cs="Times New Roman"/>
                <w:szCs w:val="24"/>
              </w:rPr>
            </w:pPr>
            <w:r w:rsidRPr="0009340F">
              <w:rPr>
                <w:rFonts w:cs="Times New Roman"/>
                <w:szCs w:val="24"/>
              </w:rPr>
              <w:t>36</w:t>
            </w:r>
          </w:p>
        </w:tc>
        <w:tc>
          <w:tcPr>
            <w:tcW w:w="0" w:type="auto"/>
          </w:tcPr>
          <w:p w14:paraId="07AB18F9"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9E9BD35" w14:textId="77777777" w:rsidR="00A57D7C" w:rsidRPr="0009340F" w:rsidRDefault="00A57D7C" w:rsidP="001156E4">
            <w:pPr>
              <w:spacing w:line="480" w:lineRule="auto"/>
              <w:rPr>
                <w:rFonts w:cs="Times New Roman"/>
                <w:szCs w:val="24"/>
              </w:rPr>
            </w:pPr>
            <w:r>
              <w:rPr>
                <w:rFonts w:cs="Times New Roman"/>
                <w:szCs w:val="24"/>
              </w:rPr>
              <w:t>From 1 to</w:t>
            </w:r>
            <w:r w:rsidRPr="0009340F">
              <w:rPr>
                <w:rFonts w:cs="Times New Roman"/>
                <w:szCs w:val="24"/>
              </w:rPr>
              <w:t xml:space="preserve"> 23 months</w:t>
            </w:r>
          </w:p>
        </w:tc>
        <w:tc>
          <w:tcPr>
            <w:tcW w:w="0" w:type="auto"/>
          </w:tcPr>
          <w:p w14:paraId="270C6F4D" w14:textId="77777777" w:rsidR="00A57D7C" w:rsidRPr="0009340F" w:rsidRDefault="00A57D7C" w:rsidP="001156E4">
            <w:pPr>
              <w:spacing w:line="480" w:lineRule="auto"/>
              <w:rPr>
                <w:rFonts w:cs="Times New Roman"/>
                <w:szCs w:val="24"/>
              </w:rPr>
            </w:pPr>
            <w:r w:rsidRPr="0009340F">
              <w:rPr>
                <w:rFonts w:cs="Times New Roman"/>
                <w:szCs w:val="24"/>
              </w:rPr>
              <w:t>Explore facilitators to ART adherence</w:t>
            </w:r>
          </w:p>
        </w:tc>
      </w:tr>
      <w:tr w:rsidR="00A57D7C" w:rsidRPr="0009340F" w14:paraId="7C5B7049" w14:textId="77777777" w:rsidTr="001156E4">
        <w:trPr>
          <w:cantSplit/>
        </w:trPr>
        <w:tc>
          <w:tcPr>
            <w:tcW w:w="0" w:type="auto"/>
          </w:tcPr>
          <w:p w14:paraId="349EF2B7" w14:textId="7DAA29B6" w:rsidR="00A57D7C" w:rsidRPr="0009340F" w:rsidRDefault="00A57D7C" w:rsidP="00A57D7C">
            <w:pPr>
              <w:spacing w:line="480" w:lineRule="auto"/>
              <w:rPr>
                <w:rFonts w:cs="Times New Roman"/>
                <w:szCs w:val="24"/>
              </w:rPr>
            </w:pPr>
            <w:r w:rsidRPr="0009340F">
              <w:rPr>
                <w:rFonts w:cs="Times New Roman"/>
                <w:szCs w:val="24"/>
              </w:rPr>
              <w:t xml:space="preserve">Watt (2010) </w:t>
            </w:r>
            <w:r w:rsidRPr="0009340F">
              <w:rPr>
                <w:rFonts w:cs="Times New Roman"/>
                <w:szCs w:val="24"/>
              </w:rPr>
              <w:fldChar w:fldCharType="begin">
                <w:fldData xml:space="preserve">PEVuZE5vdGU+PENpdGU+PEF1dGhvcj5XYXR0PC9BdXRob3I+PFllYXI+MjAxMDwvWWVhcj48UmVj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PEVuZE5vdGU+PENpdGU+PEF1dGhvcj5XYXR0PC9BdXRob3I+PFllYXI+MjAxMDwvWWVhcj48UmVj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[145]</w:t>
            </w:r>
            <w:r w:rsidRPr="0009340F">
              <w:rPr>
                <w:rFonts w:cs="Times New Roman"/>
                <w:szCs w:val="24"/>
              </w:rPr>
              <w:fldChar w:fldCharType="end"/>
            </w:r>
          </w:p>
        </w:tc>
        <w:tc>
          <w:tcPr>
            <w:tcW w:w="0" w:type="auto"/>
          </w:tcPr>
          <w:p w14:paraId="50D23317" w14:textId="77777777" w:rsidR="00A57D7C" w:rsidRPr="0009340F" w:rsidRDefault="00A57D7C" w:rsidP="001156E4">
            <w:pPr>
              <w:spacing w:line="480" w:lineRule="auto"/>
              <w:rPr>
                <w:rFonts w:cs="Times New Roman"/>
                <w:szCs w:val="24"/>
              </w:rPr>
            </w:pPr>
            <w:r w:rsidRPr="0009340F">
              <w:rPr>
                <w:rFonts w:cs="Times New Roman"/>
                <w:szCs w:val="24"/>
              </w:rPr>
              <w:t>2006</w:t>
            </w:r>
          </w:p>
        </w:tc>
        <w:tc>
          <w:tcPr>
            <w:tcW w:w="0" w:type="auto"/>
          </w:tcPr>
          <w:p w14:paraId="2AFEE6AD" w14:textId="77777777" w:rsidR="00A57D7C" w:rsidRPr="0009340F" w:rsidRDefault="00A57D7C" w:rsidP="001156E4">
            <w:pPr>
              <w:spacing w:line="480" w:lineRule="auto"/>
              <w:rPr>
                <w:rFonts w:cs="Times New Roman"/>
                <w:szCs w:val="24"/>
              </w:rPr>
            </w:pPr>
            <w:r w:rsidRPr="0009340F">
              <w:rPr>
                <w:rFonts w:cs="Times New Roman"/>
                <w:szCs w:val="24"/>
              </w:rPr>
              <w:t>Tanzania</w:t>
            </w:r>
          </w:p>
        </w:tc>
        <w:tc>
          <w:tcPr>
            <w:tcW w:w="0" w:type="auto"/>
          </w:tcPr>
          <w:p w14:paraId="0FE45537" w14:textId="77777777" w:rsidR="00A57D7C" w:rsidRPr="0009340F" w:rsidRDefault="00A57D7C" w:rsidP="001156E4">
            <w:pPr>
              <w:spacing w:line="480" w:lineRule="auto"/>
              <w:rPr>
                <w:rFonts w:cs="Times New Roman"/>
                <w:szCs w:val="24"/>
              </w:rPr>
            </w:pPr>
            <w:r w:rsidRPr="0009340F">
              <w:rPr>
                <w:rFonts w:cs="Times New Roman"/>
                <w:szCs w:val="24"/>
              </w:rPr>
              <w:t>Survey (interviewer-administered)</w:t>
            </w:r>
          </w:p>
        </w:tc>
        <w:tc>
          <w:tcPr>
            <w:tcW w:w="0" w:type="auto"/>
          </w:tcPr>
          <w:p w14:paraId="45A5D4B4" w14:textId="77777777" w:rsidR="00A57D7C" w:rsidRPr="0009340F" w:rsidRDefault="00A57D7C" w:rsidP="001156E4">
            <w:pPr>
              <w:spacing w:line="480" w:lineRule="auto"/>
              <w:rPr>
                <w:rFonts w:cs="Times New Roman"/>
                <w:szCs w:val="24"/>
              </w:rPr>
            </w:pPr>
            <w:r w:rsidRPr="0009340F">
              <w:rPr>
                <w:rFonts w:cs="Times New Roman"/>
                <w:szCs w:val="24"/>
              </w:rPr>
              <w:t>340</w:t>
            </w:r>
          </w:p>
        </w:tc>
        <w:tc>
          <w:tcPr>
            <w:tcW w:w="0" w:type="auto"/>
          </w:tcPr>
          <w:p w14:paraId="05DDE04D"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BF29475" w14:textId="77777777" w:rsidR="00A57D7C" w:rsidRPr="0009340F" w:rsidRDefault="00A57D7C" w:rsidP="001156E4">
            <w:pPr>
              <w:spacing w:line="480" w:lineRule="auto"/>
              <w:rPr>
                <w:rFonts w:cs="Times New Roman"/>
                <w:szCs w:val="24"/>
              </w:rPr>
            </w:pPr>
            <w:r w:rsidRPr="0009340F">
              <w:rPr>
                <w:rFonts w:cs="Times New Roman"/>
                <w:szCs w:val="24"/>
              </w:rPr>
              <w:t>From 1 to 62 months</w:t>
            </w:r>
          </w:p>
        </w:tc>
        <w:tc>
          <w:tcPr>
            <w:tcW w:w="0" w:type="auto"/>
          </w:tcPr>
          <w:p w14:paraId="143625F9" w14:textId="77777777" w:rsidR="00A57D7C" w:rsidRPr="0009340F" w:rsidRDefault="00A57D7C" w:rsidP="001156E4">
            <w:pPr>
              <w:spacing w:line="480" w:lineRule="auto"/>
              <w:rPr>
                <w:rFonts w:cs="Times New Roman"/>
                <w:szCs w:val="24"/>
              </w:rPr>
            </w:pPr>
            <w:r w:rsidRPr="0009340F">
              <w:rPr>
                <w:rFonts w:cs="Times New Roman"/>
                <w:szCs w:val="24"/>
              </w:rPr>
              <w:t>Explore factors associated with ART adherence</w:t>
            </w:r>
          </w:p>
        </w:tc>
      </w:tr>
      <w:tr w:rsidR="00A57D7C" w:rsidRPr="0009340F" w14:paraId="7C1EA744" w14:textId="77777777" w:rsidTr="001156E4">
        <w:trPr>
          <w:cantSplit/>
        </w:trPr>
        <w:tc>
          <w:tcPr>
            <w:tcW w:w="0" w:type="auto"/>
          </w:tcPr>
          <w:p w14:paraId="5AEF8E83" w14:textId="281DB9E3" w:rsidR="00A57D7C" w:rsidRPr="0009340F" w:rsidRDefault="00A57D7C" w:rsidP="00A57D7C">
            <w:pPr>
              <w:spacing w:line="480" w:lineRule="auto"/>
              <w:rPr>
                <w:rFonts w:cs="Times New Roman"/>
                <w:szCs w:val="24"/>
              </w:rPr>
            </w:pPr>
            <w:proofErr w:type="spellStart"/>
            <w:r w:rsidRPr="0009340F">
              <w:rPr>
                <w:rFonts w:cs="Times New Roman"/>
                <w:szCs w:val="24"/>
              </w:rPr>
              <w:t>Weidle</w:t>
            </w:r>
            <w:proofErr w:type="spellEnd"/>
            <w:r w:rsidRPr="0009340F">
              <w:rPr>
                <w:rFonts w:cs="Times New Roman"/>
                <w:szCs w:val="24"/>
              </w:rPr>
              <w:t xml:space="preserve"> (2006) </w:t>
            </w:r>
            <w:r w:rsidRPr="0009340F">
              <w:rPr>
                <w:rFonts w:cs="Times New Roman"/>
                <w:szCs w:val="24"/>
              </w:rPr>
              <w:fldChar w:fldCharType="begin"/>
            </w:r>
            <w:r>
              <w:rPr>
                <w:rFonts w:cs="Times New Roman"/>
                <w:szCs w:val="24"/>
              </w:rPr>
              <w:instrText xml:space="preserve"> ADDIN EN.CITE &lt;EndNote&gt;&lt;Cite&gt;&lt;Author&gt;Weidle&lt;/Author&gt;&lt;Year&gt;2006&lt;/Year&gt;&lt;RecNum&gt;71&lt;/RecNum&gt;&lt;DisplayText&gt;[109]&lt;/DisplayText&gt;&lt;record&gt;&lt;rec-number&gt;71&lt;/rec-number&gt;&lt;foreign-keys&gt;&lt;key app="EN" db-id="x5f5saf5yr0vdjexwt4xxvwzx0wxat2xzadp" timestamp="1465488029"&gt;71&lt;/key&gt;&lt;/foreign-keys&gt;&lt;ref-type name="Journal Article"&gt;17&lt;/ref-type&gt;&lt;contributors&gt;&lt;authors&gt;&lt;author&gt;Weidle, Paul J&lt;/author&gt;&lt;author&gt;Wamai, Nafuna&lt;/author&gt;&lt;author&gt;Solberg, Peter&lt;/author&gt;&lt;author&gt;Liechty, Cheryl&lt;/author&gt;&lt;author&gt;Sendagala, Sam&lt;/author&gt;&lt;author&gt;Were, Willy&lt;/author&gt;&lt;author&gt;Mermin, Jonathan&lt;/author&gt;&lt;author&gt;Buchacz, Kate&lt;/author&gt;&lt;author&gt;Behumbiize, Prosper&lt;/author&gt;&lt;author&gt;Ransom, Ray L&lt;/author&gt;&lt;/authors&gt;&lt;/contributors&gt;&lt;titles&gt;&lt;title&gt;Adherence to antiretroviral therapy in a home-based AIDS care programme in rural Uganda&lt;/title&gt;&lt;secondary-title&gt;The Lancet&lt;/secondary-title&gt;&lt;/titles&gt;&lt;periodical&gt;&lt;full-title&gt;The Lancet&lt;/full-title&gt;&lt;/periodical&gt;&lt;pages&gt;1587-1594&lt;/pages&gt;&lt;volume&gt;368&lt;/volume&gt;&lt;number&gt;9547&lt;/number&gt;&lt;dates&gt;&lt;year&gt;2006&lt;/year&gt;&lt;/dates&gt;&lt;isbn&gt;0140-6736&lt;/isbn&gt;&lt;reviewed-item&gt;Survey&lt;/reviewed-item&gt;&lt;urls&gt;&lt;related-urls&gt;&lt;url&gt;http://www.thelancet.com/journals/lancet/article/PIIS0140-6736(06)69118-6/abstract&lt;/url&gt;&lt;/related-urls&gt;&lt;/urls&gt;&lt;/record&gt;&lt;/Cite&gt;&lt;/EndNote&gt;</w:instrText>
            </w:r>
            <w:r w:rsidRPr="0009340F">
              <w:rPr>
                <w:rFonts w:cs="Times New Roman"/>
                <w:szCs w:val="24"/>
              </w:rPr>
              <w:fldChar w:fldCharType="separate"/>
            </w:r>
            <w:r>
              <w:rPr>
                <w:rFonts w:cs="Times New Roman"/>
                <w:noProof/>
                <w:szCs w:val="24"/>
              </w:rPr>
              <w:t>[109]</w:t>
            </w:r>
            <w:r w:rsidRPr="0009340F">
              <w:rPr>
                <w:rFonts w:cs="Times New Roman"/>
                <w:szCs w:val="24"/>
              </w:rPr>
              <w:fldChar w:fldCharType="end"/>
            </w:r>
          </w:p>
        </w:tc>
        <w:tc>
          <w:tcPr>
            <w:tcW w:w="0" w:type="auto"/>
          </w:tcPr>
          <w:p w14:paraId="333B2A4E" w14:textId="77777777" w:rsidR="00A57D7C" w:rsidRPr="0009340F" w:rsidRDefault="00A57D7C" w:rsidP="001156E4">
            <w:pPr>
              <w:spacing w:line="480" w:lineRule="auto"/>
              <w:rPr>
                <w:rFonts w:cs="Times New Roman"/>
                <w:szCs w:val="24"/>
              </w:rPr>
            </w:pPr>
            <w:r w:rsidRPr="0009340F">
              <w:rPr>
                <w:rFonts w:cs="Times New Roman"/>
                <w:szCs w:val="24"/>
              </w:rPr>
              <w:t>2003-2005</w:t>
            </w:r>
          </w:p>
        </w:tc>
        <w:tc>
          <w:tcPr>
            <w:tcW w:w="0" w:type="auto"/>
          </w:tcPr>
          <w:p w14:paraId="7FD2CFB1"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5576C5F1" w14:textId="77777777" w:rsidR="00A57D7C" w:rsidRPr="0009340F" w:rsidRDefault="00A57D7C" w:rsidP="001156E4">
            <w:pPr>
              <w:spacing w:line="480" w:lineRule="auto"/>
              <w:rPr>
                <w:rFonts w:cs="Times New Roman"/>
                <w:szCs w:val="24"/>
              </w:rPr>
            </w:pPr>
            <w:r w:rsidRPr="0009340F">
              <w:rPr>
                <w:rFonts w:cs="Times New Roman"/>
                <w:szCs w:val="24"/>
              </w:rPr>
              <w:t>Survey (baseline and every 3 months after) (interviewer administered)</w:t>
            </w:r>
          </w:p>
        </w:tc>
        <w:tc>
          <w:tcPr>
            <w:tcW w:w="0" w:type="auto"/>
          </w:tcPr>
          <w:p w14:paraId="48948624" w14:textId="77777777" w:rsidR="00A57D7C" w:rsidRPr="0009340F" w:rsidRDefault="00A57D7C" w:rsidP="001156E4">
            <w:pPr>
              <w:spacing w:line="480" w:lineRule="auto"/>
              <w:rPr>
                <w:rFonts w:cs="Times New Roman"/>
                <w:szCs w:val="24"/>
              </w:rPr>
            </w:pPr>
            <w:r w:rsidRPr="0009340F">
              <w:rPr>
                <w:rFonts w:cs="Times New Roman"/>
                <w:szCs w:val="24"/>
              </w:rPr>
              <w:t>987</w:t>
            </w:r>
          </w:p>
        </w:tc>
        <w:tc>
          <w:tcPr>
            <w:tcW w:w="0" w:type="auto"/>
          </w:tcPr>
          <w:p w14:paraId="04EAF9E2"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45810EAB"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031C9F79" w14:textId="77777777" w:rsidR="00A57D7C" w:rsidRPr="0009340F" w:rsidRDefault="00A57D7C" w:rsidP="001156E4">
            <w:pPr>
              <w:spacing w:line="480" w:lineRule="auto"/>
              <w:rPr>
                <w:rFonts w:cs="Times New Roman"/>
                <w:szCs w:val="24"/>
              </w:rPr>
            </w:pPr>
            <w:r w:rsidRPr="0009340F">
              <w:rPr>
                <w:rFonts w:cs="Times New Roman"/>
                <w:szCs w:val="24"/>
              </w:rPr>
              <w:t>Explore factors associated with ART adherence</w:t>
            </w:r>
          </w:p>
        </w:tc>
      </w:tr>
      <w:tr w:rsidR="00A57D7C" w:rsidRPr="0009340F" w14:paraId="03BB2716" w14:textId="77777777" w:rsidTr="001156E4">
        <w:trPr>
          <w:cantSplit/>
        </w:trPr>
        <w:tc>
          <w:tcPr>
            <w:tcW w:w="0" w:type="auto"/>
          </w:tcPr>
          <w:p w14:paraId="3F03D264" w14:textId="009A3394" w:rsidR="00A57D7C" w:rsidRPr="0009340F" w:rsidRDefault="00A57D7C" w:rsidP="00A57D7C">
            <w:pPr>
              <w:spacing w:line="480" w:lineRule="auto"/>
              <w:rPr>
                <w:rFonts w:cs="Times New Roman"/>
                <w:szCs w:val="24"/>
              </w:rPr>
            </w:pPr>
            <w:r w:rsidRPr="0009340F">
              <w:rPr>
                <w:rFonts w:cs="Times New Roman"/>
                <w:szCs w:val="24"/>
              </w:rPr>
              <w:t xml:space="preserve">Weiser (2010) </w:t>
            </w:r>
            <w:r w:rsidRPr="0009340F">
              <w:rPr>
                <w:rFonts w:cs="Times New Roman"/>
                <w:szCs w:val="24"/>
              </w:rPr>
              <w:fldChar w:fldCharType="begin">
                <w:fldData xml:space="preserve">PEVuZE5vdGU+PENpdGU+PEF1dGhvcj5XZWlzZXI8L0F1dGhvcj48WWVhcj4yMDEwPC9ZZWFyPjxS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==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PEVuZE5vdGU+PENpdGU+PEF1dGhvcj5XZWlzZXI8L0F1dGhvcj48WWVhcj4yMDEwPC9ZZWFyPjxS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==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09340F">
              <w:rPr>
                <w:rFonts w:cs="Times New Roman"/>
                <w:szCs w:val="24"/>
              </w:rPr>
            </w:r>
            <w:r w:rsidRPr="0009340F">
              <w:rPr>
                <w:rFonts w:cs="Times New Roman"/>
                <w:szCs w:val="24"/>
              </w:rPr>
              <w:fldChar w:fldCharType="separate"/>
            </w:r>
            <w:r>
              <w:rPr>
                <w:rFonts w:cs="Times New Roman"/>
                <w:noProof/>
                <w:szCs w:val="24"/>
              </w:rPr>
              <w:t>[43]</w:t>
            </w:r>
            <w:r w:rsidRPr="0009340F">
              <w:rPr>
                <w:rFonts w:cs="Times New Roman"/>
                <w:szCs w:val="24"/>
              </w:rPr>
              <w:fldChar w:fldCharType="end"/>
            </w:r>
          </w:p>
        </w:tc>
        <w:tc>
          <w:tcPr>
            <w:tcW w:w="0" w:type="auto"/>
          </w:tcPr>
          <w:p w14:paraId="10AB2C75" w14:textId="77777777" w:rsidR="00A57D7C" w:rsidRPr="0009340F" w:rsidRDefault="00A57D7C" w:rsidP="001156E4">
            <w:pPr>
              <w:spacing w:line="480" w:lineRule="auto"/>
              <w:rPr>
                <w:rFonts w:cs="Times New Roman"/>
                <w:szCs w:val="24"/>
              </w:rPr>
            </w:pPr>
            <w:r w:rsidRPr="0009340F">
              <w:rPr>
                <w:rFonts w:cs="Times New Roman"/>
                <w:szCs w:val="24"/>
              </w:rPr>
              <w:t>2007</w:t>
            </w:r>
          </w:p>
        </w:tc>
        <w:tc>
          <w:tcPr>
            <w:tcW w:w="0" w:type="auto"/>
          </w:tcPr>
          <w:p w14:paraId="11D54E16" w14:textId="77777777" w:rsidR="00A57D7C" w:rsidRPr="0009340F" w:rsidRDefault="00A57D7C" w:rsidP="001156E4">
            <w:pPr>
              <w:spacing w:line="480" w:lineRule="auto"/>
              <w:rPr>
                <w:rFonts w:cs="Times New Roman"/>
                <w:szCs w:val="24"/>
              </w:rPr>
            </w:pPr>
            <w:r w:rsidRPr="0009340F">
              <w:rPr>
                <w:rFonts w:cs="Times New Roman"/>
                <w:szCs w:val="24"/>
              </w:rPr>
              <w:t>Uganda</w:t>
            </w:r>
          </w:p>
        </w:tc>
        <w:tc>
          <w:tcPr>
            <w:tcW w:w="0" w:type="auto"/>
          </w:tcPr>
          <w:p w14:paraId="3F2163B4" w14:textId="77777777" w:rsidR="00A57D7C" w:rsidRPr="0009340F" w:rsidRDefault="00A57D7C" w:rsidP="001156E4">
            <w:pPr>
              <w:spacing w:line="480" w:lineRule="auto"/>
              <w:rPr>
                <w:rFonts w:cs="Times New Roman"/>
                <w:szCs w:val="24"/>
              </w:rPr>
            </w:pPr>
            <w:r w:rsidRPr="0009340F">
              <w:rPr>
                <w:rFonts w:cs="Times New Roman"/>
                <w:szCs w:val="24"/>
              </w:rPr>
              <w:t>IDI</w:t>
            </w:r>
          </w:p>
        </w:tc>
        <w:tc>
          <w:tcPr>
            <w:tcW w:w="0" w:type="auto"/>
          </w:tcPr>
          <w:p w14:paraId="7EFAD5B1" w14:textId="77777777" w:rsidR="00A57D7C" w:rsidRPr="0009340F" w:rsidRDefault="00A57D7C" w:rsidP="001156E4">
            <w:pPr>
              <w:spacing w:line="480" w:lineRule="auto"/>
              <w:rPr>
                <w:rFonts w:cs="Times New Roman"/>
                <w:szCs w:val="24"/>
              </w:rPr>
            </w:pPr>
            <w:r w:rsidRPr="0009340F">
              <w:rPr>
                <w:rFonts w:cs="Times New Roman"/>
                <w:szCs w:val="24"/>
              </w:rPr>
              <w:t>47</w:t>
            </w:r>
          </w:p>
        </w:tc>
        <w:tc>
          <w:tcPr>
            <w:tcW w:w="0" w:type="auto"/>
          </w:tcPr>
          <w:p w14:paraId="77E4D751" w14:textId="77777777" w:rsidR="00A57D7C" w:rsidRPr="0009340F" w:rsidRDefault="00A57D7C" w:rsidP="001156E4">
            <w:pPr>
              <w:spacing w:line="480" w:lineRule="auto"/>
              <w:rPr>
                <w:rFonts w:cs="Times New Roman"/>
                <w:szCs w:val="24"/>
              </w:rPr>
            </w:pPr>
            <w:r w:rsidRPr="0009340F">
              <w:rPr>
                <w:rFonts w:cs="Times New Roman"/>
                <w:szCs w:val="24"/>
              </w:rPr>
              <w:t>11</w:t>
            </w:r>
          </w:p>
        </w:tc>
        <w:tc>
          <w:tcPr>
            <w:tcW w:w="0" w:type="auto"/>
          </w:tcPr>
          <w:p w14:paraId="21252D8C" w14:textId="77777777" w:rsidR="00A57D7C" w:rsidRPr="0009340F" w:rsidRDefault="00A57D7C" w:rsidP="001156E4">
            <w:pPr>
              <w:spacing w:line="480" w:lineRule="auto"/>
              <w:rPr>
                <w:rFonts w:cs="Times New Roman"/>
                <w:szCs w:val="24"/>
              </w:rPr>
            </w:pPr>
            <w:r>
              <w:rPr>
                <w:rFonts w:cs="Times New Roman"/>
                <w:szCs w:val="24"/>
              </w:rPr>
              <w:t xml:space="preserve">From 1 month to </w:t>
            </w:r>
            <w:r w:rsidRPr="0009340F">
              <w:rPr>
                <w:rFonts w:cs="Times New Roman"/>
                <w:szCs w:val="24"/>
              </w:rPr>
              <w:t>several years</w:t>
            </w:r>
          </w:p>
        </w:tc>
        <w:tc>
          <w:tcPr>
            <w:tcW w:w="0" w:type="auto"/>
          </w:tcPr>
          <w:p w14:paraId="2A5115B9"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how food insecurity affects ART adherence</w:t>
            </w:r>
          </w:p>
        </w:tc>
      </w:tr>
      <w:tr w:rsidR="00A57D7C" w:rsidRPr="0009340F" w14:paraId="5D68B04A" w14:textId="77777777" w:rsidTr="001156E4">
        <w:trPr>
          <w:cantSplit/>
        </w:trPr>
        <w:tc>
          <w:tcPr>
            <w:tcW w:w="0" w:type="auto"/>
          </w:tcPr>
          <w:p w14:paraId="3DD73868" w14:textId="72193EA5" w:rsidR="00A57D7C" w:rsidRPr="0009340F" w:rsidRDefault="00A57D7C" w:rsidP="00A57D7C">
            <w:pPr>
              <w:spacing w:line="480" w:lineRule="auto"/>
              <w:rPr>
                <w:rFonts w:cs="Times New Roman"/>
                <w:szCs w:val="24"/>
              </w:rPr>
            </w:pPr>
            <w:proofErr w:type="spellStart"/>
            <w:r w:rsidRPr="0009340F">
              <w:rPr>
                <w:rFonts w:cs="Times New Roman"/>
                <w:szCs w:val="24"/>
              </w:rPr>
              <w:lastRenderedPageBreak/>
              <w:t>Woolgar</w:t>
            </w:r>
            <w:proofErr w:type="spellEnd"/>
            <w:r w:rsidRPr="0009340F">
              <w:rPr>
                <w:rFonts w:cs="Times New Roman"/>
                <w:szCs w:val="24"/>
              </w:rPr>
              <w:t xml:space="preserve"> (2014) </w:t>
            </w:r>
            <w:r w:rsidRPr="0009340F">
              <w:rPr>
                <w:rFonts w:cs="Times New Roman"/>
                <w:szCs w:val="24"/>
              </w:rPr>
              <w:fldChar w:fldCharType="begin"/>
            </w:r>
            <w:r>
              <w:rPr>
                <w:rFonts w:cs="Times New Roman"/>
                <w:szCs w:val="24"/>
              </w:rPr>
              <w:instrText xml:space="preserve"> ADDIN EN.CITE &lt;EndNote&gt;&lt;Cite&gt;&lt;Author&gt;Woolgar&lt;/Author&gt;&lt;Year&gt;2014&lt;/Year&gt;&lt;RecNum&gt;438&lt;/RecNum&gt;&lt;DisplayText&gt;[62]&lt;/DisplayText&gt;&lt;record&gt;&lt;rec-number&gt;438&lt;/rec-number&gt;&lt;foreign-keys&gt;&lt;key app="EN" db-id="x5f5saf5yr0vdjexwt4xxvwzx0wxat2xzadp" timestamp="1465503780"&gt;438&lt;/key&gt;&lt;/foreign-keys&gt;&lt;ref-type name="Journal Article"&gt;17&lt;/ref-type&gt;&lt;contributors&gt;&lt;authors&gt;&lt;author&gt;Woolgar, Helen Louise&lt;/author&gt;&lt;author&gt;Mayers, Pat M.&lt;/author&gt;&lt;/authors&gt;&lt;/contributors&gt;&lt;titles&gt;&lt;title&gt;The Perceived Benefit of the Disability Grant for Persons Living With HIV in an Informal Settlement Community in the Western Cape, South Africa&lt;/title&gt;&lt;secondary-title&gt;JANAC: Journal of the Association of Nurses in AIDS Care&lt;/secondary-title&gt;&lt;/titles&gt;&lt;periodical&gt;&lt;full-title&gt;JANAC: Journal of the Association of Nurses in AIDS Care&lt;/full-title&gt;&lt;/periodical&gt;&lt;pages&gt;589-602&lt;/pages&gt;&lt;volume&gt;25&lt;/volume&gt;&lt;number&gt;6&lt;/number&gt;&lt;keywords&gt;&lt;keyword&gt;HIV-Infected Patients&lt;/keyword&gt;&lt;keyword&gt;Public Assistance&lt;/keyword&gt;&lt;keyword&gt;Social Welfare&lt;/keyword&gt;&lt;keyword&gt;South Africa&lt;/keyword&gt;&lt;keyword&gt;Human&lt;/keyword&gt;&lt;keyword&gt;Focus Groups&lt;/keyword&gt;&lt;keyword&gt;Qualitative Studies&lt;/keyword&gt;&lt;keyword&gt;Purposive Sample&lt;/keyword&gt;&lt;keyword&gt;Thematic Analysis&lt;/keyword&gt;&lt;/keywords&gt;&lt;dates&gt;&lt;year&gt;2014&lt;/year&gt;&lt;/dates&gt;&lt;isbn&gt;1055-3290&lt;/isbn&gt;&lt;accession-num&gt;2012757068. Language: English. Entry Date: 20141024. Revision Date: 20141024. Publication Type: journal article&lt;/accession-num&gt;&lt;reviewed-item&gt;Qualitative&lt;/reviewed-item&gt;&lt;urls&gt;&lt;related-urls&gt;&lt;url&gt;http://search.ebscohost.com/login.aspx?direct=true&amp;amp;db=cin20&amp;amp;AN=2012757068&amp;amp;site=ehost-live&lt;/url&gt;&lt;url&gt;http://www.nursesinaidscarejournal.org/article/S1055-3290(14)00141-1/abstract&lt;/url&gt;&lt;/related-urls&gt;&lt;/urls&gt;&lt;electronic-resource-num&gt;10.1016/j.jana.2014.07.001&lt;/electronic-resource-num&gt;&lt;remote-database-name&gt;cin20&lt;/remote-database-name&gt;&lt;remote-database-provider&gt;EBSCOhost&lt;/remote-database-provider&gt;&lt;/record&gt;&lt;/Cite&gt;&lt;/EndNote&gt;</w:instrText>
            </w:r>
            <w:r w:rsidRPr="0009340F">
              <w:rPr>
                <w:rFonts w:cs="Times New Roman"/>
                <w:szCs w:val="24"/>
              </w:rPr>
              <w:fldChar w:fldCharType="separate"/>
            </w:r>
            <w:r>
              <w:rPr>
                <w:rFonts w:cs="Times New Roman"/>
                <w:noProof/>
                <w:szCs w:val="24"/>
              </w:rPr>
              <w:t>[62]</w:t>
            </w:r>
            <w:r w:rsidRPr="0009340F">
              <w:rPr>
                <w:rFonts w:cs="Times New Roman"/>
                <w:szCs w:val="24"/>
              </w:rPr>
              <w:fldChar w:fldCharType="end"/>
            </w:r>
          </w:p>
        </w:tc>
        <w:tc>
          <w:tcPr>
            <w:tcW w:w="0" w:type="auto"/>
          </w:tcPr>
          <w:p w14:paraId="049BB737" w14:textId="77777777" w:rsidR="00A57D7C" w:rsidRPr="0009340F" w:rsidRDefault="00A57D7C" w:rsidP="001156E4">
            <w:pPr>
              <w:spacing w:line="480" w:lineRule="auto"/>
              <w:rPr>
                <w:rFonts w:cs="Times New Roman"/>
                <w:szCs w:val="24"/>
              </w:rPr>
            </w:pPr>
            <w:r w:rsidRPr="0009340F">
              <w:rPr>
                <w:rFonts w:cs="Times New Roman"/>
                <w:szCs w:val="24"/>
              </w:rPr>
              <w:t>Not stated</w:t>
            </w:r>
          </w:p>
        </w:tc>
        <w:tc>
          <w:tcPr>
            <w:tcW w:w="0" w:type="auto"/>
          </w:tcPr>
          <w:p w14:paraId="64D06CC1" w14:textId="77777777" w:rsidR="00A57D7C" w:rsidRPr="0009340F" w:rsidRDefault="00A57D7C" w:rsidP="001156E4">
            <w:pPr>
              <w:spacing w:line="480" w:lineRule="auto"/>
              <w:rPr>
                <w:rFonts w:cs="Times New Roman"/>
                <w:szCs w:val="24"/>
              </w:rPr>
            </w:pPr>
            <w:r w:rsidRPr="0009340F">
              <w:rPr>
                <w:rFonts w:cs="Times New Roman"/>
                <w:szCs w:val="24"/>
              </w:rPr>
              <w:t>South Africa</w:t>
            </w:r>
          </w:p>
        </w:tc>
        <w:tc>
          <w:tcPr>
            <w:tcW w:w="0" w:type="auto"/>
          </w:tcPr>
          <w:p w14:paraId="2AE915A9" w14:textId="77777777" w:rsidR="00A57D7C" w:rsidRPr="0009340F" w:rsidRDefault="00A57D7C" w:rsidP="001156E4">
            <w:pPr>
              <w:spacing w:line="480" w:lineRule="auto"/>
              <w:rPr>
                <w:rFonts w:cs="Times New Roman"/>
                <w:szCs w:val="24"/>
              </w:rPr>
            </w:pPr>
            <w:r w:rsidRPr="0009340F">
              <w:rPr>
                <w:rFonts w:cs="Times New Roman"/>
                <w:szCs w:val="24"/>
              </w:rPr>
              <w:t>3 FGD</w:t>
            </w:r>
          </w:p>
        </w:tc>
        <w:tc>
          <w:tcPr>
            <w:tcW w:w="0" w:type="auto"/>
          </w:tcPr>
          <w:p w14:paraId="4AF0BD4D" w14:textId="77777777" w:rsidR="00A57D7C" w:rsidRPr="0009340F" w:rsidRDefault="00A57D7C" w:rsidP="001156E4">
            <w:pPr>
              <w:spacing w:line="480" w:lineRule="auto"/>
              <w:rPr>
                <w:rFonts w:cs="Times New Roman"/>
                <w:szCs w:val="24"/>
              </w:rPr>
            </w:pPr>
            <w:r w:rsidRPr="0009340F">
              <w:rPr>
                <w:rFonts w:cs="Times New Roman"/>
                <w:szCs w:val="24"/>
              </w:rPr>
              <w:t xml:space="preserve">15 </w:t>
            </w:r>
          </w:p>
        </w:tc>
        <w:tc>
          <w:tcPr>
            <w:tcW w:w="0" w:type="auto"/>
          </w:tcPr>
          <w:p w14:paraId="109B02B3" w14:textId="77777777" w:rsidR="00A57D7C" w:rsidRPr="0009340F" w:rsidRDefault="00A57D7C" w:rsidP="001156E4">
            <w:pPr>
              <w:spacing w:line="480" w:lineRule="auto"/>
              <w:rPr>
                <w:rFonts w:cs="Times New Roman"/>
                <w:szCs w:val="24"/>
              </w:rPr>
            </w:pPr>
            <w:r w:rsidRPr="0009340F">
              <w:rPr>
                <w:rFonts w:cs="Times New Roman"/>
                <w:szCs w:val="24"/>
              </w:rPr>
              <w:t>NA</w:t>
            </w:r>
          </w:p>
        </w:tc>
        <w:tc>
          <w:tcPr>
            <w:tcW w:w="0" w:type="auto"/>
          </w:tcPr>
          <w:p w14:paraId="25C34AB2" w14:textId="77777777" w:rsidR="00A57D7C" w:rsidRPr="0009340F" w:rsidRDefault="00A57D7C" w:rsidP="001156E4">
            <w:pPr>
              <w:spacing w:line="480" w:lineRule="auto"/>
              <w:rPr>
                <w:rFonts w:cs="Times New Roman"/>
                <w:szCs w:val="24"/>
              </w:rPr>
            </w:pPr>
            <w:r>
              <w:rPr>
                <w:rFonts w:cs="Times New Roman"/>
                <w:szCs w:val="24"/>
              </w:rPr>
              <w:t xml:space="preserve">From </w:t>
            </w:r>
            <w:r w:rsidRPr="0009340F">
              <w:rPr>
                <w:rFonts w:cs="Times New Roman"/>
                <w:szCs w:val="24"/>
              </w:rPr>
              <w:t>6 to 60 months</w:t>
            </w:r>
          </w:p>
        </w:tc>
        <w:tc>
          <w:tcPr>
            <w:tcW w:w="0" w:type="auto"/>
          </w:tcPr>
          <w:p w14:paraId="501554F2"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Explore perceptions and experiences of the disability grant and its effect on ART adherence</w:t>
            </w:r>
          </w:p>
        </w:tc>
      </w:tr>
      <w:tr w:rsidR="00A57D7C" w:rsidRPr="0009340F" w14:paraId="52EECBD9" w14:textId="77777777" w:rsidTr="001156E4">
        <w:trPr>
          <w:cantSplit/>
        </w:trPr>
        <w:tc>
          <w:tcPr>
            <w:tcW w:w="0" w:type="auto"/>
          </w:tcPr>
          <w:p w14:paraId="143FE1B3" w14:textId="1F537517" w:rsidR="00A57D7C" w:rsidRPr="0009340F" w:rsidRDefault="00A57D7C" w:rsidP="00A57D7C">
            <w:pPr>
              <w:spacing w:line="480" w:lineRule="auto"/>
              <w:rPr>
                <w:rFonts w:cs="Times New Roman"/>
                <w:szCs w:val="24"/>
              </w:rPr>
            </w:pPr>
            <w:proofErr w:type="spellStart"/>
            <w:r w:rsidRPr="0009340F">
              <w:rPr>
                <w:rFonts w:cs="Times New Roman"/>
                <w:szCs w:val="24"/>
              </w:rPr>
              <w:t>Zunner</w:t>
            </w:r>
            <w:proofErr w:type="spellEnd"/>
            <w:r w:rsidRPr="0009340F">
              <w:rPr>
                <w:rFonts w:cs="Times New Roman"/>
                <w:szCs w:val="24"/>
              </w:rPr>
              <w:t xml:space="preserve"> (2015) </w:t>
            </w:r>
            <w:r w:rsidRPr="0009340F">
              <w:rPr>
                <w:rFonts w:cs="Times New Roman"/>
                <w:szCs w:val="24"/>
              </w:rPr>
              <w:fldChar w:fldCharType="begin"/>
            </w:r>
            <w:r>
              <w:rPr>
                <w:rFonts w:cs="Times New Roman"/>
                <w:szCs w:val="24"/>
              </w:rPr>
              <w:instrText xml:space="preserve"> ADDIN EN.CITE &lt;EndNote&gt;&lt;Cite&gt;&lt;Author&gt;Zunner&lt;/Author&gt;&lt;Year&gt;2015&lt;/Year&gt;&lt;RecNum&gt;451&lt;/RecNum&gt;&lt;DisplayText&gt;[66]&lt;/DisplayText&gt;&lt;record&gt;&lt;rec-number&gt;451&lt;/rec-number&gt;&lt;foreign-keys&gt;&lt;key app="EN" db-id="x5f5saf5yr0vdjexwt4xxvwzx0wxat2xzadp" timestamp="1465504254"&gt;451&lt;/key&gt;&lt;/foreign-keys&gt;&lt;ref-type name="Journal Article"&gt;17&lt;/ref-type&gt;&lt;contributors&gt;&lt;authors&gt;&lt;author&gt;Zunner, Brian&lt;/author&gt;&lt;author&gt;Dworkin, Shari L&lt;/author&gt;&lt;author&gt;Neylan, Thomas C&lt;/author&gt;&lt;author&gt;Bukusi, Elizabeth A&lt;/author&gt;&lt;author&gt;Oyaro, Patrick&lt;/author&gt;&lt;author&gt;Cohen, Craig R&lt;/author&gt;&lt;author&gt;Abwok, Matilda&lt;/author&gt;&lt;author&gt;Meffert, Susan M&lt;/author&gt;&lt;/authors&gt;&lt;/contributors&gt;&lt;titles&gt;&lt;title&gt;HIV, violence and women: unmet mental health care needs&lt;/title&gt;&lt;secondary-title&gt;Journal of affective disorders&lt;/secondary-title&gt;&lt;/titles&gt;&lt;periodical&gt;&lt;full-title&gt;Journal of Affective Disorders&lt;/full-title&gt;&lt;/periodical&gt;&lt;pages&gt;619-626&lt;/pages&gt;&lt;volume&gt;174&lt;/volume&gt;&lt;dates&gt;&lt;year&gt;2015&lt;/year&gt;&lt;/dates&gt;&lt;isbn&gt;0165-0327&lt;/isbn&gt;&lt;reviewed-item&gt;Qualitative&lt;/reviewed-item&gt;&lt;urls&gt;&lt;related-urls&gt;&lt;url&gt;http://www.ncbi.nlm.nih.gov/pmc/articles/PMC4340747/pdf/nihms-649280.pdf&lt;/url&gt;&lt;/related-urls&gt;&lt;/urls&gt;&lt;/record&gt;&lt;/Cite&gt;&lt;/EndNote&gt;</w:instrText>
            </w:r>
            <w:r w:rsidRPr="0009340F">
              <w:rPr>
                <w:rFonts w:cs="Times New Roman"/>
                <w:szCs w:val="24"/>
              </w:rPr>
              <w:fldChar w:fldCharType="separate"/>
            </w:r>
            <w:r>
              <w:rPr>
                <w:rFonts w:cs="Times New Roman"/>
                <w:noProof/>
                <w:szCs w:val="24"/>
              </w:rPr>
              <w:t>[66]</w:t>
            </w:r>
            <w:r w:rsidRPr="0009340F">
              <w:rPr>
                <w:rFonts w:cs="Times New Roman"/>
                <w:szCs w:val="24"/>
              </w:rPr>
              <w:fldChar w:fldCharType="end"/>
            </w:r>
          </w:p>
        </w:tc>
        <w:tc>
          <w:tcPr>
            <w:tcW w:w="0" w:type="auto"/>
          </w:tcPr>
          <w:p w14:paraId="71C24932" w14:textId="77777777" w:rsidR="00A57D7C" w:rsidRPr="0009340F" w:rsidRDefault="00A57D7C" w:rsidP="001156E4">
            <w:pPr>
              <w:spacing w:line="480" w:lineRule="auto"/>
              <w:rPr>
                <w:rFonts w:cs="Times New Roman"/>
                <w:szCs w:val="24"/>
              </w:rPr>
            </w:pPr>
            <w:r w:rsidRPr="0009340F">
              <w:rPr>
                <w:rFonts w:cs="Times New Roman"/>
                <w:szCs w:val="24"/>
              </w:rPr>
              <w:t>2013</w:t>
            </w:r>
          </w:p>
        </w:tc>
        <w:tc>
          <w:tcPr>
            <w:tcW w:w="0" w:type="auto"/>
          </w:tcPr>
          <w:p w14:paraId="457EF3B5" w14:textId="77777777" w:rsidR="00A57D7C" w:rsidRPr="0009340F" w:rsidRDefault="00A57D7C" w:rsidP="001156E4">
            <w:pPr>
              <w:spacing w:line="480" w:lineRule="auto"/>
              <w:rPr>
                <w:rFonts w:cs="Times New Roman"/>
                <w:szCs w:val="24"/>
              </w:rPr>
            </w:pPr>
            <w:r w:rsidRPr="0009340F">
              <w:rPr>
                <w:rFonts w:cs="Times New Roman"/>
                <w:szCs w:val="24"/>
              </w:rPr>
              <w:t>Kenya</w:t>
            </w:r>
          </w:p>
        </w:tc>
        <w:tc>
          <w:tcPr>
            <w:tcW w:w="0" w:type="auto"/>
          </w:tcPr>
          <w:p w14:paraId="32583A00" w14:textId="77777777" w:rsidR="00A57D7C" w:rsidRPr="0009340F" w:rsidRDefault="00A57D7C" w:rsidP="001156E4">
            <w:pPr>
              <w:spacing w:line="480" w:lineRule="auto"/>
              <w:rPr>
                <w:rFonts w:cs="Times New Roman"/>
                <w:szCs w:val="24"/>
              </w:rPr>
            </w:pPr>
            <w:r w:rsidRPr="0009340F">
              <w:rPr>
                <w:rFonts w:cs="Times New Roman"/>
                <w:szCs w:val="24"/>
              </w:rPr>
              <w:t>IDI &amp; FGD</w:t>
            </w:r>
          </w:p>
        </w:tc>
        <w:tc>
          <w:tcPr>
            <w:tcW w:w="0" w:type="auto"/>
          </w:tcPr>
          <w:p w14:paraId="7DB5E445" w14:textId="77777777" w:rsidR="00A57D7C" w:rsidRPr="0009340F" w:rsidRDefault="00A57D7C" w:rsidP="001156E4">
            <w:pPr>
              <w:spacing w:line="480" w:lineRule="auto"/>
              <w:rPr>
                <w:rFonts w:cs="Times New Roman"/>
                <w:szCs w:val="24"/>
              </w:rPr>
            </w:pPr>
            <w:r>
              <w:rPr>
                <w:rFonts w:cs="Times New Roman"/>
                <w:szCs w:val="24"/>
              </w:rPr>
              <w:t>25 interviews</w:t>
            </w:r>
            <w:r w:rsidRPr="0009340F">
              <w:rPr>
                <w:rFonts w:cs="Times New Roman"/>
                <w:szCs w:val="24"/>
              </w:rPr>
              <w:t xml:space="preserve"> but did not specify number in FGD</w:t>
            </w:r>
          </w:p>
        </w:tc>
        <w:tc>
          <w:tcPr>
            <w:tcW w:w="0" w:type="auto"/>
          </w:tcPr>
          <w:p w14:paraId="460315D7"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7F69ACCC" w14:textId="77777777" w:rsidR="00A57D7C" w:rsidRPr="0009340F" w:rsidRDefault="00A57D7C" w:rsidP="001156E4">
            <w:pPr>
              <w:spacing w:line="480" w:lineRule="auto"/>
              <w:rPr>
                <w:rFonts w:cs="Times New Roman"/>
                <w:szCs w:val="24"/>
              </w:rPr>
            </w:pPr>
            <w:r w:rsidRPr="0009340F">
              <w:rPr>
                <w:rFonts w:cs="Times New Roman"/>
                <w:szCs w:val="24"/>
              </w:rPr>
              <w:t>Not specified</w:t>
            </w:r>
          </w:p>
        </w:tc>
        <w:tc>
          <w:tcPr>
            <w:tcW w:w="0" w:type="auto"/>
          </w:tcPr>
          <w:p w14:paraId="14170A32" w14:textId="77777777" w:rsidR="00A57D7C" w:rsidRPr="0009340F" w:rsidRDefault="00A57D7C" w:rsidP="001156E4">
            <w:pPr>
              <w:spacing w:line="480" w:lineRule="auto"/>
              <w:rPr>
                <w:rFonts w:cs="Times New Roman"/>
                <w:color w:val="000000"/>
                <w:szCs w:val="24"/>
              </w:rPr>
            </w:pPr>
            <w:r w:rsidRPr="0009340F">
              <w:rPr>
                <w:rFonts w:cs="Times New Roman"/>
                <w:color w:val="000000"/>
                <w:szCs w:val="24"/>
              </w:rPr>
              <w:t>Assessment of mental health care needs of HIV positive women who have experienced gender based violence</w:t>
            </w:r>
          </w:p>
        </w:tc>
      </w:tr>
    </w:tbl>
    <w:p w14:paraId="25E2C3DC" w14:textId="6AD3A0EB" w:rsidR="005949FC" w:rsidRDefault="005949FC" w:rsidP="005949FC">
      <w:pPr>
        <w:spacing w:after="0" w:line="240" w:lineRule="auto"/>
      </w:pPr>
      <w:proofErr w:type="gramStart"/>
      <w:r>
        <w:rPr>
          <w:vertAlign w:val="superscript"/>
        </w:rPr>
        <w:t>a</w:t>
      </w:r>
      <w:proofErr w:type="gramEnd"/>
      <w:r>
        <w:rPr>
          <w:vertAlign w:val="superscript"/>
        </w:rPr>
        <w:t xml:space="preserve"> </w:t>
      </w:r>
      <w:r>
        <w:t>Dissertation</w:t>
      </w:r>
    </w:p>
    <w:p w14:paraId="0780A791" w14:textId="77777777" w:rsidR="005949FC" w:rsidRDefault="005949FC" w:rsidP="005949FC">
      <w:pPr>
        <w:spacing w:after="0" w:line="240" w:lineRule="auto"/>
      </w:pPr>
      <w:proofErr w:type="gramStart"/>
      <w:r>
        <w:rPr>
          <w:vertAlign w:val="superscript"/>
        </w:rPr>
        <w:t>b</w:t>
      </w:r>
      <w:proofErr w:type="gramEnd"/>
      <w:r>
        <w:rPr>
          <w:vertAlign w:val="superscript"/>
        </w:rPr>
        <w:t xml:space="preserve"> </w:t>
      </w:r>
      <w:r>
        <w:t>Book chapter</w:t>
      </w:r>
    </w:p>
    <w:p w14:paraId="6DA91494" w14:textId="77777777" w:rsidR="005949FC" w:rsidRDefault="005949FC" w:rsidP="005949FC">
      <w:pPr>
        <w:spacing w:after="0" w:line="240" w:lineRule="auto"/>
      </w:pPr>
      <w:proofErr w:type="gramStart"/>
      <w:r>
        <w:rPr>
          <w:vertAlign w:val="superscript"/>
        </w:rPr>
        <w:t>c</w:t>
      </w:r>
      <w:proofErr w:type="gramEnd"/>
      <w:r>
        <w:rPr>
          <w:vertAlign w:val="superscript"/>
        </w:rPr>
        <w:t xml:space="preserve"> </w:t>
      </w:r>
      <w:r>
        <w:t>Published in French</w:t>
      </w:r>
    </w:p>
    <w:p w14:paraId="0A8766BB" w14:textId="77777777" w:rsidR="005949FC" w:rsidRDefault="005949FC" w:rsidP="005949FC">
      <w:pPr>
        <w:spacing w:after="0" w:line="240" w:lineRule="auto"/>
      </w:pPr>
      <w:proofErr w:type="gramStart"/>
      <w:r>
        <w:rPr>
          <w:vertAlign w:val="superscript"/>
        </w:rPr>
        <w:t>d</w:t>
      </w:r>
      <w:proofErr w:type="gramEnd"/>
      <w:r>
        <w:rPr>
          <w:vertAlign w:val="superscript"/>
        </w:rPr>
        <w:t xml:space="preserve"> </w:t>
      </w:r>
      <w:r>
        <w:t>Conference abstract</w:t>
      </w:r>
    </w:p>
    <w:p w14:paraId="077CDC3E" w14:textId="77777777" w:rsidR="005949FC" w:rsidRDefault="005949FC" w:rsidP="005949FC">
      <w:pPr>
        <w:spacing w:after="0" w:line="240" w:lineRule="auto"/>
      </w:pPr>
      <w:proofErr w:type="gramStart"/>
      <w:r>
        <w:rPr>
          <w:vertAlign w:val="superscript"/>
        </w:rPr>
        <w:t>e</w:t>
      </w:r>
      <w:proofErr w:type="gramEnd"/>
      <w:r>
        <w:t xml:space="preserve"> Research letter</w:t>
      </w:r>
    </w:p>
    <w:p w14:paraId="0FD1B460" w14:textId="7868FFFE" w:rsidR="00A57D7C" w:rsidRPr="005949FC" w:rsidRDefault="005949FC" w:rsidP="00C113AA">
      <w:pPr>
        <w:spacing w:after="0" w:line="240" w:lineRule="auto"/>
        <w:sectPr w:rsidR="00A57D7C" w:rsidRPr="005949FC" w:rsidSect="00A57D7C">
          <w:pgSz w:w="16838" w:h="11906" w:orient="landscape"/>
          <w:pgMar w:top="1440" w:right="1440" w:bottom="1440" w:left="1440" w:header="708" w:footer="708" w:gutter="0"/>
          <w:cols w:space="708"/>
          <w:docGrid w:linePitch="360"/>
        </w:sectPr>
      </w:pPr>
      <w:r>
        <w:t>*8 interviewer administered since they could not read questionnaire</w:t>
      </w:r>
      <w:bookmarkStart w:id="0" w:name="_GoBack"/>
      <w:bookmarkEnd w:id="0"/>
    </w:p>
    <w:p w14:paraId="2E1DB768" w14:textId="684DE084" w:rsidR="00A57D7C" w:rsidRDefault="00A57D7C"/>
    <w:p w14:paraId="1F484A8A" w14:textId="19A04953" w:rsidR="000536FE" w:rsidRDefault="00A248FA" w:rsidP="00A57D7C">
      <w:pPr>
        <w:pStyle w:val="Heading2"/>
      </w:pPr>
      <w:r>
        <w:t>Countries in Sub-Saharan Africa (</w:t>
      </w:r>
      <w:r w:rsidR="006C5A6F">
        <w:t>SSA</w:t>
      </w:r>
      <w:r>
        <w:t>)</w:t>
      </w:r>
    </w:p>
    <w:p w14:paraId="33BCFEF0" w14:textId="0EFF131C" w:rsidR="00D91DA8" w:rsidRDefault="00D91DA8" w:rsidP="000443C4">
      <w:pPr>
        <w:spacing w:line="480" w:lineRule="auto"/>
      </w:pPr>
      <w:r>
        <w:t>Thirty</w:t>
      </w:r>
      <w:r w:rsidR="00EB1A2F">
        <w:t xml:space="preserve"> studies</w:t>
      </w:r>
      <w:r>
        <w:t xml:space="preserve"> (18.4%) were conducted in South Africa </w:t>
      </w:r>
      <w:r>
        <w:fldChar w:fldCharType="begin">
          <w:fldData xml:space="preserve">YXRlPjwvcHViLWRhdGVzPjwvZGF0ZXM+PHB1Ymxpc2hlcj5QYWxncmF2ZSBNYWNtaWxsYW4sIEJh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</w:fldData>
        </w:fldChar>
      </w:r>
      <w:r w:rsidR="00A57D7C">
        <w:instrText xml:space="preserve"> ADDIN EN.CITE </w:instrText>
      </w:r>
      <w:r w:rsidR="00A57D7C">
        <w:fldChar w:fldCharType="begin">
          <w:fldData xml:space="preserve">PEVuZE5vdGU+PENpdGU+PEF1dGhvcj5Bc3BlbGluZzwvQXV0aG9yPjxZZWFyPjIwMDg8L1llYXI+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Q2l0ZT48QXV0aG9yPkR1d2VsbDwvQXV0aG9yPjxZZWFyPjIwMTM8L1llYXI+PFJlY051bT4xNjA8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==
</w:fldData>
        </w:fldChar>
      </w:r>
      <w:r w:rsidR="00A57D7C">
        <w:instrText xml:space="preserve"> ADDIN EN.CITE.DATA </w:instrText>
      </w:r>
      <w:r w:rsidR="00A57D7C">
        <w:fldChar w:fldCharType="end"/>
      </w:r>
      <w:r w:rsidR="00A57D7C">
        <w:fldChar w:fldCharType="begin">
          <w:fldData xml:space="preserve">YXRlPjwvcHViLWRhdGVzPjwvZGF0ZXM+PHB1Ymxpc2hlcj5QYWxncmF2ZSBNYWNtaWxsYW4sIEJh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</w:fldData>
        </w:fldChar>
      </w:r>
      <w:r w:rsidR="00A57D7C">
        <w:instrText xml:space="preserve"> ADDIN EN.CITE.DATA </w:instrText>
      </w:r>
      <w:r w:rsidR="00A57D7C">
        <w:fldChar w:fldCharType="end"/>
      </w:r>
      <w:r>
        <w:fldChar w:fldCharType="separate"/>
      </w:r>
      <w:r w:rsidR="00A57D7C">
        <w:rPr>
          <w:noProof/>
        </w:rPr>
        <w:t>[10,23,32,33,36,45,51,53,57,62,63,67,73,77,86,88,89,97,102,116,122,126,129,138,148,152-154,157,159]</w:t>
      </w:r>
      <w:r>
        <w:fldChar w:fldCharType="end"/>
      </w:r>
      <w:r>
        <w:t xml:space="preserve">, 23 (14.1%) in Uganda </w:t>
      </w:r>
      <w:r>
        <w:fldChar w:fldCharType="begin">
          <w:fldData xml:space="preserve">aWZvcm5pYSwgQmVya2VsZXksIENBLCBVbml0ZWQgU3RhdGVzIChGcm9uZ2lsbG8pIERlcGFydG1l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A57D7C">
        <w:instrText xml:space="preserve"> ADDIN EN.CITE </w:instrText>
      </w:r>
      <w:r w:rsidR="00A57D7C">
        <w:fldChar w:fldCharType="begin">
          <w:fldData xml:space="preserve">PEVuZE5vdGU+PENpdGU+PEF1dGhvcj5BcmVtPC9BdXRob3I+PFllYXI+MjAxMTwvWWVhcj48UmVj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==
</w:fldData>
        </w:fldChar>
      </w:r>
      <w:r w:rsidR="00A57D7C">
        <w:instrText xml:space="preserve"> ADDIN EN.CITE.DATA </w:instrText>
      </w:r>
      <w:r w:rsidR="00A57D7C">
        <w:fldChar w:fldCharType="end"/>
      </w:r>
      <w:r w:rsidR="00A57D7C">
        <w:fldChar w:fldCharType="begin">
          <w:fldData xml:space="preserve">bGU+PHNlY29uZGFyeS10aXRsZT5BZnJpY2FuIEpvdXJuYWwgb2YgQUlEUyBSZXNlYXJjaDwvc2Vj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==
</w:fldData>
        </w:fldChar>
      </w:r>
      <w:r w:rsidR="00A57D7C">
        <w:instrText xml:space="preserve"> ADDIN EN.CITE.DATA </w:instrText>
      </w:r>
      <w:r w:rsidR="00A57D7C">
        <w:fldChar w:fldCharType="end"/>
      </w:r>
      <w:r w:rsidR="00A57D7C">
        <w:fldChar w:fldCharType="begin">
          <w:fldData xml:space="preserve">aWZvcm5pYSwgQmVya2VsZXksIENBLCBVbml0ZWQgU3RhdGVzIChGcm9uZ2lsbG8pIERlcGFydG1l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A57D7C">
        <w:instrText xml:space="preserve"> ADDIN EN.CITE.DATA </w:instrText>
      </w:r>
      <w:r w:rsidR="00A57D7C">
        <w:fldChar w:fldCharType="end"/>
      </w:r>
      <w:r>
        <w:fldChar w:fldCharType="separate"/>
      </w:r>
      <w:r w:rsidR="00A57D7C">
        <w:rPr>
          <w:noProof/>
        </w:rPr>
        <w:t>[11,12,38,43,60,61,65,70,72,74,85,87,95,96,105,109,132,142,150,156,161,162,165]</w:t>
      </w:r>
      <w:r>
        <w:fldChar w:fldCharType="end"/>
      </w:r>
      <w:r>
        <w:t xml:space="preserve">, 21 (12.9%) in Ethiopia </w:t>
      </w:r>
      <w:r>
        <w:fldChar w:fldCharType="begin">
          <w:fldData xml:space="preserve">aXZpbmcgd2l0aCBISVYvQUlEUyBhdCBHb2JiYSBIb3NwaXRhbCwgU291dGhlYXN0IEV0aGlvcGlh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</w:fldData>
        </w:fldChar>
      </w:r>
      <w:r w:rsidR="00A57D7C">
        <w:instrText xml:space="preserve"> ADDIN EN.CITE </w:instrText>
      </w:r>
      <w:r w:rsidR="00A57D7C">
        <w:fldChar w:fldCharType="begin">
          <w:fldData xml:space="preserve">PEVuZE5vdGU+PENpdGU+PEF1dGhvcj5BbGVtdTwvQXV0aG9yPjxZZWFyPjIwMTE8L1llYXI+PFJl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==
</w:fldData>
        </w:fldChar>
      </w:r>
      <w:r w:rsidR="00A57D7C">
        <w:instrText xml:space="preserve"> ADDIN EN.CITE.DATA </w:instrText>
      </w:r>
      <w:r w:rsidR="00A57D7C">
        <w:fldChar w:fldCharType="end"/>
      </w:r>
      <w:r w:rsidR="00A57D7C">
        <w:fldChar w:fldCharType="begin">
          <w:fldData xml:space="preserve">aXZpbmcgd2l0aCBISVYvQUlEUyBhdCBHb2JiYSBIb3NwaXRhbCwgU291dGhlYXN0IEV0aGlvcGlh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</w:fldData>
        </w:fldChar>
      </w:r>
      <w:r w:rsidR="00A57D7C">
        <w:instrText xml:space="preserve"> ADDIN EN.CITE.DATA </w:instrText>
      </w:r>
      <w:r w:rsidR="00A57D7C">
        <w:fldChar w:fldCharType="end"/>
      </w:r>
      <w:r>
        <w:fldChar w:fldCharType="separate"/>
      </w:r>
      <w:r w:rsidR="00A57D7C">
        <w:rPr>
          <w:noProof/>
        </w:rPr>
        <w:t>[8,13,26,28,38,40,41,64,71,84,107,110,113,120,123,127,131,133,134,136,151]</w:t>
      </w:r>
      <w:r>
        <w:fldChar w:fldCharType="end"/>
      </w:r>
      <w:r>
        <w:t xml:space="preserve">, 18 (11.0%) in Kenya </w:t>
      </w:r>
      <w:r>
        <w:fldChar w:fldCharType="begin">
          <w:fldData xml:space="preserve">bC5jb20vY29udGVudC9wZGYvMTQ3Mi02ODRYLTEyLTM1LnBkZjwvdXJsPjx1cmw+aHR0cDovL2Rv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</w:fldData>
        </w:fldChar>
      </w:r>
      <w:r w:rsidR="00A57D7C">
        <w:instrText xml:space="preserve"> ADDIN EN.CITE </w:instrText>
      </w:r>
      <w:r w:rsidR="00A57D7C">
        <w:fldChar w:fldCharType="begin">
          <w:fldData xml:space="preserve">PEVuZE5vdGU+PENpdGU+PEF1dGhvcj5CYWdoYXphbDwvQXV0aG9yPjxZZWFyPjIwMTE8L1llYXI+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==
</w:fldData>
        </w:fldChar>
      </w:r>
      <w:r w:rsidR="00A57D7C">
        <w:instrText xml:space="preserve"> ADDIN EN.CITE.DATA </w:instrText>
      </w:r>
      <w:r w:rsidR="00A57D7C">
        <w:fldChar w:fldCharType="end"/>
      </w:r>
      <w:r w:rsidR="00A57D7C">
        <w:fldChar w:fldCharType="begin">
          <w:fldData xml:space="preserve">bC5jb20vY29udGVudC9wZGYvMTQ3Mi02ODRYLTEyLTM1LnBkZjwvdXJsPjx1cmw+aHR0cDovL2Rv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</w:fldData>
        </w:fldChar>
      </w:r>
      <w:r w:rsidR="00A57D7C">
        <w:instrText xml:space="preserve"> ADDIN EN.CITE.DATA </w:instrText>
      </w:r>
      <w:r w:rsidR="00A57D7C">
        <w:fldChar w:fldCharType="end"/>
      </w:r>
      <w:r>
        <w:fldChar w:fldCharType="separate"/>
      </w:r>
      <w:r w:rsidR="00A57D7C">
        <w:rPr>
          <w:noProof/>
        </w:rPr>
        <w:t>[18,19,22,55,56,58,61,66,76,92,93,106,108,119,121,158,160,163]</w:t>
      </w:r>
      <w:r>
        <w:fldChar w:fldCharType="end"/>
      </w:r>
      <w:r>
        <w:t xml:space="preserve">, 14 (8.6%) in Nigeria </w:t>
      </w:r>
      <w:r>
        <w:fldChar w:fldCharType="begin">
          <w:fldData xml:space="preserve">PEVuZE5vdGU+PENpdGU+PEF1dGhvcj5BcmFuc2lvbGE8L0F1dGhvcj48WWVhcj4yMDE0PC9ZZWFy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</w:fldData>
        </w:fldChar>
      </w:r>
      <w:r w:rsidR="00A57D7C">
        <w:instrText xml:space="preserve"> ADDIN EN.CITE </w:instrText>
      </w:r>
      <w:r w:rsidR="00A57D7C">
        <w:fldChar w:fldCharType="begin">
          <w:fldData xml:space="preserve">PEVuZE5vdGU+PENpdGU+PEF1dGhvcj5BcmFuc2lvbGE8L0F1dGhvcj48WWVhcj4yMDE0PC9ZZWFy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</w:fldData>
        </w:fldChar>
      </w:r>
      <w:r w:rsidR="00A57D7C">
        <w:instrText xml:space="preserve"> ADDIN EN.CITE.DATA </w:instrText>
      </w:r>
      <w:r w:rsidR="00A57D7C">
        <w:fldChar w:fldCharType="end"/>
      </w:r>
      <w:r>
        <w:fldChar w:fldCharType="separate"/>
      </w:r>
      <w:r w:rsidR="00A57D7C">
        <w:rPr>
          <w:noProof/>
        </w:rPr>
        <w:t>[7,29,34,37,83,90,112,118,124,130,135,143,144,165]</w:t>
      </w:r>
      <w:r>
        <w:fldChar w:fldCharType="end"/>
      </w:r>
      <w:r>
        <w:t xml:space="preserve">, 12 (7.4%) in Tanzania </w:t>
      </w:r>
      <w:r>
        <w:fldChar w:fldCharType="begin">
          <w:fldData xml:space="preserve">PEVuZE5vdGU+PENpdGU+PEF1dGhvcj5Cb2hsZTwvQXV0aG9yPjxZZWFyPjIwMTQ8L1llYXI+PFJl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==
</w:fldData>
        </w:fldChar>
      </w:r>
      <w:r w:rsidR="00A57D7C">
        <w:instrText xml:space="preserve"> ADDIN EN.CITE </w:instrText>
      </w:r>
      <w:r w:rsidR="00A57D7C">
        <w:fldChar w:fldCharType="begin">
          <w:fldData xml:space="preserve">PEVuZE5vdGU+PENpdGU+PEF1dGhvcj5Cb2hsZTwvQXV0aG9yPjxZZWFyPjIwMTQ8L1llYXI+PFJl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==
</w:fldData>
        </w:fldChar>
      </w:r>
      <w:r w:rsidR="00A57D7C">
        <w:instrText xml:space="preserve"> ADDIN EN.CITE.DATA </w:instrText>
      </w:r>
      <w:r w:rsidR="00A57D7C">
        <w:fldChar w:fldCharType="end"/>
      </w:r>
      <w:r>
        <w:fldChar w:fldCharType="separate"/>
      </w:r>
      <w:r w:rsidR="00A57D7C">
        <w:rPr>
          <w:noProof/>
        </w:rPr>
        <w:t>[15-17,25,31,44,47,52,132,145,155,165]</w:t>
      </w:r>
      <w:r>
        <w:fldChar w:fldCharType="end"/>
      </w:r>
      <w:r>
        <w:t xml:space="preserve">, seven (4.3%) in Zambia </w:t>
      </w:r>
      <w:r>
        <w:fldChar w:fldCharType="begin">
          <w:fldData xml:space="preserve">PEVuZE5vdGU+PENpdGU+PEF1dGhvcj5DaGlsZXNoZTwvQXV0aG9yPjxZZWFyPjIwMTA8L1llYXI+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</w:fldData>
        </w:fldChar>
      </w:r>
      <w:r w:rsidR="00D65463">
        <w:instrText xml:space="preserve"> ADDIN EN.CITE </w:instrText>
      </w:r>
      <w:r w:rsidR="00D65463">
        <w:fldChar w:fldCharType="begin">
          <w:fldData xml:space="preserve">PEVuZE5vdGU+PENpdGU+PEF1dGhvcj5DaGlsZXNoZTwvQXV0aG9yPjxZZWFyPjIwMTA8L1llYXI+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</w:fldData>
        </w:fldChar>
      </w:r>
      <w:r w:rsidR="00D65463">
        <w:instrText xml:space="preserve"> ADDIN EN.CITE.DATA </w:instrText>
      </w:r>
      <w:r w:rsidR="00D65463">
        <w:fldChar w:fldCharType="end"/>
      </w:r>
      <w:r>
        <w:fldChar w:fldCharType="separate"/>
      </w:r>
      <w:r w:rsidR="00D65463">
        <w:rPr>
          <w:noProof/>
        </w:rPr>
        <w:t>[9,27,39,42,98,104,132]</w:t>
      </w:r>
      <w:r>
        <w:fldChar w:fldCharType="end"/>
      </w:r>
      <w:r>
        <w:t xml:space="preserve">, four (2.5%) in each of Cameroon </w:t>
      </w:r>
      <w:r>
        <w:fldChar w:fldCharType="begin">
          <w:fldData xml:space="preserve">PEVuZE5vdGU+PENpdGU+PEF1dGhvcj5Fc3NvbWJhPC9BdXRob3I+PFllYXI+MjAxNTwvWWVhcj48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65463">
        <w:instrText xml:space="preserve"> ADDIN EN.CITE </w:instrText>
      </w:r>
      <w:r w:rsidR="00D65463">
        <w:fldChar w:fldCharType="begin">
          <w:fldData xml:space="preserve">PEVuZE5vdGU+PENpdGU+PEF1dGhvcj5Fc3NvbWJhPC9BdXRob3I+PFllYXI+MjAxNTwvWWVhcj48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65463">
        <w:instrText xml:space="preserve"> ADDIN EN.CITE.DATA </w:instrText>
      </w:r>
      <w:r w:rsidR="00D65463">
        <w:fldChar w:fldCharType="end"/>
      </w:r>
      <w:r>
        <w:fldChar w:fldCharType="separate"/>
      </w:r>
      <w:r w:rsidR="00D65463">
        <w:rPr>
          <w:noProof/>
        </w:rPr>
        <w:t>[14,101,111,128]</w:t>
      </w:r>
      <w:r>
        <w:fldChar w:fldCharType="end"/>
      </w:r>
      <w:r>
        <w:t xml:space="preserve"> , Ghana </w:t>
      </w:r>
      <w:r>
        <w:fldChar w:fldCharType="begin">
          <w:fldData xml:space="preserve">PEVuZE5vdGU+PENpdGU+PEF1dGhvcj5BbWFua3dhaDwvQXV0aG9yPjxZZWFyPjIwMTU8L1llYXI+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</w:fldData>
        </w:fldChar>
      </w:r>
      <w:r w:rsidR="00D65463">
        <w:instrText xml:space="preserve"> ADDIN EN.CITE </w:instrText>
      </w:r>
      <w:r w:rsidR="00D65463">
        <w:fldChar w:fldCharType="begin">
          <w:fldData xml:space="preserve">PEVuZE5vdGU+PENpdGU+PEF1dGhvcj5BbWFua3dhaDwvQXV0aG9yPjxZZWFyPjIwMTU8L1llYXI+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</w:fldData>
        </w:fldChar>
      </w:r>
      <w:r w:rsidR="00D65463">
        <w:instrText xml:space="preserve"> ADDIN EN.CITE.DATA </w:instrText>
      </w:r>
      <w:r w:rsidR="00D65463">
        <w:fldChar w:fldCharType="end"/>
      </w:r>
      <w:r>
        <w:fldChar w:fldCharType="separate"/>
      </w:r>
      <w:r w:rsidR="00D65463">
        <w:rPr>
          <w:noProof/>
        </w:rPr>
        <w:t>[54,68,99,137]</w:t>
      </w:r>
      <w:r>
        <w:fldChar w:fldCharType="end"/>
      </w:r>
      <w:r>
        <w:t xml:space="preserve"> and Namibia </w:t>
      </w:r>
      <w:r>
        <w:fldChar w:fldCharType="begin">
          <w:fldData xml:space="preserve">PEVuZE5vdGU+PENpdGU+PEF1dGhvcj5Ib25nPC9BdXRob3I+PFllYXI+MjAxNDwvWWVhcj48UmVj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</w:fldData>
        </w:fldChar>
      </w:r>
      <w:r w:rsidR="00D65463">
        <w:instrText xml:space="preserve"> ADDIN EN.CITE </w:instrText>
      </w:r>
      <w:r w:rsidR="00D65463">
        <w:fldChar w:fldCharType="begin">
          <w:fldData xml:space="preserve">PEVuZE5vdGU+PENpdGU+PEF1dGhvcj5Ib25nPC9BdXRob3I+PFllYXI+MjAxNDwvWWVhcj48UmVj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</w:fldData>
        </w:fldChar>
      </w:r>
      <w:r w:rsidR="00D65463">
        <w:instrText xml:space="preserve"> ADDIN EN.CITE.DATA </w:instrText>
      </w:r>
      <w:r w:rsidR="00D65463">
        <w:fldChar w:fldCharType="end"/>
      </w:r>
      <w:r>
        <w:fldChar w:fldCharType="separate"/>
      </w:r>
      <w:r w:rsidR="00D65463">
        <w:rPr>
          <w:noProof/>
        </w:rPr>
        <w:t>[30,75,115,139]</w:t>
      </w:r>
      <w:r>
        <w:fldChar w:fldCharType="end"/>
      </w:r>
      <w:r>
        <w:t xml:space="preserve">, three (1.8%) in each of Botswana </w:t>
      </w:r>
      <w:r>
        <w:fldChar w:fldCharType="begin">
          <w:fldData xml:space="preserve">PEVuZE5vdGU+PENpdGU+PEF1dGhvcj5EbzwvQXV0aG9yPjxZZWFyPjIwMTA8L1llYXI+PFJlY051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</w:fldData>
        </w:fldChar>
      </w:r>
      <w:r w:rsidR="00D65463">
        <w:instrText xml:space="preserve"> ADDIN EN.CITE </w:instrText>
      </w:r>
      <w:r w:rsidR="00D65463">
        <w:fldChar w:fldCharType="begin">
          <w:fldData xml:space="preserve">PEVuZE5vdGU+PENpdGU+PEF1dGhvcj5EbzwvQXV0aG9yPjxZZWFyPjIwMTA8L1llYXI+PFJlY051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</w:fldData>
        </w:fldChar>
      </w:r>
      <w:r w:rsidR="00D65463">
        <w:instrText xml:space="preserve"> ADDIN EN.CITE.DATA </w:instrText>
      </w:r>
      <w:r w:rsidR="00D65463">
        <w:fldChar w:fldCharType="end"/>
      </w:r>
      <w:r>
        <w:fldChar w:fldCharType="separate"/>
      </w:r>
      <w:r w:rsidR="00D65463">
        <w:rPr>
          <w:noProof/>
        </w:rPr>
        <w:t>[48,94,140]</w:t>
      </w:r>
      <w:r>
        <w:fldChar w:fldCharType="end"/>
      </w:r>
      <w:r>
        <w:t xml:space="preserve">, Malawi </w:t>
      </w:r>
      <w:r>
        <w:fldChar w:fldCharType="begin">
          <w:fldData xml:space="preserve">PEVuZE5vdGU+PENpdGU+PEF1dGhvcj5FbHdlbGw8L0F1dGhvcj48WWVhcj4yMDE2PC9ZZWFyPjxS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</w:fldData>
        </w:fldChar>
      </w:r>
      <w:r w:rsidR="00A57D7C">
        <w:instrText xml:space="preserve"> ADDIN EN.CITE </w:instrText>
      </w:r>
      <w:r w:rsidR="00A57D7C">
        <w:fldChar w:fldCharType="begin">
          <w:fldData xml:space="preserve">PEVuZE5vdGU+PENpdGU+PEF1dGhvcj5FbHdlbGw8L0F1dGhvcj48WWVhcj4yMDE2PC9ZZWFyPjxS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</w:fldData>
        </w:fldChar>
      </w:r>
      <w:r w:rsidR="00A57D7C">
        <w:instrText xml:space="preserve"> ADDIN EN.CITE.DATA </w:instrText>
      </w:r>
      <w:r w:rsidR="00A57D7C">
        <w:fldChar w:fldCharType="end"/>
      </w:r>
      <w:r>
        <w:fldChar w:fldCharType="separate"/>
      </w:r>
      <w:r w:rsidR="00A57D7C">
        <w:rPr>
          <w:noProof/>
        </w:rPr>
        <w:t>[69,100,158]</w:t>
      </w:r>
      <w:r>
        <w:fldChar w:fldCharType="end"/>
      </w:r>
      <w:r>
        <w:t xml:space="preserve">, Mozambique </w:t>
      </w:r>
      <w:r>
        <w:fldChar w:fldCharType="begin">
          <w:fldData xml:space="preserve">PEVuZE5vdGU+PENpdGU+PEF1dGhvcj5EYXdzb24tUm9zZTwvQXV0aG9yPjxZZWFyPjIwMTY8L1ll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00D65463">
        <w:instrText xml:space="preserve"> ADDIN EN.CITE </w:instrText>
      </w:r>
      <w:r w:rsidR="00D65463">
        <w:fldChar w:fldCharType="begin">
          <w:fldData xml:space="preserve">PEVuZE5vdGU+PENpdGU+PEF1dGhvcj5EYXdzb24tUm9zZTwvQXV0aG9yPjxZZWFyPjIwMTY8L1ll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00D65463">
        <w:instrText xml:space="preserve"> ADDIN EN.CITE.DATA </w:instrText>
      </w:r>
      <w:r w:rsidR="00D65463">
        <w:fldChar w:fldCharType="end"/>
      </w:r>
      <w:r>
        <w:fldChar w:fldCharType="separate"/>
      </w:r>
      <w:r w:rsidR="00D65463">
        <w:rPr>
          <w:noProof/>
        </w:rPr>
        <w:t>[21,35,49]</w:t>
      </w:r>
      <w:r>
        <w:fldChar w:fldCharType="end"/>
      </w:r>
      <w:r>
        <w:t xml:space="preserve"> and Rwanda </w:t>
      </w:r>
      <w:r>
        <w:fldChar w:fldCharType="begin">
          <w:fldData xml:space="preserve">PEVuZE5vdGU+PENpdGU+PEF1dGhvcj5FbHVsPC9BdXRob3I+PFllYXI+MjAxMzwvWWVhcj48UmVj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</w:fldData>
        </w:fldChar>
      </w:r>
      <w:r w:rsidR="00A57D7C">
        <w:instrText xml:space="preserve"> ADDIN EN.CITE </w:instrText>
      </w:r>
      <w:r w:rsidR="00A57D7C">
        <w:fldChar w:fldCharType="begin">
          <w:fldData xml:space="preserve">PEVuZE5vdGU+PENpdGU+PEF1dGhvcj5FbHVsPC9BdXRob3I+PFllYXI+MjAxMzwvWWVhcj48UmVj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</w:fldData>
        </w:fldChar>
      </w:r>
      <w:r w:rsidR="00A57D7C">
        <w:instrText xml:space="preserve"> ADDIN EN.CITE.DATA </w:instrText>
      </w:r>
      <w:r w:rsidR="00A57D7C">
        <w:fldChar w:fldCharType="end"/>
      </w:r>
      <w:r>
        <w:fldChar w:fldCharType="separate"/>
      </w:r>
      <w:r w:rsidR="00A57D7C">
        <w:rPr>
          <w:noProof/>
        </w:rPr>
        <w:t>[50,114,164]</w:t>
      </w:r>
      <w:r>
        <w:fldChar w:fldCharType="end"/>
      </w:r>
      <w:r>
        <w:t xml:space="preserve">, two (1.2%) in each of Cote d’lvoire </w:t>
      </w:r>
      <w:r>
        <w:fldChar w:fldCharType="begin">
          <w:fldData xml:space="preserve">PEVuZE5vdGU+PENpdGU+PEF1dGhvcj5FaG9saWU8L0F1dGhvcj48WWVhcj4yMDA3PC9ZZWFyPjxS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</w:fldData>
        </w:fldChar>
      </w:r>
      <w:r w:rsidR="00D65463">
        <w:instrText xml:space="preserve"> ADDIN EN.CITE </w:instrText>
      </w:r>
      <w:r w:rsidR="00D65463">
        <w:fldChar w:fldCharType="begin">
          <w:fldData xml:space="preserve">PEVuZE5vdGU+PENpdGU+PEF1dGhvcj5FaG9saWU8L0F1dGhvcj48WWVhcj4yMDA3PC9ZZWFyPjxS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</w:fldData>
        </w:fldChar>
      </w:r>
      <w:r w:rsidR="00D65463">
        <w:instrText xml:space="preserve"> ADDIN EN.CITE.DATA </w:instrText>
      </w:r>
      <w:r w:rsidR="00D65463">
        <w:fldChar w:fldCharType="end"/>
      </w:r>
      <w:r>
        <w:fldChar w:fldCharType="separate"/>
      </w:r>
      <w:r w:rsidR="00D65463">
        <w:rPr>
          <w:noProof/>
        </w:rPr>
        <w:t>[91,141]</w:t>
      </w:r>
      <w:r>
        <w:fldChar w:fldCharType="end"/>
      </w:r>
      <w:r>
        <w:t xml:space="preserve">, Democratic Republic of Congo (DRC) </w:t>
      </w:r>
      <w:r>
        <w:fldChar w:fldCharType="begin">
          <w:fldData xml:space="preserve">PEVuZE5vdGU+PENpdGU+PEF1dGhvcj5NdXN1bWFyaTwvQXV0aG9yPjxZZWFyPjIwMTM8L1llYXI+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</w:fldData>
        </w:fldChar>
      </w:r>
      <w:r w:rsidR="00D65463">
        <w:instrText xml:space="preserve"> ADDIN EN.CITE </w:instrText>
      </w:r>
      <w:r w:rsidR="00D65463">
        <w:fldChar w:fldCharType="begin">
          <w:fldData xml:space="preserve">PEVuZE5vdGU+PENpdGU+PEF1dGhvcj5NdXN1bWFyaTwvQXV0aG9yPjxZZWFyPjIwMTM8L1llYXI+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</w:fldData>
        </w:fldChar>
      </w:r>
      <w:r w:rsidR="00D65463">
        <w:instrText xml:space="preserve"> ADDIN EN.CITE.DATA </w:instrText>
      </w:r>
      <w:r w:rsidR="00D65463">
        <w:fldChar w:fldCharType="end"/>
      </w:r>
      <w:r>
        <w:fldChar w:fldCharType="separate"/>
      </w:r>
      <w:r w:rsidR="00D65463">
        <w:rPr>
          <w:noProof/>
        </w:rPr>
        <w:t>[59,117]</w:t>
      </w:r>
      <w:r>
        <w:fldChar w:fldCharType="end"/>
      </w:r>
      <w:r>
        <w:t xml:space="preserve">, Mali </w:t>
      </w:r>
      <w:r>
        <w:fldChar w:fldCharType="begin">
          <w:fldData xml:space="preserve">PEVuZE5vdGU+PENpdGU+PEF1dGhvcj5KYXF1ZXQ8L0F1dGhvcj48WWVhcj4yMDEwPC9ZZWFyPjxS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</w:fldData>
        </w:fldChar>
      </w:r>
      <w:r w:rsidR="00D65463">
        <w:instrText xml:space="preserve"> ADDIN EN.CITE </w:instrText>
      </w:r>
      <w:r w:rsidR="00D65463">
        <w:fldChar w:fldCharType="begin">
          <w:fldData xml:space="preserve">PEVuZE5vdGU+PENpdGU+PEF1dGhvcj5KYXF1ZXQ8L0F1dGhvcj48WWVhcj4yMDEwPC9ZZWFyPjxS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</w:fldData>
        </w:fldChar>
      </w:r>
      <w:r w:rsidR="00D65463">
        <w:instrText xml:space="preserve"> ADDIN EN.CITE.DATA </w:instrText>
      </w:r>
      <w:r w:rsidR="00D65463">
        <w:fldChar w:fldCharType="end"/>
      </w:r>
      <w:r>
        <w:fldChar w:fldCharType="separate"/>
      </w:r>
      <w:r w:rsidR="00D65463">
        <w:rPr>
          <w:noProof/>
        </w:rPr>
        <w:t>[91,147]</w:t>
      </w:r>
      <w:r>
        <w:fldChar w:fldCharType="end"/>
      </w:r>
      <w:r>
        <w:t xml:space="preserve"> and Zimbabwe </w:t>
      </w:r>
      <w:r>
        <w:fldChar w:fldCharType="begin">
          <w:fldData xml:space="preserve">PEVuZE5vdGU+PENpdGU+PEF1dGhvcj5DYW1wYmVsbDwvQXV0aG9yPjxZZWFyPjIwMTU8L1llYXI+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</w:fldData>
        </w:fldChar>
      </w:r>
      <w:r w:rsidR="00D65463">
        <w:instrText xml:space="preserve"> ADDIN EN.CITE </w:instrText>
      </w:r>
      <w:r w:rsidR="00D65463">
        <w:fldChar w:fldCharType="begin">
          <w:fldData xml:space="preserve">PEVuZE5vdGU+PENpdGU+PEF1dGhvcj5DYW1wYmVsbDwvQXV0aG9yPjxZZWFyPjIwMTU8L1llYXI+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</w:fldData>
        </w:fldChar>
      </w:r>
      <w:r w:rsidR="00D65463">
        <w:instrText xml:space="preserve"> ADDIN EN.CITE.DATA </w:instrText>
      </w:r>
      <w:r w:rsidR="00D65463">
        <w:fldChar w:fldCharType="end"/>
      </w:r>
      <w:r>
        <w:fldChar w:fldCharType="separate"/>
      </w:r>
      <w:r w:rsidR="00D65463">
        <w:rPr>
          <w:noProof/>
        </w:rPr>
        <w:t>[24,46]</w:t>
      </w:r>
      <w:r>
        <w:fldChar w:fldCharType="end"/>
      </w:r>
      <w:r>
        <w:t xml:space="preserve"> and one (0.6%) in each of Benin </w:t>
      </w:r>
      <w:r>
        <w:fldChar w:fldCharType="begin">
          <w:fldData xml:space="preserve">PEVuZE5vdGU+PENpdGU+PEF1dGhvcj5KYXF1ZXQ8L0F1dGhvcj48WWVhcj4yMDEwPC9ZZWFyPjxS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</w:fldData>
        </w:fldChar>
      </w:r>
      <w:r w:rsidR="009D010F">
        <w:instrText xml:space="preserve"> ADDIN EN.CITE </w:instrText>
      </w:r>
      <w:r w:rsidR="009D010F">
        <w:fldChar w:fldCharType="begin">
          <w:fldData xml:space="preserve">PEVuZE5vdGU+PENpdGU+PEF1dGhvcj5KYXF1ZXQ8L0F1dGhvcj48WWVhcj4yMDEwPC9ZZWFyPjxS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</w:fldData>
        </w:fldChar>
      </w:r>
      <w:r w:rsidR="009D010F">
        <w:instrText xml:space="preserve"> ADDIN EN.CITE.DATA </w:instrText>
      </w:r>
      <w:r w:rsidR="009D010F">
        <w:fldChar w:fldCharType="end"/>
      </w:r>
      <w:r>
        <w:fldChar w:fldCharType="separate"/>
      </w:r>
      <w:r w:rsidR="009D010F">
        <w:rPr>
          <w:noProof/>
        </w:rPr>
        <w:t>[91]</w:t>
      </w:r>
      <w:r>
        <w:fldChar w:fldCharType="end"/>
      </w:r>
      <w:r>
        <w:t xml:space="preserve">, Burkina-Faso </w:t>
      </w:r>
      <w: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rsidR="001E138B">
        <w:instrText xml:space="preserve"> ADDIN EN.CITE </w:instrText>
      </w:r>
      <w:r w:rsidR="001E138B">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rsidR="001E138B">
        <w:instrText xml:space="preserve"> ADDIN EN.CITE.DATA </w:instrText>
      </w:r>
      <w:r w:rsidR="001E138B">
        <w:fldChar w:fldCharType="end"/>
      </w:r>
      <w:r>
        <w:fldChar w:fldCharType="separate"/>
      </w:r>
      <w:r w:rsidR="001E138B">
        <w:rPr>
          <w:noProof/>
        </w:rPr>
        <w:t>[146]</w:t>
      </w:r>
      <w:r>
        <w:fldChar w:fldCharType="end"/>
      </w:r>
      <w:r>
        <w:t xml:space="preserve">, Guinea-Bissau </w:t>
      </w:r>
      <w:r>
        <w:fldChar w:fldCharType="begin"/>
      </w:r>
      <w:r w:rsidR="001E138B">
        <w:instrText xml:space="preserve"> ADDIN EN.CITE &lt;EndNote&gt;&lt;Cite&gt;&lt;Author&gt;Dyrehave&lt;/Author&gt;&lt;Year&gt;2015&lt;/Year&gt;&lt;RecNum&gt;514&lt;/RecNum&gt;&lt;DisplayText&gt;[149]&lt;/DisplayText&gt;&lt;record&gt;&lt;rec-number&gt;514&lt;/rec-number&gt;&lt;foreign-keys&gt;&lt;key app="EN" db-id="x5f5saf5yr0vdjexwt4xxvwzx0wxat2xzadp" timestamp="1466722778"&gt;514&lt;/key&gt;&lt;/foreign-keys&gt;&lt;ref-type name="Journal Article"&gt;17&lt;/ref-type&gt;&lt;contributors&gt;&lt;authors&gt;&lt;author&gt;Dyrehave, Charlotte&lt;/author&gt;&lt;author&gt;Rasmussen, Dlama Nggida&lt;/author&gt;&lt;author&gt;Hønge, Bo Langhoff&lt;/author&gt;&lt;author&gt;Jespersen, Sanne&lt;/author&gt;&lt;author&gt;Correia, Faustino Gomes&lt;/author&gt;&lt;author&gt;Medina, Candida&lt;/author&gt;&lt;author&gt;Wejse, Christian&lt;/author&gt;&lt;author&gt;Rodkjaer, Lotte&lt;/author&gt;&lt;author&gt;Bissau HIV Cohort Study Group&lt;/author&gt;&lt;/authors&gt;&lt;/contributors&gt;&lt;titles&gt;&lt;title&gt;Nonadherence is Associated with Lack of HIV-Related Knowledge A Cross-Sectional Study among HIV-Infected Individuals in Guinea-Bissau&lt;/title&gt;&lt;secondary-title&gt;Journal of the International Association of Providers of AIDS Care (JIAPAC)&lt;/secondary-title&gt;&lt;/titles&gt;&lt;periodical&gt;&lt;full-title&gt;Journal of the International Association of Providers of AIDS Care (JIAPAC)&lt;/full-title&gt;&lt;/periodical&gt;&lt;pages&gt;pii: 2325957415599211. [Epub ahead of print]&lt;/pages&gt;&lt;dates&gt;&lt;year&gt;2015&lt;/year&gt;&lt;/dates&gt;&lt;isbn&gt;2325-9574&lt;/isbn&gt;&lt;reviewed-item&gt;Quant&lt;/reviewed-item&gt;&lt;urls&gt;&lt;/urls&gt;&lt;/record&gt;&lt;/Cite&gt;&lt;/EndNote&gt;</w:instrText>
      </w:r>
      <w:r>
        <w:fldChar w:fldCharType="separate"/>
      </w:r>
      <w:r w:rsidR="001E138B">
        <w:rPr>
          <w:noProof/>
        </w:rPr>
        <w:t>[149]</w:t>
      </w:r>
      <w:r>
        <w:fldChar w:fldCharType="end"/>
      </w:r>
      <w:r>
        <w:t xml:space="preserve">, Lesotho </w:t>
      </w:r>
      <w:r>
        <w:fldChar w:fldCharType="begin"/>
      </w:r>
      <w:r w:rsidR="00D423E1">
        <w:instrText xml:space="preserve"> ADDIN EN.CITE &lt;EndNote&gt;&lt;Cite&gt;&lt;Author&gt;Axelsson&lt;/Author&gt;&lt;Year&gt;2015&lt;/Year&gt;&lt;RecNum&gt;406&lt;/RecNum&gt;&lt;DisplayText&gt;[20]&lt;/DisplayText&gt;&lt;record&gt;&lt;rec-number&gt;406&lt;/rec-number&gt;&lt;foreign-keys&gt;&lt;key app="EN" db-id="x5f5saf5yr0vdjexwt4xxvwzx0wxat2xzadp" timestamp="1465502548"&gt;406&lt;/key&gt;&lt;/foreign-keys&gt;&lt;ref-type name="Journal Article"&gt;17&lt;/ref-type&gt;&lt;contributors&gt;&lt;authors&gt;&lt;author&gt;Axelsson, Johanna Maria&lt;/author&gt;&lt;author&gt;Hallager, Sofie&lt;/author&gt;&lt;author&gt;Barfod, Toke S&lt;/author&gt;&lt;/authors&gt;&lt;/contributors&gt;&lt;titles&gt;&lt;title&gt;Antiretroviral therapy adherence strategies used by patients of a large HIV clinic in Lesotho&lt;/title&gt;&lt;secondary-title&gt;Journal of Health, Population and Nutrition&lt;/secondary-title&gt;&lt;/titles&gt;&lt;periodical&gt;&lt;full-title&gt;Journal of Health, Population and Nutrition&lt;/full-title&gt;&lt;/periodical&gt;&lt;volume&gt;33&lt;/volume&gt;&lt;number&gt;10&lt;/number&gt;&lt;dates&gt;&lt;year&gt;2015&lt;/year&gt;&lt;/dates&gt;&lt;isbn&gt;2072-1315&lt;/isbn&gt;&lt;reviewed-item&gt;Qualitative&lt;/reviewed-item&gt;&lt;urls&gt;&lt;/urls&gt;&lt;/record&gt;&lt;/Cite&gt;&lt;/EndNote&gt;</w:instrText>
      </w:r>
      <w:r>
        <w:fldChar w:fldCharType="separate"/>
      </w:r>
      <w:r w:rsidR="00D423E1">
        <w:rPr>
          <w:noProof/>
        </w:rPr>
        <w:t>[20]</w:t>
      </w:r>
      <w:r>
        <w:fldChar w:fldCharType="end"/>
      </w:r>
      <w:r>
        <w:t xml:space="preserve">, Senegal </w:t>
      </w:r>
      <w:r>
        <w:fldChar w:fldCharType="begin">
          <w:fldData xml:space="preserve">PEVuZE5vdGU+PENpdGU+PEF1dGhvcj5CZW56ZWtyaTwvQXV0aG9yPjxZZWFyPjIwMTU8L1llYXI+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sidR="00897771">
        <w:instrText xml:space="preserve"> ADDIN EN.CITE </w:instrText>
      </w:r>
      <w:r w:rsidR="00897771">
        <w:fldChar w:fldCharType="begin">
          <w:fldData xml:space="preserve">PEVuZE5vdGU+PENpdGU+PEF1dGhvcj5CZW56ZWtyaTwvQXV0aG9yPjxZZWFyPjIwMTU8L1llYXI+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sidR="00897771">
        <w:instrText xml:space="preserve"> ADDIN EN.CITE.DATA </w:instrText>
      </w:r>
      <w:r w:rsidR="00897771">
        <w:fldChar w:fldCharType="end"/>
      </w:r>
      <w:r>
        <w:fldChar w:fldCharType="separate"/>
      </w:r>
      <w:r w:rsidR="00897771">
        <w:rPr>
          <w:noProof/>
        </w:rPr>
        <w:t>[125]</w:t>
      </w:r>
      <w:r>
        <w:fldChar w:fldCharType="end"/>
      </w:r>
      <w:r>
        <w:t xml:space="preserve"> and Togo </w: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917E12">
        <w:instrText xml:space="preserve"> ADDIN EN.CITE </w:instrText>
      </w:r>
      <w:r w:rsidR="00917E12">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917E12">
        <w:instrText xml:space="preserve"> ADDIN EN.CITE.DATA </w:instrText>
      </w:r>
      <w:r w:rsidR="00917E12">
        <w:fldChar w:fldCharType="end"/>
      </w:r>
      <w:r>
        <w:fldChar w:fldCharType="separate"/>
      </w:r>
      <w:r w:rsidR="00917E12">
        <w:rPr>
          <w:noProof/>
        </w:rPr>
        <w:t>[103]</w:t>
      </w:r>
      <w:r>
        <w:fldChar w:fldCharType="end"/>
      </w:r>
      <w:r>
        <w:t>.</w:t>
      </w:r>
    </w:p>
    <w:p w14:paraId="190E71D2" w14:textId="2D2A2FA2" w:rsidR="00734AC9" w:rsidRDefault="00734AC9" w:rsidP="000443C4">
      <w:pPr>
        <w:spacing w:line="480" w:lineRule="auto"/>
      </w:pPr>
      <w:r>
        <w:t xml:space="preserve">Of all the studies; </w:t>
      </w:r>
      <w:r w:rsidR="00CE0255">
        <w:t xml:space="preserve">six studies (3.9%) included more than one </w:t>
      </w:r>
      <w:r w:rsidR="006C5A6F">
        <w:t>country in SSA</w:t>
      </w:r>
      <w:r w:rsidR="00CE0255">
        <w:t xml:space="preserve"> </w:t>
      </w:r>
      <w:r w:rsidR="00CE0255">
        <w:fldChar w:fldCharType="begin">
          <w:fldData xml:space="preserve">PEVuZE5vdGU+PENpdGU+PEF1dGhvcj5Na2FuZGF3aXJlLVZhbGhtdTwvQXV0aG9yPjxZZWFyPjIw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</w:fldData>
        </w:fldChar>
      </w:r>
      <w:r w:rsidR="00A57D7C">
        <w:instrText xml:space="preserve"> ADDIN EN.CITE </w:instrText>
      </w:r>
      <w:r w:rsidR="00A57D7C">
        <w:fldChar w:fldCharType="begin">
          <w:fldData xml:space="preserve">PEVuZE5vdGU+PENpdGU+PEF1dGhvcj5Na2FuZGF3aXJlLVZhbGhtdTwvQXV0aG9yPjxZZWFyPjIw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</w:fldData>
        </w:fldChar>
      </w:r>
      <w:r w:rsidR="00A57D7C">
        <w:instrText xml:space="preserve"> ADDIN EN.CITE.DATA </w:instrText>
      </w:r>
      <w:r w:rsidR="00A57D7C">
        <w:fldChar w:fldCharType="end"/>
      </w:r>
      <w:r w:rsidR="00CE0255">
        <w:fldChar w:fldCharType="separate"/>
      </w:r>
      <w:r w:rsidR="00A57D7C">
        <w:rPr>
          <w:noProof/>
        </w:rPr>
        <w:t>[38,61,91,132,158,165]</w:t>
      </w:r>
      <w:r w:rsidR="00CE0255">
        <w:fldChar w:fldCharType="end"/>
      </w:r>
      <w:r w:rsidR="00CE0255">
        <w:t xml:space="preserve">. Three </w:t>
      </w:r>
      <w:r w:rsidR="00AE7031">
        <w:t xml:space="preserve">of these </w:t>
      </w:r>
      <w:r w:rsidR="00CE0255">
        <w:t>studies</w:t>
      </w:r>
      <w:r w:rsidR="00AE7031">
        <w:t xml:space="preserve"> (50.0%)</w:t>
      </w:r>
      <w:r w:rsidR="00CE0255">
        <w:t xml:space="preserve"> </w:t>
      </w:r>
      <w:r w:rsidR="00CE0255">
        <w:fldChar w:fldCharType="begin">
          <w:fldData xml:space="preserve">PEVuZE5vdGU+PENpdGU+PEF1dGhvcj5Lb29sZTwvQXV0aG9yPjxZZWFyPjIwMTY8L1llYXI+PFJl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</w:fldData>
        </w:fldChar>
      </w:r>
      <w:r w:rsidR="00A57D7C">
        <w:instrText xml:space="preserve"> ADDIN EN.CITE </w:instrText>
      </w:r>
      <w:r w:rsidR="00A57D7C">
        <w:fldChar w:fldCharType="begin">
          <w:fldData xml:space="preserve">PEVuZE5vdGU+PENpdGU+PEF1dGhvcj5Lb29sZTwvQXV0aG9yPjxZZWFyPjIwMTY8L1llYXI+PFJl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</w:fldData>
        </w:fldChar>
      </w:r>
      <w:r w:rsidR="00A57D7C">
        <w:instrText xml:space="preserve"> ADDIN EN.CITE.DATA </w:instrText>
      </w:r>
      <w:r w:rsidR="00A57D7C">
        <w:fldChar w:fldCharType="end"/>
      </w:r>
      <w:r w:rsidR="00CE0255">
        <w:fldChar w:fldCharType="separate"/>
      </w:r>
      <w:r w:rsidR="00A57D7C">
        <w:rPr>
          <w:noProof/>
        </w:rPr>
        <w:t>[91,132,165]</w:t>
      </w:r>
      <w:r w:rsidR="00CE0255">
        <w:fldChar w:fldCharType="end"/>
      </w:r>
      <w:r w:rsidR="00A248FA">
        <w:t xml:space="preserve"> were conducted in two</w:t>
      </w:r>
      <w:r w:rsidR="00CE0255">
        <w:t xml:space="preserve"> and three</w:t>
      </w:r>
      <w:r w:rsidR="00AE7031">
        <w:t xml:space="preserve"> (50.0%)</w:t>
      </w:r>
      <w:r w:rsidR="00CE0255">
        <w:t xml:space="preserve"> </w:t>
      </w:r>
      <w:r w:rsidR="00CE0255">
        <w:fldChar w:fldCharType="begin">
          <w:fldData xml:space="preserve">PEVuZE5vdGU+PENpdGU+PEF1dGhvcj5Na2FuZGF3aXJlLVZhbGhtdTwvQXV0aG9yPjxZZWFyPjIw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</w:fldData>
        </w:fldChar>
      </w:r>
      <w:r w:rsidR="00A57D7C">
        <w:instrText xml:space="preserve"> ADDIN EN.CITE </w:instrText>
      </w:r>
      <w:r w:rsidR="00A57D7C">
        <w:fldChar w:fldCharType="begin">
          <w:fldData xml:space="preserve">PEVuZE5vdGU+PENpdGU+PEF1dGhvcj5Na2FuZGF3aXJlLVZhbGhtdTwvQXV0aG9yPjxZZWFyPjIw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</w:fldData>
        </w:fldChar>
      </w:r>
      <w:r w:rsidR="00A57D7C">
        <w:instrText xml:space="preserve"> ADDIN EN.CITE.DATA </w:instrText>
      </w:r>
      <w:r w:rsidR="00A57D7C">
        <w:fldChar w:fldCharType="end"/>
      </w:r>
      <w:r w:rsidR="00CE0255">
        <w:fldChar w:fldCharType="separate"/>
      </w:r>
      <w:r w:rsidR="00A57D7C">
        <w:rPr>
          <w:noProof/>
        </w:rPr>
        <w:t>[38,61,158]</w:t>
      </w:r>
      <w:r w:rsidR="00CE0255">
        <w:fldChar w:fldCharType="end"/>
      </w:r>
      <w:r w:rsidR="00CE0255">
        <w:t xml:space="preserve"> were conducted in three</w:t>
      </w:r>
      <w:r w:rsidR="00A248FA">
        <w:t xml:space="preserve"> </w:t>
      </w:r>
      <w:r w:rsidR="006C5A6F">
        <w:t>SSA countries</w:t>
      </w:r>
      <w:r w:rsidR="00CE0255">
        <w:t>. One study</w:t>
      </w:r>
      <w:r w:rsidR="00AE7031">
        <w:t xml:space="preserve"> (0.6%)</w:t>
      </w:r>
      <w:r w:rsidR="00CE0255">
        <w:t xml:space="preserve"> </w:t>
      </w:r>
      <w:r w:rsidR="00CE0255">
        <w:fldChar w:fldCharType="begin">
          <w:fldData xml:space="preserve">PEVuZE5vdGU+PENpdGU+PEF1dGhvcj5NZW5kZWxzb2huPC9BdXRob3I+PFllYXI+MjAxNDwvWWVh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</w:fldData>
        </w:fldChar>
      </w:r>
      <w:r w:rsidR="00CE0255">
        <w:instrText xml:space="preserve"> ADDIN EN.CITE </w:instrText>
      </w:r>
      <w:r w:rsidR="00CE0255">
        <w:fldChar w:fldCharType="begin">
          <w:fldData xml:space="preserve">PEVuZE5vdGU+PENpdGU+PEF1dGhvcj5NZW5kZWxzb2huPC9BdXRob3I+PFllYXI+MjAxNDwvWWVh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</w:fldData>
        </w:fldChar>
      </w:r>
      <w:r w:rsidR="00CE0255">
        <w:instrText xml:space="preserve"> ADDIN EN.CITE.DATA </w:instrText>
      </w:r>
      <w:r w:rsidR="00CE0255">
        <w:fldChar w:fldCharType="end"/>
      </w:r>
      <w:r w:rsidR="00CE0255">
        <w:fldChar w:fldCharType="separate"/>
      </w:r>
      <w:r w:rsidR="00CE0255">
        <w:rPr>
          <w:noProof/>
        </w:rPr>
        <w:t>[58]</w:t>
      </w:r>
      <w:r w:rsidR="00CE0255">
        <w:fldChar w:fldCharType="end"/>
      </w:r>
      <w:r w:rsidR="00CE0255">
        <w:t xml:space="preserve"> </w:t>
      </w:r>
      <w:r w:rsidR="002710B5">
        <w:t>was conducted in Malaysia as well as Kenya; however, only the data from Kenya was extracted.</w:t>
      </w:r>
      <w:r w:rsidR="00CE0255">
        <w:t xml:space="preserve"> </w:t>
      </w:r>
      <w:r w:rsidR="00CE0255" w:rsidDel="00CE0255">
        <w:t xml:space="preserve"> </w:t>
      </w:r>
    </w:p>
    <w:p w14:paraId="1A4EB478" w14:textId="0A6EA85E" w:rsidR="00891CEF" w:rsidRPr="00D91DA8" w:rsidRDefault="00891CEF" w:rsidP="00C56C8D">
      <w:pPr>
        <w:pStyle w:val="Heading2"/>
      </w:pPr>
      <w:r>
        <w:t>Study type</w:t>
      </w:r>
    </w:p>
    <w:p w14:paraId="2FF0AB22" w14:textId="26ED0ACC" w:rsidR="00734AC9" w:rsidRDefault="009B1714" w:rsidP="000536FE">
      <w:pPr>
        <w:spacing w:line="480" w:lineRule="auto"/>
      </w:pPr>
      <w:r w:rsidRPr="00593D0B">
        <w:t xml:space="preserve">Of the </w:t>
      </w:r>
      <w:r w:rsidR="00734AC9" w:rsidRPr="00593D0B">
        <w:t>1</w:t>
      </w:r>
      <w:r w:rsidR="00734AC9">
        <w:t>54 included</w:t>
      </w:r>
      <w:r w:rsidR="00734AC9" w:rsidRPr="00593D0B">
        <w:t xml:space="preserve"> </w:t>
      </w:r>
      <w:r w:rsidRPr="00593D0B">
        <w:t>studies,</w:t>
      </w:r>
      <w:r w:rsidR="00BF179D">
        <w:t xml:space="preserve"> 1</w:t>
      </w:r>
      <w:r w:rsidR="00EF5A91">
        <w:t>5</w:t>
      </w:r>
      <w:r w:rsidR="00BF179D">
        <w:t xml:space="preserve"> (9.</w:t>
      </w:r>
      <w:r w:rsidR="00EF5A91">
        <w:t>7</w:t>
      </w:r>
      <w:r w:rsidR="00BF179D">
        <w:t>%)</w:t>
      </w:r>
      <w:r w:rsidR="00AE7031">
        <w:t xml:space="preserve"> </w:t>
      </w:r>
      <w:r w:rsidR="00AE7031">
        <w:fldChar w:fldCharType="begin">
          <w:fldData xml:space="preserve">PEVuZE5vdGU+PENpdGU+PEF1dGhvcj5CYWdoYXphbDwvQXV0aG9yPjxZZWFyPjIwMTE8L1llYXI+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=
</w:fldData>
        </w:fldChar>
      </w:r>
      <w:r w:rsidR="00A57D7C">
        <w:instrText xml:space="preserve"> ADDIN EN.CITE </w:instrText>
      </w:r>
      <w:r w:rsidR="00A57D7C">
        <w:fldChar w:fldCharType="begin">
          <w:fldData xml:space="preserve">PEVuZE5vdGU+PENpdGU+PEF1dGhvcj5CYWdoYXphbDwvQXV0aG9yPjxZZWFyPjIwMTE8L1llYXI+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=
</w:fldData>
        </w:fldChar>
      </w:r>
      <w:r w:rsidR="00A57D7C">
        <w:instrText xml:space="preserve"> ADDIN EN.CITE.DATA </w:instrText>
      </w:r>
      <w:r w:rsidR="00A57D7C">
        <w:fldChar w:fldCharType="end"/>
      </w:r>
      <w:r w:rsidR="00AE7031">
        <w:fldChar w:fldCharType="separate"/>
      </w:r>
      <w:r w:rsidR="00A57D7C">
        <w:rPr>
          <w:noProof/>
        </w:rPr>
        <w:t>[18,19,34,63,64,68,121,122,135,137-139,148,155,162]</w:t>
      </w:r>
      <w:r w:rsidR="00AE7031">
        <w:fldChar w:fldCharType="end"/>
      </w:r>
      <w:r w:rsidR="00BF179D">
        <w:t xml:space="preserve"> were not published journal articles:</w:t>
      </w:r>
      <w:r w:rsidR="00734AC9">
        <w:t>12</w:t>
      </w:r>
      <w:r w:rsidR="00064292">
        <w:t xml:space="preserve"> of these (80.0%)</w:t>
      </w:r>
      <w:r w:rsidR="00734AC9">
        <w:t xml:space="preserve"> </w:t>
      </w:r>
      <w:r w:rsidR="00BF179D">
        <w:fldChar w:fldCharType="begin">
          <w:fldData xml:space="preserve">PEVuZE5vdGU+PENpdGU+PEF1dGhvcj5CYWdoYXphbDwvQXV0aG9yPjxZZWFyPjIwMTE8L1llYXI+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</w:fldData>
        </w:fldChar>
      </w:r>
      <w:r w:rsidR="00A57D7C">
        <w:instrText xml:space="preserve"> ADDIN EN.CITE </w:instrText>
      </w:r>
      <w:r w:rsidR="00A57D7C">
        <w:fldChar w:fldCharType="begin">
          <w:fldData xml:space="preserve">PEVuZE5vdGU+PENpdGU+PEF1dGhvcj5CYWdoYXphbDwvQXV0aG9yPjxZZWFyPjIwMTE8L1llYXI+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</w:fldData>
        </w:fldChar>
      </w:r>
      <w:r w:rsidR="00A57D7C">
        <w:instrText xml:space="preserve"> ADDIN EN.CITE.DATA </w:instrText>
      </w:r>
      <w:r w:rsidR="00A57D7C">
        <w:fldChar w:fldCharType="end"/>
      </w:r>
      <w:r w:rsidR="00BF179D">
        <w:fldChar w:fldCharType="separate"/>
      </w:r>
      <w:r w:rsidR="00A57D7C">
        <w:rPr>
          <w:noProof/>
        </w:rPr>
        <w:t>[18,19,34,63,68,121,122,137-139,148,155]</w:t>
      </w:r>
      <w:r w:rsidR="00BF179D">
        <w:fldChar w:fldCharType="end"/>
      </w:r>
      <w:r w:rsidR="00BF179D">
        <w:t xml:space="preserve"> were Master’s</w:t>
      </w:r>
      <w:r w:rsidR="00734AC9">
        <w:t xml:space="preserve"> dissertations</w:t>
      </w:r>
      <w:r w:rsidR="00BF179D">
        <w:t xml:space="preserve"> from online </w:t>
      </w:r>
      <w:r w:rsidR="00BF179D">
        <w:lastRenderedPageBreak/>
        <w:t>repositories</w:t>
      </w:r>
      <w:r w:rsidR="00734AC9">
        <w:t>, one</w:t>
      </w:r>
      <w:r w:rsidR="00064292">
        <w:t xml:space="preserve"> (8.3%)</w:t>
      </w:r>
      <w:r w:rsidR="00EF5A91">
        <w:t xml:space="preserve"> </w:t>
      </w:r>
      <w:r w:rsidR="00BF179D">
        <w:fldChar w:fldCharType="begin"/>
      </w:r>
      <w:r w:rsidR="00BF179D">
        <w:instrText xml:space="preserve"> ADDIN EN.CITE &lt;EndNote&gt;&lt;Cite&gt;&lt;Author&gt;Sisay&lt;/Author&gt;&lt;Year&gt;2013&lt;/Year&gt;&lt;RecNum&gt;210&lt;/RecNum&gt;&lt;DisplayText&gt;[64]&lt;/DisplayText&gt;&lt;record&gt;&lt;rec-number&gt;210&lt;/rec-number&gt;&lt;foreign-keys&gt;&lt;key app="EN" db-id="x5f5saf5yr0vdjexwt4xxvwzx0wxat2xzadp" timestamp="1465490332"&gt;210&lt;/key&gt;&lt;/foreign-keys&gt;&lt;ref-type name="Book Section"&gt;5&lt;/ref-type&gt;&lt;contributors&gt;&lt;authors&gt;&lt;author&gt;Sisay, Woinishet Asnake&lt;/author&gt;&lt;author&gt;Alemayehu, Abiy Ayalew&lt;/author&gt;&lt;/authors&gt;&lt;secondary-authors&gt;&lt;author&gt;Fetene, Getnet Tizazu&lt;/author&gt;&lt;author&gt;Mesfin, Rahel&lt;/author&gt;&lt;/secondary-authors&gt;&lt;/contributors&gt;&lt;titles&gt;&lt;title&gt;Determinants of Adherence to Antiretroviral Therapy Drugs in the Phase of Rapid Scale-up of Antiretroviral Treatment in sub-Saharan Africa: The Case of Ethiopia&lt;/title&gt;&lt;secondary-title&gt;Antiretroviral Treatment in Sub-Saharan Africa. Challenges and Prospects&lt;/secondary-title&gt;&lt;/titles&gt;&lt;periodical&gt;&lt;full-title&gt;Antiretroviral Treatment in Sub-Saharan Africa. Challenges and Prospects&lt;/full-title&gt;&lt;/periodical&gt;&lt;pages&gt;87-112&lt;/pages&gt;&lt;dates&gt;&lt;year&gt;2013&lt;/year&gt;&lt;/dates&gt;&lt;isbn&gt;9994455702&lt;/isbn&gt;&lt;reviewed-item&gt;Mixed methods&lt;/reviewed-item&gt;&lt;urls&gt;&lt;/urls&gt;&lt;/record&gt;&lt;/Cite&gt;&lt;/EndNote&gt;</w:instrText>
      </w:r>
      <w:r w:rsidR="00BF179D">
        <w:fldChar w:fldCharType="separate"/>
      </w:r>
      <w:r w:rsidR="00BF179D">
        <w:rPr>
          <w:noProof/>
        </w:rPr>
        <w:t>[64]</w:t>
      </w:r>
      <w:r w:rsidR="00BF179D">
        <w:fldChar w:fldCharType="end"/>
      </w:r>
      <w:r w:rsidR="00734AC9">
        <w:t xml:space="preserve"> </w:t>
      </w:r>
      <w:r w:rsidR="00BF179D">
        <w:t>was a book chapter</w:t>
      </w:r>
      <w:r w:rsidR="00EF5A91">
        <w:t>, one</w:t>
      </w:r>
      <w:r w:rsidR="00064292">
        <w:t xml:space="preserve"> (8.3%)</w:t>
      </w:r>
      <w:r w:rsidR="00EF5A91">
        <w:t xml:space="preserve"> </w:t>
      </w:r>
      <w:r w:rsidR="00EF5A91">
        <w:fldChar w:fldCharType="begin">
          <w:fldData xml:space="preserve">PEVuZE5vdGU+PENpdGU+PEF1dGhvcj5PbHVwb3QtT2x1cG90PC9BdXRob3I+PFllYXI+MjAwODwv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A57D7C">
        <w:instrText xml:space="preserve"> ADDIN EN.CITE </w:instrText>
      </w:r>
      <w:r w:rsidR="00A57D7C">
        <w:fldChar w:fldCharType="begin">
          <w:fldData xml:space="preserve">PEVuZE5vdGU+PENpdGU+PEF1dGhvcj5PbHVwb3QtT2x1cG90PC9BdXRob3I+PFllYXI+MjAwODwv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A57D7C">
        <w:instrText xml:space="preserve"> ADDIN EN.CITE.DATA </w:instrText>
      </w:r>
      <w:r w:rsidR="00A57D7C">
        <w:fldChar w:fldCharType="end"/>
      </w:r>
      <w:r w:rsidR="00EF5A91">
        <w:fldChar w:fldCharType="separate"/>
      </w:r>
      <w:r w:rsidR="00A57D7C">
        <w:rPr>
          <w:noProof/>
        </w:rPr>
        <w:t>[162]</w:t>
      </w:r>
      <w:r w:rsidR="00EF5A91">
        <w:fldChar w:fldCharType="end"/>
      </w:r>
      <w:r w:rsidR="00EF5A91">
        <w:t xml:space="preserve"> was a research letter</w:t>
      </w:r>
      <w:r w:rsidR="00BF179D">
        <w:t xml:space="preserve"> and one</w:t>
      </w:r>
      <w:r w:rsidR="00064292">
        <w:t xml:space="preserve"> (8.3%)</w:t>
      </w:r>
      <w:r w:rsidR="00BF179D">
        <w:t xml:space="preserve"> </w:t>
      </w:r>
      <w:r w:rsidR="00BF179D">
        <w:fldChar w:fldCharType="begin">
          <w:fldData xml:space="preserve">PEVuZE5vdGU+PENpdGU+PEF1dGhvcj5OZHVhZ3ViYTwvQXV0aG9yPjxZZWFyPjIwMTU8L1llYXI+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sidR="00BF179D">
        <w:instrText xml:space="preserve"> ADDIN EN.CITE </w:instrText>
      </w:r>
      <w:r w:rsidR="00BF179D">
        <w:fldChar w:fldCharType="begin">
          <w:fldData xml:space="preserve">PEVuZE5vdGU+PENpdGU+PEF1dGhvcj5OZHVhZ3ViYTwvQXV0aG9yPjxZZWFyPjIwMTU8L1llYXI+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sidR="00BF179D">
        <w:instrText xml:space="preserve"> ADDIN EN.CITE.DATA </w:instrText>
      </w:r>
      <w:r w:rsidR="00BF179D">
        <w:fldChar w:fldCharType="end"/>
      </w:r>
      <w:r w:rsidR="00BF179D">
        <w:fldChar w:fldCharType="separate"/>
      </w:r>
      <w:r w:rsidR="00BF179D">
        <w:rPr>
          <w:noProof/>
        </w:rPr>
        <w:t>[135]</w:t>
      </w:r>
      <w:r w:rsidR="00BF179D">
        <w:fldChar w:fldCharType="end"/>
      </w:r>
      <w:r w:rsidR="00BF179D">
        <w:t xml:space="preserve"> was</w:t>
      </w:r>
      <w:r w:rsidR="00734AC9">
        <w:t xml:space="preserve"> a conference abstract</w:t>
      </w:r>
      <w:r w:rsidR="00BF179D">
        <w:t xml:space="preserve">. </w:t>
      </w:r>
      <w:r w:rsidRPr="00593D0B">
        <w:t xml:space="preserve">All the non-journal articles </w:t>
      </w:r>
      <w:r w:rsidR="00734AC9">
        <w:t>except the conference abstract</w:t>
      </w:r>
      <w:r w:rsidR="00BF179D">
        <w:t xml:space="preserve"> </w:t>
      </w:r>
      <w:r w:rsidR="00BF179D">
        <w:fldChar w:fldCharType="begin">
          <w:fldData xml:space="preserve">PEVuZE5vdGU+PENpdGU+PEF1dGhvcj5OZHVhZ3ViYTwvQXV0aG9yPjxZZWFyPjIwMTU8L1llYXI+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sidR="00BF179D">
        <w:instrText xml:space="preserve"> ADDIN EN.CITE </w:instrText>
      </w:r>
      <w:r w:rsidR="00BF179D">
        <w:fldChar w:fldCharType="begin">
          <w:fldData xml:space="preserve">PEVuZE5vdGU+PENpdGU+PEF1dGhvcj5OZHVhZ3ViYTwvQXV0aG9yPjxZZWFyPjIwMTU8L1llYXI+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sidR="00BF179D">
        <w:instrText xml:space="preserve"> ADDIN EN.CITE.DATA </w:instrText>
      </w:r>
      <w:r w:rsidR="00BF179D">
        <w:fldChar w:fldCharType="end"/>
      </w:r>
      <w:r w:rsidR="00BF179D">
        <w:fldChar w:fldCharType="separate"/>
      </w:r>
      <w:r w:rsidR="00BF179D">
        <w:rPr>
          <w:noProof/>
        </w:rPr>
        <w:t>[135]</w:t>
      </w:r>
      <w:r w:rsidR="00BF179D">
        <w:fldChar w:fldCharType="end"/>
      </w:r>
      <w:r w:rsidR="00734AC9">
        <w:t xml:space="preserve"> </w:t>
      </w:r>
      <w:r w:rsidRPr="00593D0B">
        <w:t xml:space="preserve">were found through additional searches. </w:t>
      </w:r>
    </w:p>
    <w:p w14:paraId="523DCD0E" w14:textId="40EA94D6" w:rsidR="00891CEF" w:rsidRDefault="00891CEF" w:rsidP="00C56C8D">
      <w:pPr>
        <w:pStyle w:val="Heading2"/>
      </w:pPr>
      <w:r>
        <w:t>Participants</w:t>
      </w:r>
    </w:p>
    <w:p w14:paraId="37A50AC8" w14:textId="35F08443" w:rsidR="00463604" w:rsidRPr="00463604" w:rsidRDefault="00463604" w:rsidP="00C56C8D">
      <w:pPr>
        <w:pStyle w:val="Heading3"/>
      </w:pPr>
      <w:r>
        <w:t>Age range</w:t>
      </w:r>
    </w:p>
    <w:p w14:paraId="3ADACB00" w14:textId="033CA4D7" w:rsidR="0031739E" w:rsidRDefault="000536FE" w:rsidP="000536FE">
      <w:pPr>
        <w:spacing w:line="480" w:lineRule="auto"/>
      </w:pPr>
      <w:r>
        <w:t xml:space="preserve">All the studies included participants aged 18 and above. </w:t>
      </w:r>
      <w:r w:rsidR="00F134CC">
        <w:t xml:space="preserve">Just over half of the qualitative studies (n=51; 58.6%) </w:t>
      </w:r>
      <w:r w:rsidR="00F309DA">
        <w:fldChar w:fldCharType="begin">
          <w:fldData xml:space="preserve">Oi8vc2VhcmNoLnByb3F1ZXN0LmNvbS9kb2N2aWV3LzU3MjgxNDM1P2FjY291bnRpZD0xMTg2Mjwv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</w:fldData>
        </w:fldChar>
      </w:r>
      <w:r w:rsidR="00A57D7C">
        <w:instrText xml:space="preserve"> ADDIN EN.CITE </w:instrText>
      </w:r>
      <w:r w:rsidR="00A57D7C">
        <w:fldChar w:fldCharType="begin">
          <w:fldData xml:space="preserve">PEVuZE5vdGU+PENpdGU+PEF1dGhvcj5FbHdlbGw8L0F1dGhvcj48WWVhcj4yMDE2PC9ZZWFyPjxS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==
</w:fldData>
        </w:fldChar>
      </w:r>
      <w:r w:rsidR="00A57D7C">
        <w:instrText xml:space="preserve"> ADDIN EN.CITE.DATA </w:instrText>
      </w:r>
      <w:r w:rsidR="00A57D7C">
        <w:fldChar w:fldCharType="end"/>
      </w:r>
      <w:r w:rsidR="00A57D7C">
        <w:fldChar w:fldCharType="begin">
          <w:fldData xml:space="preserve">PmNhcmVnaXZlcjwva2V5d29yZD48a2V5d29yZD5jbGluaWNhbCBhcnRpY2xlPC9rZXl3b3JkPjxr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==
</w:fldData>
        </w:fldChar>
      </w:r>
      <w:r w:rsidR="00A57D7C">
        <w:instrText xml:space="preserve"> ADDIN EN.CITE.DATA </w:instrText>
      </w:r>
      <w:r w:rsidR="00A57D7C">
        <w:fldChar w:fldCharType="end"/>
      </w:r>
      <w:r w:rsidR="00A57D7C">
        <w:fldChar w:fldCharType="begin">
          <w:fldData xml:space="preserve">emFkcCIgdGltZXN0YW1wPSIxNDY1NDg5NTQ1Ij4xODM8L2tleT48L2ZvcmVpZ24ta2V5cz48cmVm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==
</w:fldData>
        </w:fldChar>
      </w:r>
      <w:r w:rsidR="00A57D7C">
        <w:instrText xml:space="preserve"> ADDIN EN.CITE.DATA </w:instrText>
      </w:r>
      <w:r w:rsidR="00A57D7C">
        <w:fldChar w:fldCharType="end"/>
      </w:r>
      <w:r w:rsidR="00A57D7C">
        <w:fldChar w:fldCharType="begin">
          <w:fldData xml:space="preserve">Oi8vc2VhcmNoLnByb3F1ZXN0LmNvbS9kb2N2aWV3LzU3MjgxNDM1P2FjY291bnRpZD0xMTg2Mjwv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</w:fldData>
        </w:fldChar>
      </w:r>
      <w:r w:rsidR="00A57D7C">
        <w:instrText xml:space="preserve"> ADDIN EN.CITE.DATA </w:instrText>
      </w:r>
      <w:r w:rsidR="00A57D7C">
        <w:fldChar w:fldCharType="end"/>
      </w:r>
      <w:r w:rsidR="00F309DA">
        <w:fldChar w:fldCharType="separate"/>
      </w:r>
      <w:r w:rsidR="00A57D7C">
        <w:rPr>
          <w:noProof/>
        </w:rPr>
        <w:t>[7-12,15,18,20,23-29,32,33,36-38,40,42,43,47,48,50,52,53,56,57,60-62,69,70,73-76,150,152,156-164]</w:t>
      </w:r>
      <w:r w:rsidR="00F309DA">
        <w:fldChar w:fldCharType="end"/>
      </w:r>
      <w:r w:rsidR="00957206">
        <w:t xml:space="preserve"> </w:t>
      </w:r>
      <w:r w:rsidR="00F134CC">
        <w:t xml:space="preserve">indicated the exact age range of the participants involved </w:t>
      </w:r>
      <w:r w:rsidR="00F52C01">
        <w:t xml:space="preserve">compared to </w:t>
      </w:r>
      <w:r w:rsidR="00F134CC">
        <w:t>only 27 (38.0%)</w:t>
      </w:r>
      <w:r w:rsidR="00CD48B9">
        <w:t xml:space="preserve"> </w:t>
      </w:r>
      <w:r w:rsidR="009A2605">
        <w:fldChar w:fldCharType="begin">
          <w:fldData xml:space="preserve">aG9yPlNpc2F5LCBXb2luaXNoZXQgQXNuYWtlPC9hdXRob3I+PGF1dGhvcj5BbGVtYXllaHUsIEFi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00D65463">
        <w:instrText xml:space="preserve"> ADDIN EN.CITE </w:instrText>
      </w:r>
      <w:r w:rsidR="00D65463">
        <w:fldChar w:fldCharType="begin">
          <w:fldData xml:space="preserve">PEVuZE5vdGU+PENpdGU+PEF1dGhvcj5WeWFua2FuZG9uZGVyYTwvQXV0aG9yPjxZZWFyPjIwMTM8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==
</w:fldData>
        </w:fldChar>
      </w:r>
      <w:r w:rsidR="00D65463">
        <w:instrText xml:space="preserve"> ADDIN EN.CITE.DATA </w:instrText>
      </w:r>
      <w:r w:rsidR="00D65463">
        <w:fldChar w:fldCharType="end"/>
      </w:r>
      <w:r w:rsidR="00D65463">
        <w:fldChar w:fldCharType="begin">
          <w:fldData xml:space="preserve">bmcrQVJUK2FkaGVyZW5jZStpbitydXJhbCtzZXR0aW5ncytpbitaYW1iaWEmYW1wO3RpdGxlPUFJ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==
</w:fldData>
        </w:fldChar>
      </w:r>
      <w:r w:rsidR="00D65463">
        <w:instrText xml:space="preserve"> ADDIN EN.CITE.DATA </w:instrText>
      </w:r>
      <w:r w:rsidR="00D65463">
        <w:fldChar w:fldCharType="end"/>
      </w:r>
      <w:r w:rsidR="00D65463">
        <w:fldChar w:fldCharType="begin">
          <w:fldData xml:space="preserve">aG9yPlNpc2F5LCBXb2luaXNoZXQgQXNuYWtlPC9hdXRob3I+PGF1dGhvcj5BbGVtYXllaHUsIEFi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00D65463">
        <w:instrText xml:space="preserve"> ADDIN EN.CITE.DATA </w:instrText>
      </w:r>
      <w:r w:rsidR="00D65463">
        <w:fldChar w:fldCharType="end"/>
      </w:r>
      <w:r w:rsidR="009A2605">
        <w:fldChar w:fldCharType="separate"/>
      </w:r>
      <w:r w:rsidR="00D65463">
        <w:rPr>
          <w:noProof/>
        </w:rPr>
        <w:t>[50,64,83,86,87,90,92,94,97-100,103-106,108,111,112,123,125,128,130,137,139,146,147]</w:t>
      </w:r>
      <w:r w:rsidR="009A2605">
        <w:fldChar w:fldCharType="end"/>
      </w:r>
      <w:r w:rsidR="00F134CC">
        <w:t xml:space="preserve"> of the quantitative studies. </w:t>
      </w:r>
      <w:r w:rsidR="00C84A71">
        <w:t>It was difficult to ascertain the age range from two (2.3%)</w:t>
      </w:r>
      <w:r w:rsidR="00CF6EEE">
        <w:t xml:space="preserve"> </w:t>
      </w:r>
      <w:r w:rsidR="00CF6EEE">
        <w:fldChar w:fldCharType="begin">
          <w:fldData xml:space="preserve">PEVuZE5vdGU+PENpdGU+PEF1dGhvcj5Bc2dhcnk8L0F1dGhvcj48WWVhcj4yMDE0PC9ZZWFyPjxS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</w:fldData>
        </w:fldChar>
      </w:r>
      <w:r w:rsidR="00D65463">
        <w:instrText xml:space="preserve"> ADDIN EN.CITE </w:instrText>
      </w:r>
      <w:r w:rsidR="00D65463">
        <w:fldChar w:fldCharType="begin">
          <w:fldData xml:space="preserve">PEVuZE5vdGU+PENpdGU+PEF1dGhvcj5Bc2dhcnk8L0F1dGhvcj48WWVhcj4yMDE0PC9ZZWFyPjxS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</w:fldData>
        </w:fldChar>
      </w:r>
      <w:r w:rsidR="00D65463">
        <w:instrText xml:space="preserve"> ADDIN EN.CITE.DATA </w:instrText>
      </w:r>
      <w:r w:rsidR="00D65463">
        <w:fldChar w:fldCharType="end"/>
      </w:r>
      <w:r w:rsidR="00CF6EEE">
        <w:fldChar w:fldCharType="separate"/>
      </w:r>
      <w:r w:rsidR="00D65463">
        <w:rPr>
          <w:noProof/>
        </w:rPr>
        <w:t>[22,71]</w:t>
      </w:r>
      <w:r w:rsidR="00CF6EEE">
        <w:fldChar w:fldCharType="end"/>
      </w:r>
      <w:r w:rsidR="00C84A71">
        <w:t xml:space="preserve"> qualitative studies</w:t>
      </w:r>
      <w:r w:rsidR="001F4C37">
        <w:t>. A further nine qualitative studies</w:t>
      </w:r>
      <w:r w:rsidR="00C84A71">
        <w:t xml:space="preserve"> (10.3%)</w:t>
      </w:r>
      <w:r w:rsidR="00CF6EEE">
        <w:t xml:space="preserve"> </w:t>
      </w:r>
      <w:r w:rsidR="00CF6EEE">
        <w:fldChar w:fldCharType="begin">
          <w:fldData xml:space="preserve">PEVuZE5vdGU+PENpdGU+PEF1dGhvcj5Cb2F0ZW5nPC9BdXRob3I+PFllYXI+MjAxMzwvWWVhcj48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</w:fldData>
        </w:fldChar>
      </w:r>
      <w:r w:rsidR="00D65463">
        <w:instrText xml:space="preserve"> ADDIN EN.CITE </w:instrText>
      </w:r>
      <w:r w:rsidR="00D65463">
        <w:fldChar w:fldCharType="begin">
          <w:fldData xml:space="preserve">PEVuZE5vdGU+PENpdGU+PEF1dGhvcj5Cb2F0ZW5nPC9BdXRob3I+PFllYXI+MjAxMzwvWWVhcj48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</w:fldData>
        </w:fldChar>
      </w:r>
      <w:r w:rsidR="00D65463">
        <w:instrText xml:space="preserve"> ADDIN EN.CITE.DATA </w:instrText>
      </w:r>
      <w:r w:rsidR="00D65463">
        <w:fldChar w:fldCharType="end"/>
      </w:r>
      <w:r w:rsidR="00CF6EEE">
        <w:fldChar w:fldCharType="separate"/>
      </w:r>
      <w:r w:rsidR="00D65463">
        <w:rPr>
          <w:noProof/>
        </w:rPr>
        <w:t>[16,17,21,30,31,35,54,55,65]</w:t>
      </w:r>
      <w:r w:rsidR="00CF6EEE">
        <w:fldChar w:fldCharType="end"/>
      </w:r>
      <w:r w:rsidR="00C84A71">
        <w:t xml:space="preserve"> gave a rough age range compared to 26 (36.6%)</w:t>
      </w:r>
      <w:r w:rsidR="00B93C4A">
        <w:t xml:space="preserve"> </w:t>
      </w:r>
      <w:r w:rsidR="00B93C4A">
        <w:fldChar w:fldCharType="begin">
          <w:fldData xml:space="preserve">a2V5d29yZD5taWRkbGUgYWdlZDwva2V5d29yZD48a2V5d29yZD5OaWdlcmlhL2VwIFtFcGlkZW1p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==
</w:fldData>
        </w:fldChar>
      </w:r>
      <w:r w:rsidR="00D65463">
        <w:instrText xml:space="preserve"> ADDIN EN.CITE </w:instrText>
      </w:r>
      <w:r w:rsidR="00D65463">
        <w:fldChar w:fldCharType="begin">
          <w:fldData xml:space="preserve">PEVuZE5vdGU+PENpdGU+PEF1dGhvcj5BbWJlcmJpcjwvQXV0aG9yPjxZZWFyPjIwMDg8L1llYXI+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==
</w:fldData>
        </w:fldChar>
      </w:r>
      <w:r w:rsidR="00D65463">
        <w:instrText xml:space="preserve"> ADDIN EN.CITE.DATA </w:instrText>
      </w:r>
      <w:r w:rsidR="00D65463">
        <w:fldChar w:fldCharType="end"/>
      </w:r>
      <w:r w:rsidR="00D65463">
        <w:fldChar w:fldCharType="begin">
          <w:fldData xml:space="preserve">a2V5d29yZD5taWRkbGUgYWdlZDwva2V5d29yZD48a2V5d29yZD5OaWdlcmlhL2VwIFtFcGlkZW1p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==
</w:fldData>
        </w:fldChar>
      </w:r>
      <w:r w:rsidR="00D65463">
        <w:instrText xml:space="preserve"> ADDIN EN.CITE.DATA </w:instrText>
      </w:r>
      <w:r w:rsidR="00D65463">
        <w:fldChar w:fldCharType="end"/>
      </w:r>
      <w:r w:rsidR="00B93C4A">
        <w:fldChar w:fldCharType="separate"/>
      </w:r>
      <w:r w:rsidR="00D65463">
        <w:rPr>
          <w:noProof/>
        </w:rPr>
        <w:t>[84,89,91,93,95,96,101,102,107,109,110,113,114,117-122,138,140,142-145,148]</w:t>
      </w:r>
      <w:r w:rsidR="00B93C4A">
        <w:fldChar w:fldCharType="end"/>
      </w:r>
      <w:r w:rsidR="00C84A71">
        <w:t xml:space="preserve"> of the quantitative studies. </w:t>
      </w:r>
    </w:p>
    <w:p w14:paraId="48F10174" w14:textId="0E7E3892" w:rsidR="003726E4" w:rsidRDefault="000536FE" w:rsidP="000536FE">
      <w:pPr>
        <w:spacing w:line="480" w:lineRule="auto"/>
      </w:pPr>
      <w:r>
        <w:t>The lower age limit ranged between 18 and 50</w:t>
      </w:r>
      <w:r w:rsidR="00C84A71">
        <w:t xml:space="preserve"> across the 154 studies</w:t>
      </w:r>
      <w:r>
        <w:t xml:space="preserve">. One study </w:t>
      </w:r>
      <w:r w:rsidR="008B6D90">
        <w:fldChar w:fldCharType="begin">
          <w:fldData xml:space="preserve">PEVuZE5vdGU+PENpdGU+PEF1dGhvcj5LdXRlZXNhPC9BdXRob3I+PFllYXI+MjAxMjwvWWVhcj48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00D423E1">
        <w:instrText xml:space="preserve"> ADDIN EN.CITE </w:instrText>
      </w:r>
      <w:r w:rsidR="00D423E1">
        <w:fldChar w:fldCharType="begin">
          <w:fldData xml:space="preserve">PEVuZE5vdGU+PENpdGU+PEF1dGhvcj5LdXRlZXNhPC9BdXRob3I+PFllYXI+MjAxMjwvWWVhcj48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00D423E1">
        <w:instrText xml:space="preserve"> ADDIN EN.CITE.DATA </w:instrText>
      </w:r>
      <w:r w:rsidR="00D423E1">
        <w:fldChar w:fldCharType="end"/>
      </w:r>
      <w:r w:rsidR="008B6D90">
        <w:fldChar w:fldCharType="separate"/>
      </w:r>
      <w:r w:rsidR="00D423E1">
        <w:rPr>
          <w:noProof/>
        </w:rPr>
        <w:t>[11]</w:t>
      </w:r>
      <w:r w:rsidR="008B6D90">
        <w:fldChar w:fldCharType="end"/>
      </w:r>
      <w:r w:rsidR="009766F3">
        <w:t xml:space="preserve"> was focused on older adults</w:t>
      </w:r>
      <w:r w:rsidR="0000086C">
        <w:t xml:space="preserve"> and </w:t>
      </w:r>
      <w:r>
        <w:t xml:space="preserve">the lower age limit without this </w:t>
      </w:r>
      <w:r w:rsidR="00C84A71">
        <w:t xml:space="preserve">study </w:t>
      </w:r>
      <w:r>
        <w:t xml:space="preserve">ranged between 18 and 33. The upper age limit ranged between 37 and 90. </w:t>
      </w:r>
      <w:r w:rsidR="00C84A71">
        <w:t>For the qualitative studies</w:t>
      </w:r>
      <w:r w:rsidR="003726E4">
        <w:t>,</w:t>
      </w:r>
      <w:r w:rsidR="00C84A71">
        <w:t xml:space="preserve"> the lower age limit ranged between 18 and 50 whereas the upper aged limit ranged between 37 and 89. For the quantitative studies the lower age limit ranged from 18</w:t>
      </w:r>
      <w:r w:rsidR="0000086C">
        <w:t xml:space="preserve"> to 26 and the upper age limit</w:t>
      </w:r>
      <w:r w:rsidR="00C84A71">
        <w:t xml:space="preserve"> ranged from 57 to 90. </w:t>
      </w:r>
    </w:p>
    <w:p w14:paraId="4116C8F0" w14:textId="16B457F1" w:rsidR="00463604" w:rsidRDefault="00463604" w:rsidP="00C56C8D">
      <w:pPr>
        <w:pStyle w:val="Heading3"/>
      </w:pPr>
      <w:r>
        <w:t>Mean and median age</w:t>
      </w:r>
    </w:p>
    <w:p w14:paraId="48AA2EC1" w14:textId="24EF6DFD" w:rsidR="001C7121" w:rsidRDefault="00713C03" w:rsidP="000536FE">
      <w:pPr>
        <w:spacing w:line="480" w:lineRule="auto"/>
      </w:pPr>
      <w:r>
        <w:t>A third of the qualitative studies (n=29; 33.3%)</w:t>
      </w:r>
      <w:r w:rsidR="00230B33">
        <w:t xml:space="preserve"> </w:t>
      </w:r>
      <w:r w:rsidR="00230B33">
        <w:fldChar w:fldCharType="begin">
          <w:fldData xml:space="preserve">dXRob3I+TmFuZ2FtaSwgTS48L2F1dGhvcj48L2F1dGhvcnM+PC9jb250cmlidXRvcnM+PGF1dGgt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</w:fldData>
        </w:fldChar>
      </w:r>
      <w:r w:rsidR="00A57D7C">
        <w:instrText xml:space="preserve"> ADDIN EN.CITE </w:instrText>
      </w:r>
      <w:r w:rsidR="00A57D7C">
        <w:fldChar w:fldCharType="begin">
          <w:fldData xml:space="preserve">PEVuZE5vdGU+PENpdGU+PEF1dGhvcj5UcmVmZnJ5LUdvYXRsZXk8L0F1dGhvcj48WWVhcj4yMDE2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==
</w:fldData>
        </w:fldChar>
      </w:r>
      <w:r w:rsidR="00A57D7C">
        <w:instrText xml:space="preserve"> ADDIN EN.CITE.DATA </w:instrText>
      </w:r>
      <w:r w:rsidR="00A57D7C">
        <w:fldChar w:fldCharType="end"/>
      </w:r>
      <w:r w:rsidR="00A57D7C">
        <w:fldChar w:fldCharType="begin">
          <w:fldData xml:space="preserve">dXRob3I+TmFuZ2FtaSwgTS48L2F1dGhvcj48L2F1dGhvcnM+PC9jb250cmlidXRvcnM+PGF1dGgt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</w:fldData>
        </w:fldChar>
      </w:r>
      <w:r w:rsidR="00A57D7C">
        <w:instrText xml:space="preserve"> ADDIN EN.CITE.DATA </w:instrText>
      </w:r>
      <w:r w:rsidR="00A57D7C">
        <w:fldChar w:fldCharType="end"/>
      </w:r>
      <w:r w:rsidR="00230B33">
        <w:fldChar w:fldCharType="separate"/>
      </w:r>
      <w:r w:rsidR="00A57D7C">
        <w:rPr>
          <w:noProof/>
        </w:rPr>
        <w:t>[12,13,15,16,20,24-27,32,33,40,46-48,50,52,55,57,60,61,71,73,75,152,154,158,161,165]</w:t>
      </w:r>
      <w:r w:rsidR="00230B33">
        <w:fldChar w:fldCharType="end"/>
      </w:r>
      <w:r>
        <w:t xml:space="preserve"> indicated a mean age </w:t>
      </w:r>
      <w:r w:rsidR="00B853FF">
        <w:t xml:space="preserve">of their HIV positive participants </w:t>
      </w:r>
      <w:r>
        <w:t>which ranged between 30.3</w:t>
      </w:r>
      <w:r w:rsidR="00230B33">
        <w:t xml:space="preserve"> and </w:t>
      </w:r>
      <w:r>
        <w:t xml:space="preserve">46.0 (Mean=37.2; Median=36.0, SD=3.5). </w:t>
      </w:r>
      <w:r w:rsidR="007A7DCC">
        <w:t>Just over half (n=3</w:t>
      </w:r>
      <w:r w:rsidR="00597D41">
        <w:t>9</w:t>
      </w:r>
      <w:r w:rsidR="007A7DCC">
        <w:t>; 5</w:t>
      </w:r>
      <w:r w:rsidR="00597D41">
        <w:t>4</w:t>
      </w:r>
      <w:r w:rsidR="007A7DCC">
        <w:t>.</w:t>
      </w:r>
      <w:r w:rsidR="00597D41">
        <w:t>9</w:t>
      </w:r>
      <w:r w:rsidR="007A7DCC">
        <w:t xml:space="preserve">%) </w:t>
      </w:r>
      <w:r w:rsidR="00B853FF">
        <w:fldChar w:fldCharType="begin">
          <w:fldData xml:space="preserve">YXJhciwgRXRoaW9waWEmI3hEO1MuIExldHRhLCBIYXJhbWF5YSBVbml2ZXJzaXR5LCBDb2xsZWdl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=
</w:fldData>
        </w:fldChar>
      </w:r>
      <w:r w:rsidR="0007782B">
        <w:instrText xml:space="preserve"> ADDIN EN.CITE </w:instrText>
      </w:r>
      <w:r w:rsidR="0007782B">
        <w:fldChar w:fldCharType="begin">
          <w:fldData xml:space="preserve">PEVuZE5vdGU+PENpdGU+PEF1dGhvcj5Kb25lczwvQXV0aG9yPjxZZWFyPjIwMDk8L1llYXI+PFJl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==
</w:fldData>
        </w:fldChar>
      </w:r>
      <w:r w:rsidR="0007782B">
        <w:instrText xml:space="preserve"> ADDIN EN.CITE.DATA </w:instrText>
      </w:r>
      <w:r w:rsidR="0007782B">
        <w:fldChar w:fldCharType="end"/>
      </w:r>
      <w:r w:rsidR="0007782B">
        <w:fldChar w:fldCharType="begin">
          <w:fldData xml:space="preserve">KEt1bnV0c29yLCBFdmFucywgVGhvdWxhc3MsIFdhbGxleSwgTmV3ZWxsLCBNdWNodXJvKSBOdWZm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==
</w:fldData>
        </w:fldChar>
      </w:r>
      <w:r w:rsidR="0007782B">
        <w:instrText xml:space="preserve"> ADDIN EN.CITE.DATA </w:instrText>
      </w:r>
      <w:r w:rsidR="0007782B">
        <w:fldChar w:fldCharType="end"/>
      </w:r>
      <w:r w:rsidR="0007782B">
        <w:fldChar w:fldCharType="begin">
          <w:fldData xml:space="preserve">bHRoIHN1cnZleTwva2V5d29yZD48a2V5d29yZD5odW1hbjwva2V5d29yZD48a2V5d29yZD5IdW1h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==
</w:fldData>
        </w:fldChar>
      </w:r>
      <w:r w:rsidR="0007782B">
        <w:instrText xml:space="preserve"> ADDIN EN.CITE.DATA </w:instrText>
      </w:r>
      <w:r w:rsidR="0007782B">
        <w:fldChar w:fldCharType="end"/>
      </w:r>
      <w:r w:rsidR="0007782B">
        <w:fldChar w:fldCharType="begin">
          <w:fldData xml:space="preserve">YXJhciwgRXRoaW9waWEmI3hEO1MuIExldHRhLCBIYXJhbWF5YSBVbml2ZXJzaXR5LCBDb2xsZWdl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=
</w:fldData>
        </w:fldChar>
      </w:r>
      <w:r w:rsidR="0007782B">
        <w:instrText xml:space="preserve"> ADDIN EN.CITE.DATA </w:instrText>
      </w:r>
      <w:r w:rsidR="0007782B">
        <w:fldChar w:fldCharType="end"/>
      </w:r>
      <w:r w:rsidR="00B853FF">
        <w:fldChar w:fldCharType="separate"/>
      </w:r>
      <w:r w:rsidR="00D65463">
        <w:rPr>
          <w:noProof/>
        </w:rPr>
        <w:t>[39,50,64,85-87,90,93-99,103,106-108,110-116,118,120,123,125,126,128,130,134,137,139,141,143,144,147]</w:t>
      </w:r>
      <w:r w:rsidR="00B853FF">
        <w:fldChar w:fldCharType="end"/>
      </w:r>
      <w:r w:rsidR="00597D41">
        <w:t xml:space="preserve"> </w:t>
      </w:r>
      <w:r w:rsidR="007A7DCC">
        <w:t xml:space="preserve">of the quantitative studies </w:t>
      </w:r>
      <w:r w:rsidR="007A7DCC">
        <w:lastRenderedPageBreak/>
        <w:t>included a mean age</w:t>
      </w:r>
      <w:r w:rsidR="00B853FF">
        <w:t xml:space="preserve"> of their HIV positive participants</w:t>
      </w:r>
      <w:r w:rsidR="007A7DCC">
        <w:t xml:space="preserve"> which ranged between 33.9 and 44.5 (Mean=38.</w:t>
      </w:r>
      <w:r w:rsidR="00EA4ED0">
        <w:t>1</w:t>
      </w:r>
      <w:r w:rsidR="007A7DCC">
        <w:t>, Median=3</w:t>
      </w:r>
      <w:r w:rsidR="00EA4ED0">
        <w:t>7</w:t>
      </w:r>
      <w:r w:rsidR="007A7DCC">
        <w:t>.</w:t>
      </w:r>
      <w:r w:rsidR="00EA4ED0">
        <w:t>9</w:t>
      </w:r>
      <w:r w:rsidR="007A7DCC">
        <w:t xml:space="preserve">, SD=2.5). Across the 154 studies, the range of the mean age was between </w:t>
      </w:r>
      <w:r w:rsidR="005E7C05">
        <w:t>30.3</w:t>
      </w:r>
      <w:r w:rsidR="007A7DCC">
        <w:t xml:space="preserve"> and 46.0 (Mean=37.</w:t>
      </w:r>
      <w:r w:rsidR="005E7C05">
        <w:t>7</w:t>
      </w:r>
      <w:r w:rsidR="007A7DCC">
        <w:t>, Median= 37.</w:t>
      </w:r>
      <w:r w:rsidR="005E7C05">
        <w:t>2</w:t>
      </w:r>
      <w:r w:rsidR="007A7DCC">
        <w:t xml:space="preserve">, SD= </w:t>
      </w:r>
      <w:r w:rsidR="005E7C05">
        <w:t>3.0</w:t>
      </w:r>
      <w:r w:rsidR="007A7DCC">
        <w:t xml:space="preserve">). </w:t>
      </w:r>
    </w:p>
    <w:p w14:paraId="66967B94" w14:textId="6D02405B" w:rsidR="000536FE" w:rsidRDefault="00854E26" w:rsidP="000536FE">
      <w:pPr>
        <w:spacing w:line="480" w:lineRule="auto"/>
      </w:pPr>
      <w:r>
        <w:t xml:space="preserve">Fifteen qualitative studies (17.2%) </w:t>
      </w:r>
      <w:r>
        <w:fldChar w:fldCharType="begin">
          <w:fldData xml:space="preserve">bmRhJmFtcDt0aXRsZT1QTG9TK09ORSZhbXA7aXNzbj0xOTMyLTYyMDMmYW1wO2RhdGU9MjAxMCZh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</w:fldData>
        </w:fldChar>
      </w:r>
      <w:r w:rsidR="00D65463">
        <w:instrText xml:space="preserve"> ADDIN EN.CITE </w:instrText>
      </w:r>
      <w:r w:rsidR="00D65463">
        <w:fldChar w:fldCharType="begin">
          <w:fldData xml:space="preserve">PEVuZE5vdGU+PENpdGU+PEF1dGhvcj5CeXJvbjwvQXV0aG9yPjxZZWFyPjIwMDg8L1llYXI+PFJl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==
</w:fldData>
        </w:fldChar>
      </w:r>
      <w:r w:rsidR="00D65463">
        <w:instrText xml:space="preserve"> ADDIN EN.CITE.DATA </w:instrText>
      </w:r>
      <w:r w:rsidR="00D65463">
        <w:fldChar w:fldCharType="end"/>
      </w:r>
      <w:r w:rsidR="00D65463">
        <w:fldChar w:fldCharType="begin">
          <w:fldData xml:space="preserve">bmRhJmFtcDt0aXRsZT1QTG9TK09ORSZhbXA7aXNzbj0xOTMyLTYyMDMmYW1wO2RhdGU9MjAxMCZh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</w:fldData>
        </w:fldChar>
      </w:r>
      <w:r w:rsidR="00D65463">
        <w:instrText xml:space="preserve"> ADDIN EN.CITE.DATA </w:instrText>
      </w:r>
      <w:r w:rsidR="00D65463">
        <w:fldChar w:fldCharType="end"/>
      </w:r>
      <w:r>
        <w:fldChar w:fldCharType="separate"/>
      </w:r>
      <w:r w:rsidR="00D65463">
        <w:rPr>
          <w:noProof/>
        </w:rPr>
        <w:t>[15,18,25,28,33,38,43,55,58,59,61,73,75,156,163]</w:t>
      </w:r>
      <w:r>
        <w:fldChar w:fldCharType="end"/>
      </w:r>
      <w:r>
        <w:t xml:space="preserve"> indicated a median age</w:t>
      </w:r>
      <w:r w:rsidR="00B853FF">
        <w:t xml:space="preserve"> of their HIV positive </w:t>
      </w:r>
      <w:r w:rsidR="004E078C">
        <w:t>participants</w:t>
      </w:r>
      <w:r>
        <w:t xml:space="preserve"> which ranged between 28.5 and 46.0 (Mean=36.7, Median=35.5, SD =4.8).</w:t>
      </w:r>
      <w:r w:rsidR="007A7DCC">
        <w:t xml:space="preserve"> </w:t>
      </w:r>
      <w:r w:rsidR="004E078C">
        <w:t xml:space="preserve">Nineteen </w:t>
      </w:r>
      <w:r w:rsidR="007A7DCC">
        <w:t>quantitative studies (2</w:t>
      </w:r>
      <w:r w:rsidR="00F67B57">
        <w:t>6</w:t>
      </w:r>
      <w:r w:rsidR="007A7DCC">
        <w:t>.</w:t>
      </w:r>
      <w:r w:rsidR="00F67B57">
        <w:t>8</w:t>
      </w:r>
      <w:r w:rsidR="007A7DCC">
        <w:t xml:space="preserve">%) </w:t>
      </w:r>
      <w:r w:rsidR="00E54E69">
        <w:fldChar w:fldCharType="begin">
          <w:fldData xml:space="preserve">PjxyZXZpZXdlZC1pdGVtPlN1cnZleTwvcmV2aWV3ZWQtaXRlbT48dXJscz48cmVsYXRlZC11cmxz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=
</w:fldData>
        </w:fldChar>
      </w:r>
      <w:r w:rsidR="00D65463">
        <w:instrText xml:space="preserve"> ADDIN EN.CITE </w:instrText>
      </w:r>
      <w:r w:rsidR="00D65463">
        <w:fldChar w:fldCharType="begin">
          <w:fldData xml:space="preserve">PEVuZE5vdGU+PENpdGU+PEF1dGhvcj5BbWJlcmJpcjwvQXV0aG9yPjxZZWFyPjIwMDg8L1llYXI+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==
</w:fldData>
        </w:fldChar>
      </w:r>
      <w:r w:rsidR="00D65463">
        <w:instrText xml:space="preserve"> ADDIN EN.CITE.DATA </w:instrText>
      </w:r>
      <w:r w:rsidR="00D65463">
        <w:fldChar w:fldCharType="end"/>
      </w:r>
      <w:r w:rsidR="00D65463">
        <w:fldChar w:fldCharType="begin">
          <w:fldData xml:space="preserve">PjxyZXZpZXdlZC1pdGVtPlN1cnZleTwvcmV2aWV3ZWQtaXRlbT48dXJscz48cmVsYXRlZC11cmxz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=
</w:fldData>
        </w:fldChar>
      </w:r>
      <w:r w:rsidR="00D65463">
        <w:instrText xml:space="preserve"> ADDIN EN.CITE.DATA </w:instrText>
      </w:r>
      <w:r w:rsidR="00D65463">
        <w:fldChar w:fldCharType="end"/>
      </w:r>
      <w:r w:rsidR="00E54E69">
        <w:fldChar w:fldCharType="separate"/>
      </w:r>
      <w:r w:rsidR="00D65463">
        <w:rPr>
          <w:noProof/>
        </w:rPr>
        <w:t>[84,86,91,95,100,101,104,111,113,115,117,123,124,127,129,131-133,139]</w:t>
      </w:r>
      <w:r w:rsidR="00E54E69">
        <w:fldChar w:fldCharType="end"/>
      </w:r>
      <w:r w:rsidR="00FF3746">
        <w:t xml:space="preserve"> </w:t>
      </w:r>
      <w:r w:rsidR="007A7DCC">
        <w:t>included a median age</w:t>
      </w:r>
      <w:r w:rsidR="00B853FF">
        <w:t xml:space="preserve"> of their HIV positive participants</w:t>
      </w:r>
      <w:r w:rsidR="007A7DCC">
        <w:t xml:space="preserve"> which ranged between 28.0 and 44.0 (Mean=37.4, Median=38.0, SD=</w:t>
      </w:r>
      <w:r w:rsidR="00F67B57">
        <w:t>3.9</w:t>
      </w:r>
      <w:r w:rsidR="007A7DCC">
        <w:t>).</w:t>
      </w:r>
      <w:r>
        <w:t xml:space="preserve"> </w:t>
      </w:r>
      <w:r w:rsidR="007A7DCC">
        <w:t>Across the 154 studies, the range of</w:t>
      </w:r>
      <w:r w:rsidR="00FF3746">
        <w:t xml:space="preserve"> the median age was between 28.0</w:t>
      </w:r>
      <w:r w:rsidR="007A7DCC">
        <w:t xml:space="preserve"> and 46.0 (Mean=37.</w:t>
      </w:r>
      <w:r w:rsidR="00FF3746">
        <w:t>1</w:t>
      </w:r>
      <w:r w:rsidR="007A7DCC">
        <w:t xml:space="preserve"> Median= 37.</w:t>
      </w:r>
      <w:r w:rsidR="00FF3746">
        <w:t>0</w:t>
      </w:r>
      <w:r w:rsidR="007A7DCC">
        <w:t xml:space="preserve">, SD= </w:t>
      </w:r>
      <w:r w:rsidR="00FF3746">
        <w:t>4.3</w:t>
      </w:r>
      <w:r w:rsidR="007A7DCC">
        <w:t xml:space="preserve">). </w:t>
      </w:r>
      <w:r>
        <w:t xml:space="preserve">Only six qualitative (6.9%) </w:t>
      </w:r>
      <w:r>
        <w:fldChar w:fldCharType="begin">
          <w:fldData xml:space="preserve">PEVuZE5vdGU+PENpdGU+PEF1dGhvcj5GcmFuazwvQXV0aG9yPjxZZWFyPjIwMDk8L1llYXI+PFJl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</w:fldData>
        </w:fldChar>
      </w:r>
      <w:r w:rsidR="00D65463">
        <w:instrText xml:space="preserve"> ADDIN EN.CITE </w:instrText>
      </w:r>
      <w:r w:rsidR="00D65463">
        <w:fldChar w:fldCharType="begin">
          <w:fldData xml:space="preserve">PEVuZE5vdGU+PENpdGU+PEF1dGhvcj5GcmFuazwvQXV0aG9yPjxZZWFyPjIwMDk8L1llYXI+PFJl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</w:fldData>
        </w:fldChar>
      </w:r>
      <w:r w:rsidR="00D65463">
        <w:instrText xml:space="preserve"> ADDIN EN.CITE.DATA </w:instrText>
      </w:r>
      <w:r w:rsidR="00D65463">
        <w:fldChar w:fldCharType="end"/>
      </w:r>
      <w:r>
        <w:fldChar w:fldCharType="separate"/>
      </w:r>
      <w:r w:rsidR="00D65463">
        <w:rPr>
          <w:noProof/>
        </w:rPr>
        <w:t>[15,25,33,61,73,75]</w:t>
      </w:r>
      <w:r>
        <w:fldChar w:fldCharType="end"/>
      </w:r>
      <w:r>
        <w:t xml:space="preserve"> </w:t>
      </w:r>
      <w:r w:rsidR="007A7DCC">
        <w:t xml:space="preserve">and </w:t>
      </w:r>
      <w:r w:rsidR="00FF3746">
        <w:t>seven</w:t>
      </w:r>
      <w:r w:rsidR="007A7DCC">
        <w:t xml:space="preserve"> quantitative studies (</w:t>
      </w:r>
      <w:r w:rsidR="00FF3746">
        <w:t>9.9</w:t>
      </w:r>
      <w:r w:rsidR="007A7DCC">
        <w:t>%)</w:t>
      </w:r>
      <w:r w:rsidR="00FF3746">
        <w:t xml:space="preserve"> </w:t>
      </w:r>
      <w:r w:rsidR="00FF3746">
        <w:fldChar w:fldCharType="begin">
          <w:fldData xml:space="preserve">PEVuZE5vdGU+PENpdGU+PEF1dGhvcj5CaGF0PC9BdXRob3I+PFllYXI+MjAxMDwvWWVhcj48UmVj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</w:fldData>
        </w:fldChar>
      </w:r>
      <w:r w:rsidR="00D65463">
        <w:instrText xml:space="preserve"> ADDIN EN.CITE </w:instrText>
      </w:r>
      <w:r w:rsidR="00D65463">
        <w:fldChar w:fldCharType="begin">
          <w:fldData xml:space="preserve">PEVuZE5vdGU+PENpdGU+PEF1dGhvcj5CaGF0PC9BdXRob3I+PFllYXI+MjAxMDwvWWVhcj48UmVj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</w:fldData>
        </w:fldChar>
      </w:r>
      <w:r w:rsidR="00D65463">
        <w:instrText xml:space="preserve"> ADDIN EN.CITE.DATA </w:instrText>
      </w:r>
      <w:r w:rsidR="00D65463">
        <w:fldChar w:fldCharType="end"/>
      </w:r>
      <w:r w:rsidR="00FF3746">
        <w:fldChar w:fldCharType="separate"/>
      </w:r>
      <w:r w:rsidR="00D65463">
        <w:rPr>
          <w:noProof/>
        </w:rPr>
        <w:t>[86,95,111,113,115,123,139]</w:t>
      </w:r>
      <w:r w:rsidR="00FF3746">
        <w:fldChar w:fldCharType="end"/>
      </w:r>
      <w:r w:rsidR="007A7DCC">
        <w:t xml:space="preserve"> </w:t>
      </w:r>
      <w:r>
        <w:t>provided both a mean and median age.</w:t>
      </w:r>
    </w:p>
    <w:p w14:paraId="267B937F" w14:textId="4B9E8B56" w:rsidR="006F40D1" w:rsidRDefault="006F40D1" w:rsidP="00C33CC7">
      <w:pPr>
        <w:pStyle w:val="Heading3"/>
      </w:pPr>
      <w:r>
        <w:t>Gender</w:t>
      </w:r>
    </w:p>
    <w:p w14:paraId="53CC8239" w14:textId="3A6A7808" w:rsidR="006F40D1" w:rsidRPr="006F40D1" w:rsidRDefault="005F6385" w:rsidP="00B21C4D">
      <w:pPr>
        <w:spacing w:line="480" w:lineRule="auto"/>
      </w:pPr>
      <w:r>
        <w:t>Seven qualitative</w:t>
      </w:r>
      <w:r w:rsidR="007517F2">
        <w:t xml:space="preserve"> studies </w:t>
      </w:r>
      <w:r>
        <w:t>(8.0%)</w:t>
      </w:r>
      <w:r w:rsidR="0018025C">
        <w:t xml:space="preserve"> </w:t>
      </w:r>
      <w:r w:rsidR="0018025C">
        <w:fldChar w:fldCharType="begin">
          <w:fldData xml:space="preserve">PEVuZE5vdGU+PENpdGU+PEF1dGhvcj5Bc3BlbGluZzwvQXV0aG9yPjxZZWFyPjIwMDg8L1llYXI+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</w:fldData>
        </w:fldChar>
      </w:r>
      <w:r w:rsidR="00A57D7C">
        <w:instrText xml:space="preserve"> ADDIN EN.CITE </w:instrText>
      </w:r>
      <w:r w:rsidR="00A57D7C">
        <w:fldChar w:fldCharType="begin">
          <w:fldData xml:space="preserve">PEVuZE5vdGU+PENpdGU+PEF1dGhvcj5Bc3BlbGluZzwvQXV0aG9yPjxZZWFyPjIwMDg8L1llYXI+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</w:fldData>
        </w:fldChar>
      </w:r>
      <w:r w:rsidR="00A57D7C">
        <w:instrText xml:space="preserve"> ADDIN EN.CITE.DATA </w:instrText>
      </w:r>
      <w:r w:rsidR="00A57D7C">
        <w:fldChar w:fldCharType="end"/>
      </w:r>
      <w:r w:rsidR="0018025C">
        <w:fldChar w:fldCharType="separate"/>
      </w:r>
      <w:r w:rsidR="00A57D7C">
        <w:rPr>
          <w:noProof/>
        </w:rPr>
        <w:t>[15,16,36,54,69,158,164]</w:t>
      </w:r>
      <w:r w:rsidR="0018025C">
        <w:fldChar w:fldCharType="end"/>
      </w:r>
      <w:r>
        <w:t xml:space="preserve"> and one quantitative</w:t>
      </w:r>
      <w:r w:rsidR="007517F2">
        <w:t xml:space="preserve"> study</w:t>
      </w:r>
      <w:r>
        <w:t xml:space="preserve"> (1.4%)</w:t>
      </w:r>
      <w:r w:rsidR="007517F2">
        <w:t xml:space="preserve"> </w:t>
      </w:r>
      <w:r w:rsidR="00A14F8E">
        <w:fldChar w:fldCharType="begin">
          <w:fldData xml:space="preserve">PEVuZE5vdGU+PENpdGU+PEF1dGhvcj5FYnV5PC9BdXRob3I+PFllYXI+MjAxNTwvWWVhcj48UmVj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A14F8E">
        <w:instrText xml:space="preserve"> ADDIN EN.CITE </w:instrText>
      </w:r>
      <w:r w:rsidR="00A14F8E">
        <w:fldChar w:fldCharType="begin">
          <w:fldData xml:space="preserve">PEVuZE5vdGU+PENpdGU+PEF1dGhvcj5FYnV5PC9BdXRob3I+PFllYXI+MjAxNTwvWWVhcj48UmVj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A14F8E">
        <w:instrText xml:space="preserve"> ADDIN EN.CITE.DATA </w:instrText>
      </w:r>
      <w:r w:rsidR="00A14F8E">
        <w:fldChar w:fldCharType="end"/>
      </w:r>
      <w:r w:rsidR="00A14F8E">
        <w:fldChar w:fldCharType="separate"/>
      </w:r>
      <w:r w:rsidR="00A14F8E">
        <w:rPr>
          <w:noProof/>
        </w:rPr>
        <w:t>[127]</w:t>
      </w:r>
      <w:r w:rsidR="00A14F8E">
        <w:fldChar w:fldCharType="end"/>
      </w:r>
      <w:r w:rsidR="00F4265D">
        <w:t xml:space="preserve"> </w:t>
      </w:r>
      <w:r w:rsidR="007517F2">
        <w:t xml:space="preserve">included only </w:t>
      </w:r>
      <w:r w:rsidR="006F40D1">
        <w:t xml:space="preserve">HIV positive </w:t>
      </w:r>
      <w:r w:rsidR="007517F2">
        <w:t xml:space="preserve">female </w:t>
      </w:r>
      <w:r w:rsidR="006F40D1">
        <w:t xml:space="preserve">participants </w:t>
      </w:r>
      <w:r w:rsidR="007517F2">
        <w:t>and five</w:t>
      </w:r>
      <w:r w:rsidR="006F40D1">
        <w:t xml:space="preserve"> qualitative studies </w:t>
      </w:r>
      <w:r>
        <w:t>(5.7</w:t>
      </w:r>
      <w:r w:rsidR="006F40D1">
        <w:t xml:space="preserve">%) </w:t>
      </w:r>
      <w:r w:rsidR="0010097B">
        <w:fldChar w:fldCharType="begin">
          <w:fldData xml:space="preserve">PEVuZE5vdGU+PENpdGU+PEF1dGhvcj5CaGFnd2FuamVlPC9BdXRob3I+PFllYXI+MjAxMTwvWWVh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rsidR="00A57D7C">
        <w:instrText xml:space="preserve"> ADDIN EN.CITE </w:instrText>
      </w:r>
      <w:r w:rsidR="00A57D7C">
        <w:fldChar w:fldCharType="begin">
          <w:fldData xml:space="preserve">PEVuZE5vdGU+PENpdGU+PEF1dGhvcj5CaGFnd2FuamVlPC9BdXRob3I+PFllYXI+MjAxMTwvWWVh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rsidR="00A57D7C">
        <w:instrText xml:space="preserve"> ADDIN EN.CITE.DATA </w:instrText>
      </w:r>
      <w:r w:rsidR="00A57D7C">
        <w:fldChar w:fldCharType="end"/>
      </w:r>
      <w:r w:rsidR="0010097B">
        <w:fldChar w:fldCharType="separate"/>
      </w:r>
      <w:r w:rsidR="00A57D7C">
        <w:rPr>
          <w:noProof/>
        </w:rPr>
        <w:t>[30,53,74,153,157]</w:t>
      </w:r>
      <w:r w:rsidR="0010097B">
        <w:fldChar w:fldCharType="end"/>
      </w:r>
      <w:r w:rsidR="0010097B">
        <w:t xml:space="preserve"> </w:t>
      </w:r>
      <w:r w:rsidR="007517F2">
        <w:t>only included male participants</w:t>
      </w:r>
      <w:r w:rsidR="006F40D1">
        <w:t xml:space="preserve">. </w:t>
      </w:r>
      <w:r w:rsidR="00B21C4D">
        <w:t>Just over 90% (n=6</w:t>
      </w:r>
      <w:r w:rsidR="00BD2950">
        <w:t>3</w:t>
      </w:r>
      <w:r w:rsidR="00B21C4D">
        <w:t xml:space="preserve">, </w:t>
      </w:r>
      <w:r w:rsidR="00BD2950">
        <w:t>88.7</w:t>
      </w:r>
      <w:r w:rsidR="00B21C4D">
        <w:t xml:space="preserve">%) </w:t>
      </w:r>
      <w:r w:rsidR="00A14F8E">
        <w:fldChar w:fldCharType="begin">
          <w:fldData xml:space="preserve">cmV2aWV3ZWQtaXRlbT5TdXJ2ZXk8L3Jldmlld2VkLWl0ZW0+PHVybHM+PHJlbGF0ZWQtdXJscz48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</w:fldData>
        </w:fldChar>
      </w:r>
      <w:r w:rsidR="00D65463">
        <w:instrText xml:space="preserve"> ADDIN EN.CITE </w:instrText>
      </w:r>
      <w:r w:rsidR="00D65463">
        <w:fldChar w:fldCharType="begin">
          <w:fldData xml:space="preserve">PEVuZE5vdGU+PENpdGU+PEF1dGhvcj5BbGVtdTwvQXV0aG9yPjxZZWFyPjIwMTE8L1llYXI+PFJl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==
</w:fldData>
        </w:fldChar>
      </w:r>
      <w:r w:rsidR="00D65463">
        <w:instrText xml:space="preserve"> ADDIN EN.CITE.DATA </w:instrText>
      </w:r>
      <w:r w:rsidR="00D65463">
        <w:fldChar w:fldCharType="end"/>
      </w:r>
      <w:r w:rsidR="00D65463">
        <w:fldChar w:fldCharType="begin">
          <w:fldData xml:space="preserve">MC4xMDg5L2FpZC4yMDA5LjAyMjI8L3VybD48L3JlbGF0ZWQtdXJscz48L3VybHM+PGVsZWN0cm9u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==
</w:fldData>
        </w:fldChar>
      </w:r>
      <w:r w:rsidR="00D65463">
        <w:instrText xml:space="preserve"> ADDIN EN.CITE.DATA </w:instrText>
      </w:r>
      <w:r w:rsidR="00D65463">
        <w:fldChar w:fldCharType="end"/>
      </w:r>
      <w:r w:rsidR="00D65463">
        <w:fldChar w:fldCharType="begin">
          <w:fldData xml:space="preserve">eXIwdmRqZXh3dDR4eHZ3engwd3hhdDJ4emFkcCIgdGltZXN0YW1wPSIxNDY3MjI5MDc3Ij41MzM8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==
</w:fldData>
        </w:fldChar>
      </w:r>
      <w:r w:rsidR="00D65463">
        <w:instrText xml:space="preserve"> ADDIN EN.CITE.DATA </w:instrText>
      </w:r>
      <w:r w:rsidR="00D65463">
        <w:fldChar w:fldCharType="end"/>
      </w:r>
      <w:r w:rsidR="00D65463">
        <w:fldChar w:fldCharType="begin">
          <w:fldData xml:space="preserve">aG9ycz48YXV0aG9yPk5vemFraSwgSWt1bWE8L2F1dGhvcj48YXV0aG9yPkR1YmUsIENocmlzdG9w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==
</w:fldData>
        </w:fldChar>
      </w:r>
      <w:r w:rsidR="00D65463">
        <w:instrText xml:space="preserve"> ADDIN EN.CITE.DATA </w:instrText>
      </w:r>
      <w:r w:rsidR="00D65463">
        <w:fldChar w:fldCharType="end"/>
      </w:r>
      <w:r w:rsidR="00D65463">
        <w:fldChar w:fldCharType="begin">
          <w:fldData xml:space="preserve">b3N0LmNvbS9sb2dpbi5hc3B4P2RpcmVjdD10cnVlJmFtcDtkYj1jaW4yMCZhbXA7QU49MjAxMDcw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==
</w:fldData>
        </w:fldChar>
      </w:r>
      <w:r w:rsidR="00D65463">
        <w:instrText xml:space="preserve"> ADDIN EN.CITE.DATA </w:instrText>
      </w:r>
      <w:r w:rsidR="00D65463">
        <w:fldChar w:fldCharType="end"/>
      </w:r>
      <w:r w:rsidR="00D65463">
        <w:fldChar w:fldCharType="begin">
          <w:fldData xml:space="preserve">cmV2aWV3ZWQtaXRlbT5TdXJ2ZXk8L3Jldmlld2VkLWl0ZW0+PHVybHM+PHJlbGF0ZWQtdXJscz48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</w:fldData>
        </w:fldChar>
      </w:r>
      <w:r w:rsidR="00D65463">
        <w:instrText xml:space="preserve"> ADDIN EN.CITE.DATA </w:instrText>
      </w:r>
      <w:r w:rsidR="00D65463">
        <w:fldChar w:fldCharType="end"/>
      </w:r>
      <w:r w:rsidR="00A14F8E">
        <w:fldChar w:fldCharType="separate"/>
      </w:r>
      <w:r w:rsidR="00D65463">
        <w:rPr>
          <w:noProof/>
        </w:rPr>
        <w:t>[50,64,68,83-88,90-109,111-123,125,126,128-133,136-147,149]</w:t>
      </w:r>
      <w:r w:rsidR="00A14F8E">
        <w:fldChar w:fldCharType="end"/>
      </w:r>
      <w:r w:rsidR="00A14F8E">
        <w:t xml:space="preserve"> </w:t>
      </w:r>
      <w:r w:rsidR="00B21C4D">
        <w:t xml:space="preserve">of quantitative and </w:t>
      </w:r>
      <w:r w:rsidR="009A64A0">
        <w:t xml:space="preserve">just under </w:t>
      </w:r>
      <w:r w:rsidR="00B21C4D">
        <w:t xml:space="preserve">half of </w:t>
      </w:r>
      <w:r w:rsidR="009A64A0">
        <w:t xml:space="preserve">the </w:t>
      </w:r>
      <w:r w:rsidR="00B21C4D">
        <w:t>qualitative (n=4</w:t>
      </w:r>
      <w:r w:rsidR="009A64A0">
        <w:t>2</w:t>
      </w:r>
      <w:r w:rsidR="00B21C4D">
        <w:t xml:space="preserve">; </w:t>
      </w:r>
      <w:r w:rsidR="009A64A0">
        <w:t>48.3</w:t>
      </w:r>
      <w:r w:rsidR="00B21C4D">
        <w:t xml:space="preserve">%) </w:t>
      </w:r>
      <w:r w:rsidR="003E3222">
        <w:fldChar w:fldCharType="begin">
          <w:fldData xml:space="preserve">dmlld2VkLWl0ZW0+PHVybHM+PC91cmxzPjwvcmVjb3JkPjwvQ2l0ZT48Q2l0ZT48QXV0aG9yPkJh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</w:fldData>
        </w:fldChar>
      </w:r>
      <w:r w:rsidR="00A57D7C">
        <w:instrText xml:space="preserve"> ADDIN EN.CITE </w:instrText>
      </w:r>
      <w:r w:rsidR="00A57D7C">
        <w:fldChar w:fldCharType="begin">
          <w:fldData xml:space="preserve">PEVuZE5vdGU+PENpdGU+PEF1dGhvcj5NdXRhYmF6aS1Nd2VzaWdpcmU8L0F1dGhvcj48WWVhcj4y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==
</w:fldData>
        </w:fldChar>
      </w:r>
      <w:r w:rsidR="00A57D7C">
        <w:instrText xml:space="preserve"> ADDIN EN.CITE.DATA </w:instrText>
      </w:r>
      <w:r w:rsidR="00A57D7C">
        <w:fldChar w:fldCharType="end"/>
      </w:r>
      <w:r w:rsidR="00A57D7C">
        <w:fldChar w:fldCharType="begin">
          <w:fldData xml:space="preserve">NTM2MTQwMDM2OTQ8L3VybD48L3JlbGF0ZWQtdXJscz48L3VybHM+PGVsZWN0cm9uaWMtcmVzb3Vy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==
</w:fldData>
        </w:fldChar>
      </w:r>
      <w:r w:rsidR="00A57D7C">
        <w:instrText xml:space="preserve"> ADDIN EN.CITE.DATA </w:instrText>
      </w:r>
      <w:r w:rsidR="00A57D7C">
        <w:fldChar w:fldCharType="end"/>
      </w:r>
      <w:r w:rsidR="00A57D7C">
        <w:fldChar w:fldCharType="begin">
          <w:fldData xml:space="preserve">dmlld2VkLWl0ZW0+PHVybHM+PC91cmxzPjwvcmVjb3JkPjwvQ2l0ZT48Q2l0ZT48QXV0aG9yPkJh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</w:fldData>
        </w:fldChar>
      </w:r>
      <w:r w:rsidR="00A57D7C">
        <w:instrText xml:space="preserve"> ADDIN EN.CITE.DATA </w:instrText>
      </w:r>
      <w:r w:rsidR="00A57D7C">
        <w:fldChar w:fldCharType="end"/>
      </w:r>
      <w:r w:rsidR="003E3222">
        <w:fldChar w:fldCharType="separate"/>
      </w:r>
      <w:r w:rsidR="00A57D7C">
        <w:rPr>
          <w:noProof/>
        </w:rPr>
        <w:t>[7,8,10,14,18,20,21,23-28,31-35,38,41,43,44,46-48,56-59,61-63,65,70,73,75,76,152,154,159,163,165]</w:t>
      </w:r>
      <w:r w:rsidR="003E3222">
        <w:fldChar w:fldCharType="end"/>
      </w:r>
      <w:r w:rsidR="003E3222">
        <w:t xml:space="preserve"> </w:t>
      </w:r>
      <w:r w:rsidR="00B21C4D">
        <w:t>studies included more HIV positive female participants. Six qualitative</w:t>
      </w:r>
      <w:r w:rsidR="00BD2950">
        <w:t xml:space="preserve"> studies</w:t>
      </w:r>
      <w:r w:rsidR="00B21C4D">
        <w:t xml:space="preserve"> (6.9%)</w:t>
      </w:r>
      <w:r w:rsidR="0018025C">
        <w:t xml:space="preserve"> </w:t>
      </w:r>
      <w:r w:rsidR="0018025C">
        <w:fldChar w:fldCharType="begin">
          <w:fldData xml:space="preserve">PEVuZE5vdGU+PENpdGU+PEF1dGhvcj5BdWR1PC9BdXRob3I+PFllYXI+MjAxNDwvWWVhcj48UmVj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</w:fldData>
        </w:fldChar>
      </w:r>
      <w:r w:rsidR="00A57D7C">
        <w:instrText xml:space="preserve"> ADDIN EN.CITE </w:instrText>
      </w:r>
      <w:r w:rsidR="00A57D7C">
        <w:fldChar w:fldCharType="begin">
          <w:fldData xml:space="preserve">PEVuZE5vdGU+PENpdGU+PEF1dGhvcj5BdWR1PC9BdXRob3I+PFllYXI+MjAxNDwvWWVhcj48UmVj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</w:fldData>
        </w:fldChar>
      </w:r>
      <w:r w:rsidR="00A57D7C">
        <w:instrText xml:space="preserve"> ADDIN EN.CITE.DATA </w:instrText>
      </w:r>
      <w:r w:rsidR="00A57D7C">
        <w:fldChar w:fldCharType="end"/>
      </w:r>
      <w:r w:rsidR="0018025C">
        <w:fldChar w:fldCharType="separate"/>
      </w:r>
      <w:r w:rsidR="00A57D7C">
        <w:rPr>
          <w:noProof/>
        </w:rPr>
        <w:t>[9,37,40,42,50,155]</w:t>
      </w:r>
      <w:r w:rsidR="0018025C">
        <w:fldChar w:fldCharType="end"/>
      </w:r>
      <w:r w:rsidR="00B21C4D">
        <w:t xml:space="preserve"> had more male participants. </w:t>
      </w:r>
      <w:r w:rsidR="009A64A0">
        <w:t xml:space="preserve">Eleven </w:t>
      </w:r>
      <w:r w:rsidR="00B21C4D">
        <w:t>qualitative (</w:t>
      </w:r>
      <w:r w:rsidR="009A64A0">
        <w:t>12.6</w:t>
      </w:r>
      <w:r w:rsidR="00B21C4D">
        <w:t>%)</w:t>
      </w:r>
      <w:r w:rsidR="00C7182A">
        <w:t xml:space="preserve"> </w:t>
      </w:r>
      <w:r w:rsidR="00C7182A">
        <w:fldChar w:fldCharType="begin">
          <w:fldData xml:space="preserve">PEVuZE5vdGU+PENpdGU+PEF1dGhvcj5Gb3N0ZXI8L0F1dGhvcj48WWVhcj4yMDEwPC9ZZWFyPjxS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</w:fldData>
        </w:fldChar>
      </w:r>
      <w:r w:rsidR="00A57D7C">
        <w:instrText xml:space="preserve"> ADDIN EN.CITE </w:instrText>
      </w:r>
      <w:r w:rsidR="00A57D7C">
        <w:fldChar w:fldCharType="begin">
          <w:fldData xml:space="preserve">PEVuZE5vdGU+PENpdGU+PEF1dGhvcj5Gb3N0ZXI8L0F1dGhvcj48WWVhcj4yMDEwPC9ZZWFyPjxS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</w:fldData>
        </w:fldChar>
      </w:r>
      <w:r w:rsidR="00A57D7C">
        <w:instrText xml:space="preserve"> ADDIN EN.CITE.DATA </w:instrText>
      </w:r>
      <w:r w:rsidR="00A57D7C">
        <w:fldChar w:fldCharType="end"/>
      </w:r>
      <w:r w:rsidR="00C7182A">
        <w:fldChar w:fldCharType="separate"/>
      </w:r>
      <w:r w:rsidR="00A57D7C">
        <w:rPr>
          <w:noProof/>
        </w:rPr>
        <w:t>[11-13,29,39,52,68,72,156,161,162]</w:t>
      </w:r>
      <w:r w:rsidR="00C7182A">
        <w:fldChar w:fldCharType="end"/>
      </w:r>
      <w:r w:rsidR="00B21C4D">
        <w:t xml:space="preserve"> and </w:t>
      </w:r>
      <w:r w:rsidR="00BD2950">
        <w:t>five</w:t>
      </w:r>
      <w:r w:rsidR="00F4265D">
        <w:t xml:space="preserve"> </w:t>
      </w:r>
      <w:r w:rsidR="00B21C4D">
        <w:t>quantitative (</w:t>
      </w:r>
      <w:r w:rsidR="00BD2950">
        <w:t>7.0</w:t>
      </w:r>
      <w:r w:rsidR="00B21C4D">
        <w:t>%)</w:t>
      </w:r>
      <w:r w:rsidR="000A5EA9">
        <w:t xml:space="preserve"> </w:t>
      </w:r>
      <w:r w:rsidR="000A5EA9">
        <w:fldChar w:fldCharType="begin">
          <w:fldData xml:space="preserve">PEVuZE5vdGU+PENpdGU+PEF1dGhvcj5KZW5la2U8L0F1dGhvcj48WWVhcj4yMDExPC9ZZWFyPjxS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==
</w:fldData>
        </w:fldChar>
      </w:r>
      <w:r w:rsidR="0007782B">
        <w:instrText xml:space="preserve"> ADDIN EN.CITE </w:instrText>
      </w:r>
      <w:r w:rsidR="0007782B">
        <w:fldChar w:fldCharType="begin">
          <w:fldData xml:space="preserve">PEVuZE5vdGU+PENpdGU+PEF1dGhvcj5KZW5la2U8L0F1dGhvcj48WWVhcj4yMDExPC9ZZWFyPjxS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==
</w:fldData>
        </w:fldChar>
      </w:r>
      <w:r w:rsidR="0007782B">
        <w:instrText xml:space="preserve"> ADDIN EN.CITE.DATA </w:instrText>
      </w:r>
      <w:r w:rsidR="0007782B">
        <w:fldChar w:fldCharType="end"/>
      </w:r>
      <w:r w:rsidR="000A5EA9">
        <w:fldChar w:fldCharType="separate"/>
      </w:r>
      <w:r w:rsidR="00D65463">
        <w:rPr>
          <w:noProof/>
        </w:rPr>
        <w:t>[39,110,124,134,148]</w:t>
      </w:r>
      <w:r w:rsidR="000A5EA9">
        <w:fldChar w:fldCharType="end"/>
      </w:r>
      <w:r w:rsidR="00B21C4D">
        <w:t xml:space="preserve"> studies had roughly equal numbers of female and male HIV positive participants</w:t>
      </w:r>
      <w:r w:rsidR="00F4265D">
        <w:t xml:space="preserve"> (50</w:t>
      </w:r>
      <w:r w:rsidR="000A5EA9">
        <w:t>%</w:t>
      </w:r>
      <w:r w:rsidR="00F4265D">
        <w:t xml:space="preserve"> +/- 2%)</w:t>
      </w:r>
      <w:r w:rsidR="00B21C4D">
        <w:t xml:space="preserve">. </w:t>
      </w:r>
      <w:r>
        <w:t xml:space="preserve">Sixteen qualitative (18.4%) </w:t>
      </w:r>
      <w:r w:rsidR="009E6965">
        <w:fldChar w:fldCharType="begin">
          <w:fldData xml:space="preserve">ZyBSPC9hdXRob3I+PGF1dGhvcj5BYndvaywgTWF0aWxkYTwvYXV0aG9yPjxhdXRob3I+TWVmZmVy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==
</w:fldData>
        </w:fldChar>
      </w:r>
      <w:r w:rsidR="00A57D7C">
        <w:instrText xml:space="preserve"> ADDIN EN.CITE </w:instrText>
      </w:r>
      <w:r w:rsidR="00A57D7C">
        <w:fldChar w:fldCharType="begin">
          <w:fldData xml:space="preserve">PEVuZE5vdGU+PENpdGU+PEF1dGhvcj5CZXllbmU8L0F1dGhvcj48WWVhcj4yMDA5PC9ZZWFyPjxS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==
</w:fldData>
        </w:fldChar>
      </w:r>
      <w:r w:rsidR="00A57D7C">
        <w:instrText xml:space="preserve"> ADDIN EN.CITE.DATA </w:instrText>
      </w:r>
      <w:r w:rsidR="00A57D7C">
        <w:fldChar w:fldCharType="end"/>
      </w:r>
      <w:r w:rsidR="00A57D7C">
        <w:fldChar w:fldCharType="begin">
          <w:fldData xml:space="preserve">ZyBSPC9hdXRob3I+PGF1dGhvcj5BYndvaywgTWF0aWxkYTwvYXV0aG9yPjxhdXRob3I+TWVmZmVy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==
</w:fldData>
        </w:fldChar>
      </w:r>
      <w:r w:rsidR="00A57D7C">
        <w:instrText xml:space="preserve"> ADDIN EN.CITE.DATA </w:instrText>
      </w:r>
      <w:r w:rsidR="00A57D7C">
        <w:fldChar w:fldCharType="end"/>
      </w:r>
      <w:r w:rsidR="009E6965">
        <w:fldChar w:fldCharType="separate"/>
      </w:r>
      <w:r w:rsidR="00A57D7C">
        <w:rPr>
          <w:noProof/>
        </w:rPr>
        <w:t>[17,19,22,45,49,51,55,60,64,66,67,71,77,150,151,160]</w:t>
      </w:r>
      <w:r w:rsidR="009E6965">
        <w:fldChar w:fldCharType="end"/>
      </w:r>
      <w:r w:rsidR="009E6965">
        <w:t xml:space="preserve"> </w:t>
      </w:r>
      <w:r>
        <w:t>and two quantitative (2.8%)</w:t>
      </w:r>
      <w:r w:rsidR="000A5EA9">
        <w:t xml:space="preserve"> </w:t>
      </w:r>
      <w:r w:rsidR="000A5EA9">
        <w:fldChar w:fldCharType="begin">
          <w:fldData xml:space="preserve">PEVuZE5vdGU+PENpdGU+PEF1dGhvcj5DcmFua3NoYXc8L0F1dGhvcj48WWVhcj4yMDEwPC9ZZWFy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</w:fldData>
        </w:fldChar>
      </w:r>
      <w:r w:rsidR="00D65463">
        <w:instrText xml:space="preserve"> ADDIN EN.CITE </w:instrText>
      </w:r>
      <w:r w:rsidR="00D65463">
        <w:fldChar w:fldCharType="begin">
          <w:fldData xml:space="preserve">PEVuZE5vdGU+PENpdGU+PEF1dGhvcj5DcmFua3NoYXc8L0F1dGhvcj48WWVhcj4yMDEwPC9ZZWFy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</w:fldData>
        </w:fldChar>
      </w:r>
      <w:r w:rsidR="00D65463">
        <w:instrText xml:space="preserve"> ADDIN EN.CITE.DATA </w:instrText>
      </w:r>
      <w:r w:rsidR="00D65463">
        <w:fldChar w:fldCharType="end"/>
      </w:r>
      <w:r w:rsidR="000A5EA9">
        <w:fldChar w:fldCharType="separate"/>
      </w:r>
      <w:r w:rsidR="00D65463">
        <w:rPr>
          <w:noProof/>
        </w:rPr>
        <w:t>[89,135]</w:t>
      </w:r>
      <w:r w:rsidR="000A5EA9">
        <w:fldChar w:fldCharType="end"/>
      </w:r>
      <w:r>
        <w:t xml:space="preserve"> studies did not indicate the exact gender breakdown. </w:t>
      </w:r>
    </w:p>
    <w:p w14:paraId="4BBA082B" w14:textId="0FD06A41" w:rsidR="00891CEF" w:rsidRDefault="006F40D1" w:rsidP="00B21C4D">
      <w:pPr>
        <w:pStyle w:val="Heading3"/>
      </w:pPr>
      <w:r>
        <w:lastRenderedPageBreak/>
        <w:t>HIV and ART</w:t>
      </w:r>
    </w:p>
    <w:p w14:paraId="3F3CC8A0" w14:textId="66AD3185" w:rsidR="00CA1C4F" w:rsidRDefault="000536FE" w:rsidP="000536FE">
      <w:pPr>
        <w:spacing w:line="480" w:lineRule="auto"/>
      </w:pPr>
      <w:r>
        <w:t xml:space="preserve">All studies included HIV positive participants; however, </w:t>
      </w:r>
      <w:r w:rsidR="00090BCD">
        <w:t xml:space="preserve">eight </w:t>
      </w:r>
      <w:r w:rsidR="00152FE4">
        <w:t>qualitative studies (</w:t>
      </w:r>
      <w:r w:rsidR="00090BCD">
        <w:t>5.1</w:t>
      </w:r>
      <w:r w:rsidR="00152FE4">
        <w:t xml:space="preserve">%) </w:t>
      </w:r>
      <w:r w:rsidR="00152FE4">
        <w:fldChar w:fldCharType="begin">
          <w:fldData xml:space="preserve">PEVuZE5vdGU+PENpdGU+PEF1dGhvcj5BcmVtPC9BdXRob3I+PFllYXI+MjAxMTwvWWVhcj48UmVj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</w:fldData>
        </w:fldChar>
      </w:r>
      <w:r w:rsidR="00A57D7C">
        <w:instrText xml:space="preserve"> ADDIN EN.CITE </w:instrText>
      </w:r>
      <w:r w:rsidR="00A57D7C">
        <w:fldChar w:fldCharType="begin">
          <w:fldData xml:space="preserve">PEVuZE5vdGU+PENpdGU+PEF1dGhvcj5BcmVtPC9BdXRob3I+PFllYXI+MjAxMTwvWWVhcj48UmVj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</w:fldData>
        </w:fldChar>
      </w:r>
      <w:r w:rsidR="00A57D7C">
        <w:instrText xml:space="preserve"> ADDIN EN.CITE.DATA </w:instrText>
      </w:r>
      <w:r w:rsidR="00A57D7C">
        <w:fldChar w:fldCharType="end"/>
      </w:r>
      <w:r w:rsidR="00152FE4">
        <w:fldChar w:fldCharType="separate"/>
      </w:r>
      <w:r w:rsidR="00A57D7C">
        <w:rPr>
          <w:noProof/>
        </w:rPr>
        <w:t>[33,51,55,60,66,77,150,151]</w:t>
      </w:r>
      <w:r w:rsidR="00152FE4">
        <w:fldChar w:fldCharType="end"/>
      </w:r>
      <w:r w:rsidR="00152FE4">
        <w:t xml:space="preserve"> </w:t>
      </w:r>
      <w:r>
        <w:t>did not indicate the exact number. Of the remaining</w:t>
      </w:r>
      <w:r w:rsidR="000A5EA9">
        <w:t xml:space="preserve"> total</w:t>
      </w:r>
      <w:r>
        <w:t xml:space="preserve"> studies, the number of HIV positive participants ranged between </w:t>
      </w:r>
      <w:r w:rsidR="001F54B7">
        <w:t>5 and 4425 (Mean=247</w:t>
      </w:r>
      <w:r w:rsidR="00152FE4">
        <w:t>.</w:t>
      </w:r>
      <w:r w:rsidR="001F54B7">
        <w:t>6</w:t>
      </w:r>
      <w:r w:rsidR="00152FE4">
        <w:t>, Median=82.</w:t>
      </w:r>
      <w:r w:rsidR="001F54B7">
        <w:t>5</w:t>
      </w:r>
      <w:r w:rsidR="00152FE4">
        <w:t>, SD=48</w:t>
      </w:r>
      <w:r w:rsidR="001F54B7">
        <w:t>7</w:t>
      </w:r>
      <w:r w:rsidR="00152FE4">
        <w:t>.</w:t>
      </w:r>
      <w:r w:rsidR="001F54B7">
        <w:t>2</w:t>
      </w:r>
      <w:r w:rsidR="00152FE4">
        <w:t>)</w:t>
      </w:r>
      <w:r>
        <w:t xml:space="preserve">. The qualitative studies ranged between </w:t>
      </w:r>
      <w:r w:rsidR="00152FE4">
        <w:t>5</w:t>
      </w:r>
      <w:r>
        <w:t xml:space="preserve"> and 207</w:t>
      </w:r>
      <w:r w:rsidR="00152FE4">
        <w:t xml:space="preserve"> (Mean=40.</w:t>
      </w:r>
      <w:r w:rsidR="001F54B7">
        <w:t>7</w:t>
      </w:r>
      <w:r w:rsidR="00152FE4">
        <w:t>, Median=27.0, SD=39.</w:t>
      </w:r>
      <w:r w:rsidR="001F54B7">
        <w:t>4</w:t>
      </w:r>
      <w:r w:rsidR="00152FE4">
        <w:t>)</w:t>
      </w:r>
      <w:r>
        <w:t xml:space="preserve"> and the quantitative studies ranged between </w:t>
      </w:r>
      <w:r w:rsidR="00152FE4">
        <w:t>20 and 4425 (Mean=477.9, Median=350.0, SD=633.5)</w:t>
      </w:r>
      <w:r w:rsidR="00001F0C">
        <w:t xml:space="preserve"> </w:t>
      </w:r>
      <w:r>
        <w:t xml:space="preserve">HIV positive participants. </w:t>
      </w:r>
    </w:p>
    <w:p w14:paraId="4523F73B" w14:textId="71750820" w:rsidR="006F40D1" w:rsidRDefault="000536FE" w:rsidP="000536FE">
      <w:pPr>
        <w:spacing w:line="480" w:lineRule="auto"/>
      </w:pPr>
      <w:r>
        <w:t>All the studies also included some HIV positive participants on treatment; however, 1</w:t>
      </w:r>
      <w:r w:rsidR="00D20057">
        <w:t>7</w:t>
      </w:r>
      <w:r w:rsidR="00EF4EFC">
        <w:t xml:space="preserve"> qualitative studies</w:t>
      </w:r>
      <w:r>
        <w:t xml:space="preserve"> (1</w:t>
      </w:r>
      <w:r w:rsidR="00D20057">
        <w:t>9</w:t>
      </w:r>
      <w:r>
        <w:t>.</w:t>
      </w:r>
      <w:r w:rsidR="00D20057">
        <w:t>5</w:t>
      </w:r>
      <w:r>
        <w:t>%)</w:t>
      </w:r>
      <w:r w:rsidR="00D20057">
        <w:t xml:space="preserve"> </w:t>
      </w:r>
      <w:r w:rsidR="00D20057">
        <w:fldChar w:fldCharType="begin">
          <w:fldData xml:space="preserve">MTAuMTA4MCUyRjA5NTQwMTIwODAyNjU3NDk4PC91cmw+PHVybD5odHRwOi8vd3d3LnRhbmRmb25s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</w:fldData>
        </w:fldChar>
      </w:r>
      <w:r w:rsidR="00A57D7C">
        <w:instrText xml:space="preserve"> ADDIN EN.CITE </w:instrText>
      </w:r>
      <w:r w:rsidR="00A57D7C">
        <w:fldChar w:fldCharType="begin">
          <w:fldData xml:space="preserve">PEVuZE5vdGU+PENpdGU+PEF1dGhvcj5BcmVtPC9BdXRob3I+PFllYXI+MjAxMTwvWWVhcj48UmVj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==
</w:fldData>
        </w:fldChar>
      </w:r>
      <w:r w:rsidR="00A57D7C">
        <w:instrText xml:space="preserve"> ADDIN EN.CITE.DATA </w:instrText>
      </w:r>
      <w:r w:rsidR="00A57D7C">
        <w:fldChar w:fldCharType="end"/>
      </w:r>
      <w:r w:rsidR="00A57D7C">
        <w:fldChar w:fldCharType="begin">
          <w:fldData xml:space="preserve">MTAuMTA4MCUyRjA5NTQwMTIwODAyNjU3NDk4PC91cmw+PHVybD5odHRwOi8vd3d3LnRhbmRmb25s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</w:fldData>
        </w:fldChar>
      </w:r>
      <w:r w:rsidR="00A57D7C">
        <w:instrText xml:space="preserve"> ADDIN EN.CITE.DATA </w:instrText>
      </w:r>
      <w:r w:rsidR="00A57D7C">
        <w:fldChar w:fldCharType="end"/>
      </w:r>
      <w:r w:rsidR="00D20057">
        <w:fldChar w:fldCharType="separate"/>
      </w:r>
      <w:r w:rsidR="00A57D7C">
        <w:rPr>
          <w:noProof/>
        </w:rPr>
        <w:t>[11,22,27,28,33,51,52,55,60,66,71,77,150,151,157,158,164]</w:t>
      </w:r>
      <w:r w:rsidR="00D20057">
        <w:fldChar w:fldCharType="end"/>
      </w:r>
      <w:r>
        <w:t xml:space="preserve"> did not give an exact number.</w:t>
      </w:r>
      <w:r w:rsidR="003726E4">
        <w:t xml:space="preserve"> </w:t>
      </w:r>
      <w:r w:rsidR="00EF4EFC">
        <w:t xml:space="preserve">Ten qualitative </w:t>
      </w:r>
      <w:r w:rsidR="003726E4">
        <w:t>studies</w:t>
      </w:r>
      <w:r w:rsidR="00EF4EFC">
        <w:t xml:space="preserve"> (6.3%)</w:t>
      </w:r>
      <w:r w:rsidR="003726E4">
        <w:t xml:space="preserve"> </w:t>
      </w:r>
      <w:r w:rsidR="00BE6A81">
        <w:fldChar w:fldCharType="begin">
          <w:fldData xml:space="preserve">PEVuZE5vdGU+PENpdGU+PEF1dGhvcj5BcmFuc2lvbGE8L0F1dGhvcj48WWVhcj4yMDE0PC9ZZWFy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</w:fldData>
        </w:fldChar>
      </w:r>
      <w:r w:rsidR="00A57D7C">
        <w:instrText xml:space="preserve"> ADDIN EN.CITE </w:instrText>
      </w:r>
      <w:r w:rsidR="00A57D7C">
        <w:fldChar w:fldCharType="begin">
          <w:fldData xml:space="preserve">PEVuZE5vdGU+PENpdGU+PEF1dGhvcj5BcmFuc2lvbGE8L0F1dGhvcj48WWVhcj4yMDE0PC9ZZWFy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</w:fldData>
        </w:fldChar>
      </w:r>
      <w:r w:rsidR="00A57D7C">
        <w:instrText xml:space="preserve"> ADDIN EN.CITE.DATA </w:instrText>
      </w:r>
      <w:r w:rsidR="00A57D7C">
        <w:fldChar w:fldCharType="end"/>
      </w:r>
      <w:r w:rsidR="00BE6A81">
        <w:fldChar w:fldCharType="separate"/>
      </w:r>
      <w:r w:rsidR="00A57D7C">
        <w:rPr>
          <w:noProof/>
        </w:rPr>
        <w:t>[7,11,22,27,28,33,66,71,77,164]</w:t>
      </w:r>
      <w:r w:rsidR="00BE6A81">
        <w:fldChar w:fldCharType="end"/>
      </w:r>
      <w:r w:rsidR="00BE6A81">
        <w:t xml:space="preserve"> </w:t>
      </w:r>
      <w:r w:rsidR="00EF4EFC">
        <w:t xml:space="preserve">also </w:t>
      </w:r>
      <w:r w:rsidR="003726E4">
        <w:t>did not specify if all their HIV participants were on treatment and 1</w:t>
      </w:r>
      <w:r w:rsidR="00EF4EFC">
        <w:t xml:space="preserve">7 (10.8%; 13 qualitative, 4 </w:t>
      </w:r>
      <w:r w:rsidR="00D4081B">
        <w:t>quantitative</w:t>
      </w:r>
      <w:r w:rsidR="00EF4EFC">
        <w:t>)</w:t>
      </w:r>
      <w:r w:rsidR="00EA7093">
        <w:t xml:space="preserve"> </w:t>
      </w:r>
      <w:r w:rsidR="00EA7093">
        <w:fldChar w:fldCharType="begin">
          <w:fldData xml:space="preserve">eHA9MTQ2NTU0ODI4NX5hY2w9JTJGc3RhdGljJTJGcGRmJTJGNzEyJTJGYXJ0JTI1MjUzQTEwLjEx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</w:fldData>
        </w:fldChar>
      </w:r>
      <w:r w:rsidR="00A57D7C">
        <w:instrText xml:space="preserve"> ADDIN EN.CITE </w:instrText>
      </w:r>
      <w:r w:rsidR="00A57D7C">
        <w:fldChar w:fldCharType="begin">
          <w:fldData xml:space="preserve">PEVuZE5vdGU+PENpdGU+PEF1dGhvcj5DcmFua3NoYXc8L0F1dGhvcj48WWVhcj4yMDEwPC9ZZWFy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==
</w:fldData>
        </w:fldChar>
      </w:r>
      <w:r w:rsidR="00A57D7C">
        <w:instrText xml:space="preserve"> ADDIN EN.CITE.DATA </w:instrText>
      </w:r>
      <w:r w:rsidR="00A57D7C">
        <w:fldChar w:fldCharType="end"/>
      </w:r>
      <w:r w:rsidR="00A57D7C">
        <w:fldChar w:fldCharType="begin">
          <w:fldData xml:space="preserve">eHA9MTQ2NTU0ODI4NX5hY2w9JTJGc3RhdGljJTJGcGRmJTJGNzEyJTJGYXJ0JTI1MjUzQTEwLjEx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</w:fldData>
        </w:fldChar>
      </w:r>
      <w:r w:rsidR="00A57D7C">
        <w:instrText xml:space="preserve"> ADDIN EN.CITE.DATA </w:instrText>
      </w:r>
      <w:r w:rsidR="00A57D7C">
        <w:fldChar w:fldCharType="end"/>
      </w:r>
      <w:r w:rsidR="00EA7093">
        <w:fldChar w:fldCharType="separate"/>
      </w:r>
      <w:r w:rsidR="00A57D7C">
        <w:rPr>
          <w:noProof/>
        </w:rPr>
        <w:t>[9,10,32,43,52,57,60,61,69,74,89,93,125,146,152,157,158]</w:t>
      </w:r>
      <w:r w:rsidR="00EA7093">
        <w:fldChar w:fldCharType="end"/>
      </w:r>
      <w:r w:rsidR="00EF4EFC">
        <w:t xml:space="preserve"> studies</w:t>
      </w:r>
      <w:r w:rsidR="003726E4">
        <w:t xml:space="preserve"> also included HIV participants not on treatment. </w:t>
      </w:r>
      <w:r w:rsidR="00193A50">
        <w:t>For all the studies, the number of participants on ART ranged from 2 to 4425 (Mean=258.5, Median=100.0, SD=499.5).</w:t>
      </w:r>
      <w:r w:rsidR="009160C1">
        <w:t xml:space="preserve"> </w:t>
      </w:r>
      <w:r w:rsidR="00193A50">
        <w:t>The qualitative studies ranged from 2 to 207 participants on ART (Mean=39.91, Median=27.0, SD=40.0). For the quantitative studies the number of participants ranged from 20 to 4425 (Mean=474.0, Median=340.0, SD=634.5).</w:t>
      </w:r>
    </w:p>
    <w:p w14:paraId="2915C0D0" w14:textId="0AF338F3" w:rsidR="00223EA9" w:rsidRDefault="00B41098" w:rsidP="00223EA9">
      <w:pPr>
        <w:pStyle w:val="Heading3"/>
      </w:pPr>
      <w:r>
        <w:t>Length of time taking</w:t>
      </w:r>
      <w:r w:rsidR="00223EA9">
        <w:t xml:space="preserve"> ART</w:t>
      </w:r>
    </w:p>
    <w:p w14:paraId="6280A9D0" w14:textId="76193BDD" w:rsidR="00D65463" w:rsidRDefault="00462EE0" w:rsidP="009160C1">
      <w:pPr>
        <w:spacing w:line="480" w:lineRule="auto"/>
      </w:pPr>
      <w:r>
        <w:t xml:space="preserve">Thirty-two qualitative (36.8%) </w:t>
      </w:r>
      <w:r>
        <w:fldChar w:fldCharType="begin">
          <w:fldData xml:space="preserve">PHNlY29uZGFyeS10aXRsZT5Kb3VybmFsIG9mIEhlYWx0aCwgUG9wdWxhdGlvbiBhbmQgTnV0cml0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</w:fldData>
        </w:fldChar>
      </w:r>
      <w:r w:rsidR="00A57D7C">
        <w:instrText xml:space="preserve"> ADDIN EN.CITE </w:instrText>
      </w:r>
      <w:r w:rsidR="00A57D7C">
        <w:fldChar w:fldCharType="begin">
          <w:fldData xml:space="preserve">PEVuZE5vdGU+PENpdGU+PEF1dGhvcj5BcmVtPC9BdXRob3I+PFllYXI+MjAxMTwvWWVhcj48UmVj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==
</w:fldData>
        </w:fldChar>
      </w:r>
      <w:r w:rsidR="00A57D7C">
        <w:instrText xml:space="preserve"> ADDIN EN.CITE.DATA </w:instrText>
      </w:r>
      <w:r w:rsidR="00A57D7C">
        <w:fldChar w:fldCharType="end"/>
      </w:r>
      <w:r w:rsidR="00A57D7C">
        <w:fldChar w:fldCharType="begin">
          <w:fldData xml:space="preserve">NjQ1NDA3PC9hY2Nlc3Npb24tbnVtPjxyZXZpZXdlZC1pdGVtPlF1YWxpdGF0aXZlPC9yZXZpZXdl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==
</w:fldData>
        </w:fldChar>
      </w:r>
      <w:r w:rsidR="00A57D7C">
        <w:instrText xml:space="preserve"> ADDIN EN.CITE.DATA </w:instrText>
      </w:r>
      <w:r w:rsidR="00A57D7C">
        <w:fldChar w:fldCharType="end"/>
      </w:r>
      <w:r w:rsidR="00A57D7C">
        <w:fldChar w:fldCharType="begin">
          <w:fldData xml:space="preserve">PHNlY29uZGFyeS10aXRsZT5Kb3VybmFsIG9mIEhlYWx0aCwgUG9wdWxhdGlvbiBhbmQgTnV0cml0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</w:fldData>
        </w:fldChar>
      </w:r>
      <w:r w:rsidR="00A57D7C">
        <w:instrText xml:space="preserve"> ADDIN EN.CITE.DATA </w:instrText>
      </w:r>
      <w:r w:rsidR="00A57D7C">
        <w:fldChar w:fldCharType="end"/>
      </w:r>
      <w:r>
        <w:fldChar w:fldCharType="separate"/>
      </w:r>
      <w:r w:rsidR="00A57D7C">
        <w:rPr>
          <w:noProof/>
        </w:rPr>
        <w:t>[10,12,15,16,18,20,21,26,31,32,34,37-40,42,47,48,58,62,63,65,72,73,150,152,155,156,159,161-163]</w:t>
      </w:r>
      <w:r>
        <w:fldChar w:fldCharType="end"/>
      </w:r>
      <w:r>
        <w:t xml:space="preserve"> and </w:t>
      </w:r>
      <w:r w:rsidR="0084636A">
        <w:t>41</w:t>
      </w:r>
      <w:r>
        <w:t xml:space="preserve"> quantitative studies (57.7%)</w:t>
      </w:r>
      <w:r w:rsidR="003F16D3">
        <w:t xml:space="preserve"> </w:t>
      </w:r>
      <w:r w:rsidR="003F16D3">
        <w:fldChar w:fldCharType="begin">
          <w:fldData xml:space="preserve">YW4sIFNvdXRoIEFmcmljYSBQZXR0eSwgQ2FydGVyIFIuOiBCb3N0b24gQ2hpbGRyZW4mYXBvcztz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</w:fldData>
        </w:fldChar>
      </w:r>
      <w:r w:rsidR="00D65463">
        <w:instrText xml:space="preserve"> ADDIN EN.CITE </w:instrText>
      </w:r>
      <w:r w:rsidR="00D65463">
        <w:fldChar w:fldCharType="begin">
          <w:fldData xml:space="preserve">PEVuZE5vdGU+PENpdGU+PEF1dGhvcj5Kb25lczwvQXV0aG9yPjxZZWFyPjIwMDk8L1llYXI+PFJl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==
</w:fldData>
        </w:fldChar>
      </w:r>
      <w:r w:rsidR="00D65463">
        <w:instrText xml:space="preserve"> ADDIN EN.CITE.DATA </w:instrText>
      </w:r>
      <w:r w:rsidR="00D65463">
        <w:fldChar w:fldCharType="end"/>
      </w:r>
      <w:r w:rsidR="00D65463">
        <w:fldChar w:fldCharType="begin">
          <w:fldData xml:space="preserve">LCBNLiBELjwvYXV0aG9yPjxhdXRob3I+R3VlaGksIEMuPC9hdXRob3I+PGF1dGhvcj5CYS1Hb21p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==
</w:fldData>
        </w:fldChar>
      </w:r>
      <w:r w:rsidR="00D65463">
        <w:instrText xml:space="preserve"> ADDIN EN.CITE.DATA </w:instrText>
      </w:r>
      <w:r w:rsidR="00D65463">
        <w:fldChar w:fldCharType="end"/>
      </w:r>
      <w:r w:rsidR="00D65463">
        <w:fldChar w:fldCharType="begin">
          <w:fldData xml:space="preserve">PjQ8L251bWJlcj48a2V5d29yZHM+PGtleXdvcmQ+QWRoZXJlbmNlPC9rZXl3b3JkPjxrZXl3b3Jk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==
</w:fldData>
        </w:fldChar>
      </w:r>
      <w:r w:rsidR="00D65463">
        <w:instrText xml:space="preserve"> ADDIN EN.CITE.DATA </w:instrText>
      </w:r>
      <w:r w:rsidR="00D65463">
        <w:fldChar w:fldCharType="end"/>
      </w:r>
      <w:r w:rsidR="00D65463">
        <w:fldChar w:fldCharType="begin">
          <w:fldData xml:space="preserve">YW4sIFNvdXRoIEFmcmljYSBQZXR0eSwgQ2FydGVyIFIuOiBCb3N0b24gQ2hpbGRyZW4mYXBvcztz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</w:fldData>
        </w:fldChar>
      </w:r>
      <w:r w:rsidR="00D65463">
        <w:instrText xml:space="preserve"> ADDIN EN.CITE.DATA </w:instrText>
      </w:r>
      <w:r w:rsidR="00D65463">
        <w:fldChar w:fldCharType="end"/>
      </w:r>
      <w:r w:rsidR="003F16D3">
        <w:fldChar w:fldCharType="separate"/>
      </w:r>
      <w:r w:rsidR="00D65463">
        <w:rPr>
          <w:noProof/>
        </w:rPr>
        <w:t>[39,64,83,84,87-91,95,96,98-101,105,108,110,111,113-117,123-126,129,132,133,136-138,140-145,147]</w:t>
      </w:r>
      <w:r w:rsidR="003F16D3">
        <w:fldChar w:fldCharType="end"/>
      </w:r>
      <w:r>
        <w:t xml:space="preserve"> specified they included participants with over a year’s experience taking ART.</w:t>
      </w:r>
      <w:r w:rsidR="000D45DD">
        <w:t xml:space="preserve"> </w:t>
      </w:r>
      <w:r w:rsidR="008F07E1">
        <w:t xml:space="preserve">Two qualitative studies (2.3%) </w:t>
      </w:r>
      <w:r w:rsidR="00B7517A">
        <w:fldChar w:fldCharType="begin">
          <w:fldData xml:space="preserve">PEVuZE5vdGU+PENpdGU+PEF1dGhvcj5EYWZ0YXJ5PC9BdXRob3I+PFllYXI+MjAxMjwvWWVhcj48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=
</w:fldData>
        </w:fldChar>
      </w:r>
      <w:r w:rsidR="00A57D7C">
        <w:instrText xml:space="preserve"> ADDIN EN.CITE </w:instrText>
      </w:r>
      <w:r w:rsidR="00A57D7C">
        <w:fldChar w:fldCharType="begin">
          <w:fldData xml:space="preserve">PEVuZE5vdGU+PENpdGU+PEF1dGhvcj5EYWZ0YXJ5PC9BdXRob3I+PFllYXI+MjAxMjwvWWVhcj48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=
</w:fldData>
        </w:fldChar>
      </w:r>
      <w:r w:rsidR="00A57D7C">
        <w:instrText xml:space="preserve"> ADDIN EN.CITE.DATA </w:instrText>
      </w:r>
      <w:r w:rsidR="00A57D7C">
        <w:fldChar w:fldCharType="end"/>
      </w:r>
      <w:r w:rsidR="00B7517A">
        <w:fldChar w:fldCharType="separate"/>
      </w:r>
      <w:r w:rsidR="00A57D7C">
        <w:rPr>
          <w:noProof/>
        </w:rPr>
        <w:t>[32,152]</w:t>
      </w:r>
      <w:r w:rsidR="00B7517A">
        <w:fldChar w:fldCharType="end"/>
      </w:r>
      <w:r w:rsidR="00B7517A">
        <w:t xml:space="preserve"> stated they included participants with under a month’s experience taking ART.</w:t>
      </w:r>
      <w:r w:rsidR="00BE548E">
        <w:t xml:space="preserve"> Six qualitative (6.9%) </w:t>
      </w:r>
      <w:r w:rsidR="004E27B5">
        <w:fldChar w:fldCharType="begin">
          <w:fldData xml:space="preserve">PEVuZE5vdGU+PENpdGU+PEF1dGhvcj5NZW5kZWxzb2huPC9BdXRob3I+PFllYXI+MjAxNDwvWWVh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</w:fldData>
        </w:fldChar>
      </w:r>
      <w:r w:rsidR="00D65463">
        <w:instrText xml:space="preserve"> ADDIN EN.CITE </w:instrText>
      </w:r>
      <w:r w:rsidR="00D65463">
        <w:fldChar w:fldCharType="begin">
          <w:fldData xml:space="preserve">PEVuZE5vdGU+PENpdGU+PEF1dGhvcj5NZW5kZWxzb2huPC9BdXRob3I+PFllYXI+MjAxNDwvWWVh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</w:fldData>
        </w:fldChar>
      </w:r>
      <w:r w:rsidR="00D65463">
        <w:instrText xml:space="preserve"> ADDIN EN.CITE.DATA </w:instrText>
      </w:r>
      <w:r w:rsidR="00D65463">
        <w:fldChar w:fldCharType="end"/>
      </w:r>
      <w:r w:rsidR="004E27B5">
        <w:fldChar w:fldCharType="separate"/>
      </w:r>
      <w:r w:rsidR="00D65463">
        <w:rPr>
          <w:noProof/>
        </w:rPr>
        <w:t>[13,19,31,43,58,64]</w:t>
      </w:r>
      <w:r w:rsidR="004E27B5">
        <w:fldChar w:fldCharType="end"/>
      </w:r>
      <w:r w:rsidR="004E27B5">
        <w:t xml:space="preserve"> </w:t>
      </w:r>
      <w:r w:rsidR="00BE548E">
        <w:t xml:space="preserve">and 14 </w:t>
      </w:r>
      <w:r w:rsidR="004E27B5">
        <w:t>quantitative</w:t>
      </w:r>
      <w:r w:rsidR="00BE548E">
        <w:t xml:space="preserve"> studies (19.7%)</w:t>
      </w:r>
      <w:r w:rsidR="00295479">
        <w:t xml:space="preserve"> </w:t>
      </w:r>
      <w:r w:rsidR="00295479">
        <w:fldChar w:fldCharType="begin">
          <w:fldData xml:space="preserve">ZSBkZSBNZWRlY2luZSBldCBkZXMgU2NpZW5jZXMgUGhhcm1hY2V1dGlxdWVzIGRlIERvdWFsYSwg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</w:fldData>
        </w:fldChar>
      </w:r>
      <w:r w:rsidR="00D65463">
        <w:instrText xml:space="preserve"> ADDIN EN.CITE </w:instrText>
      </w:r>
      <w:r w:rsidR="00D65463">
        <w:fldChar w:fldCharType="begin">
          <w:fldData xml:space="preserve">PEVuZE5vdGU+PENpdGU+PEF1dGhvcj5EbzwvQXV0aG9yPjxZZWFyPjIwMTA8L1llYXI+PFJlY051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Q2l0ZT48QXV0aG9yPkVzc29tYmE8L0F1dGhvcj48WWVhcj4yMDE1PC9ZZWFyPjxSZWNOdW0+NTIx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==
</w:fldData>
        </w:fldChar>
      </w:r>
      <w:r w:rsidR="00D65463">
        <w:instrText xml:space="preserve"> ADDIN EN.CITE.DATA </w:instrText>
      </w:r>
      <w:r w:rsidR="00D65463">
        <w:fldChar w:fldCharType="end"/>
      </w:r>
      <w:r w:rsidR="00D65463">
        <w:fldChar w:fldCharType="begin">
          <w:fldData xml:space="preserve">ZSBkZSBNZWRlY2luZSBldCBkZXMgU2NpZW5jZXMgUGhhcm1hY2V1dGlxdWVzIGRlIERvdWFsYSwg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</w:fldData>
        </w:fldChar>
      </w:r>
      <w:r w:rsidR="00D65463">
        <w:instrText xml:space="preserve"> ADDIN EN.CITE.DATA </w:instrText>
      </w:r>
      <w:r w:rsidR="00D65463">
        <w:fldChar w:fldCharType="end"/>
      </w:r>
      <w:r w:rsidR="00295479">
        <w:fldChar w:fldCharType="separate"/>
      </w:r>
      <w:r w:rsidR="00D65463">
        <w:rPr>
          <w:noProof/>
        </w:rPr>
        <w:t>[64,91,98,103,110,115,120,126,128,130,140,141,145,147]</w:t>
      </w:r>
      <w:r w:rsidR="00295479">
        <w:fldChar w:fldCharType="end"/>
      </w:r>
      <w:r w:rsidR="00295479">
        <w:t xml:space="preserve"> </w:t>
      </w:r>
      <w:r w:rsidR="00BE548E">
        <w:t xml:space="preserve">stated they only included </w:t>
      </w:r>
      <w:r w:rsidR="00BE548E">
        <w:lastRenderedPageBreak/>
        <w:t xml:space="preserve">participants who had been taking ART at least a month. Only one quantitative study (1.4%) </w:t>
      </w:r>
      <w:r w:rsidR="00537BA5">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sidR="00537BA5">
        <w:instrText xml:space="preserve"> ADDIN EN.CITE </w:instrText>
      </w:r>
      <w:r w:rsidR="00537BA5">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sidR="00537BA5">
        <w:instrText xml:space="preserve"> ADDIN EN.CITE.DATA </w:instrText>
      </w:r>
      <w:r w:rsidR="00537BA5">
        <w:fldChar w:fldCharType="end"/>
      </w:r>
      <w:r w:rsidR="00537BA5">
        <w:fldChar w:fldCharType="separate"/>
      </w:r>
      <w:r w:rsidR="00537BA5">
        <w:rPr>
          <w:noProof/>
        </w:rPr>
        <w:t>[136]</w:t>
      </w:r>
      <w:r w:rsidR="00537BA5">
        <w:fldChar w:fldCharType="end"/>
      </w:r>
      <w:r w:rsidR="00537BA5">
        <w:t xml:space="preserve"> </w:t>
      </w:r>
      <w:r w:rsidR="00BE548E">
        <w:t xml:space="preserve">stated they only included participants with at least two months taking ART. </w:t>
      </w:r>
      <w:r w:rsidR="00C45CEA">
        <w:t xml:space="preserve">Six qualitative (6.9%) </w:t>
      </w:r>
      <w:r w:rsidR="007E7377">
        <w:fldChar w:fldCharType="begin">
          <w:fldData xml:space="preserve">PEVuZE5vdGU+PENpdGU+PEF1dGhvcj5BdWR1PC9BdXRob3I+PFllYXI+MjAxNDwvWWVhcj48UmVj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</w:fldData>
        </w:fldChar>
      </w:r>
      <w:r w:rsidR="00A57D7C">
        <w:instrText xml:space="preserve"> ADDIN EN.CITE </w:instrText>
      </w:r>
      <w:r w:rsidR="00A57D7C">
        <w:fldChar w:fldCharType="begin">
          <w:fldData xml:space="preserve">PEVuZE5vdGU+PENpdGU+PEF1dGhvcj5BdWR1PC9BdXRob3I+PFllYXI+MjAxNDwvWWVhcj48UmVj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</w:fldData>
        </w:fldChar>
      </w:r>
      <w:r w:rsidR="00A57D7C">
        <w:instrText xml:space="preserve"> ADDIN EN.CITE.DATA </w:instrText>
      </w:r>
      <w:r w:rsidR="00A57D7C">
        <w:fldChar w:fldCharType="end"/>
      </w:r>
      <w:r w:rsidR="007E7377">
        <w:fldChar w:fldCharType="separate"/>
      </w:r>
      <w:r w:rsidR="00A57D7C">
        <w:rPr>
          <w:noProof/>
        </w:rPr>
        <w:t>[34,37,40,44,72,159]</w:t>
      </w:r>
      <w:r w:rsidR="007E7377">
        <w:fldChar w:fldCharType="end"/>
      </w:r>
      <w:r w:rsidR="007E7377">
        <w:t xml:space="preserve"> </w:t>
      </w:r>
      <w:r w:rsidR="00537BA5">
        <w:t>and 10</w:t>
      </w:r>
      <w:r w:rsidR="00C45CEA">
        <w:t xml:space="preserve"> qua</w:t>
      </w:r>
      <w:r w:rsidR="00537BA5">
        <w:t>ntitative studies (14.1</w:t>
      </w:r>
      <w:r w:rsidR="00C45CEA">
        <w:t xml:space="preserve">%) </w:t>
      </w:r>
      <w:r w:rsidR="00537BA5">
        <w:fldChar w:fldCharType="begin">
          <w:fldData xml:space="preserve">PEVuZE5vdGU+PENpdGU+PEF1dGhvcj5BbWJlcmJpcjwvQXV0aG9yPjxZZWFyPjIwMDg8L1llYXI+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</w:fldData>
        </w:fldChar>
      </w:r>
      <w:r w:rsidR="0007782B">
        <w:instrText xml:space="preserve"> ADDIN EN.CITE </w:instrText>
      </w:r>
      <w:r w:rsidR="0007782B">
        <w:fldChar w:fldCharType="begin">
          <w:fldData xml:space="preserve">PEVuZE5vdGU+PENpdGU+PEF1dGhvcj5BbWJlcmJpcjwvQXV0aG9yPjxZZWFyPjIwMDg8L1llYXI+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</w:fldData>
        </w:fldChar>
      </w:r>
      <w:r w:rsidR="0007782B">
        <w:instrText xml:space="preserve"> ADDIN EN.CITE.DATA </w:instrText>
      </w:r>
      <w:r w:rsidR="0007782B">
        <w:fldChar w:fldCharType="end"/>
      </w:r>
      <w:r w:rsidR="00537BA5">
        <w:fldChar w:fldCharType="separate"/>
      </w:r>
      <w:r w:rsidR="00D65463">
        <w:rPr>
          <w:noProof/>
        </w:rPr>
        <w:t>[84,106-108,123,134,139,143,144,149]</w:t>
      </w:r>
      <w:r w:rsidR="00537BA5">
        <w:fldChar w:fldCharType="end"/>
      </w:r>
      <w:r w:rsidR="00537BA5">
        <w:t xml:space="preserve"> </w:t>
      </w:r>
      <w:r w:rsidR="00C45CEA">
        <w:t xml:space="preserve">stated they only included participants with at least three month’s experience taking ART. Two quantitative studies (2.8%) </w:t>
      </w:r>
      <w:r w:rsidR="007A7846">
        <w:fldChar w:fldCharType="begin">
          <w:fldData xml:space="preserve">PEVuZE5vdGU+PENpdGU+PEF1dGhvcj5IYWJpYjwvQXV0aG9yPjxZZWFyPjIwMTA8L1llYXI+PFJl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==
</w:fldData>
        </w:fldChar>
      </w:r>
      <w:r w:rsidR="00D65463">
        <w:instrText xml:space="preserve"> ADDIN EN.CITE </w:instrText>
      </w:r>
      <w:r w:rsidR="00D65463">
        <w:fldChar w:fldCharType="begin">
          <w:fldData xml:space="preserve">PEVuZE5vdGU+PENpdGU+PEF1dGhvcj5IYWJpYjwvQXV0aG9yPjxZZWFyPjIwMTA8L1llYXI+PFJl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==
</w:fldData>
        </w:fldChar>
      </w:r>
      <w:r w:rsidR="00D65463">
        <w:instrText xml:space="preserve"> ADDIN EN.CITE.DATA </w:instrText>
      </w:r>
      <w:r w:rsidR="00D65463">
        <w:fldChar w:fldCharType="end"/>
      </w:r>
      <w:r w:rsidR="007A7846">
        <w:fldChar w:fldCharType="separate"/>
      </w:r>
      <w:r w:rsidR="00D65463">
        <w:rPr>
          <w:noProof/>
        </w:rPr>
        <w:t>[90,116]</w:t>
      </w:r>
      <w:r w:rsidR="007A7846">
        <w:fldChar w:fldCharType="end"/>
      </w:r>
      <w:r w:rsidR="007A7846">
        <w:t xml:space="preserve"> </w:t>
      </w:r>
      <w:r w:rsidR="00C45CEA">
        <w:t>stated they only included participants with at lea</w:t>
      </w:r>
      <w:r w:rsidR="00451A37">
        <w:t>st four months taking</w:t>
      </w:r>
      <w:r w:rsidR="00C45CEA">
        <w:t xml:space="preserve"> ART. Fifteen qualitative (17.2%) </w:t>
      </w:r>
      <w:r w:rsidR="004206B2">
        <w:fldChar w:fldCharType="begin">
          <w:fldData xml:space="preserve">PldoYXQgVGltZSBpcyBpdD8gQWRoZXJlbmNlIHRvIEFudGlyZXRyb3ZpcmFsIFRoZXJhcHkgaW4g
RXRoaW9waWE8L3RpdGxlPjxzZWNvbmRhcnktdGl0bGU+QUlEUyBhbmQgQmVoYXZpb3I8L3NlY29u
ZGFyeS10aXRsZT48L3RpdGxlcz48cGVyaW9kaWNhbD48ZnVsbC10aXRsZT5BSURTIGFuZCBiZWhh
dmlvcjwvZnVsbC10aXRsZT48L3BlcmlvZGljYWw+PHBhZ2VzPjEtMTI8L3BhZ2VzPjxkYXRlcz48
eWVhcj4yMDE2PC95ZWFyPjwvZGF0ZXM+PGlzYm4+MTA5MC03MTY1PC9pc2JuPjxyZXZpZXdlZC1p
dGVtPlF1YWxpdGF0aXZlPC9yZXZpZXdlZC1pdGVtPjx1cmxzPjwvdXJscz48L3JlY29yZD48L0Np
dGU+PC9FbmROb3RlPgB=
</w:fldData>
        </w:fldChar>
      </w:r>
      <w:r w:rsidR="00A57D7C">
        <w:instrText xml:space="preserve"> ADDIN EN.CITE </w:instrText>
      </w:r>
      <w:r w:rsidR="00A57D7C">
        <w:fldChar w:fldCharType="begin">
          <w:fldData xml:space="preserve">PEVuZE5vdGU+PENpdGU+PEF1dGhvcj5Cb2F0ZW5nPC9BdXRob3I+PFllYXI+MjAxMzwvWWVhcj48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==
</w:fldData>
        </w:fldChar>
      </w:r>
      <w:r w:rsidR="00A57D7C">
        <w:instrText xml:space="preserve"> ADDIN EN.CITE.DATA </w:instrText>
      </w:r>
      <w:r w:rsidR="00A57D7C">
        <w:fldChar w:fldCharType="end"/>
      </w:r>
      <w:r w:rsidR="00A57D7C">
        <w:fldChar w:fldCharType="begin">
          <w:fldData xml:space="preserve">PldoYXQgVGltZSBpcyBpdD8gQWRoZXJlbmNlIHRvIEFudGlyZXRyb3ZpcmFsIFRoZXJhcHkgaW4g
RXRoaW9waWE8L3RpdGxlPjxzZWNvbmRhcnktdGl0bGU+QUlEUyBhbmQgQmVoYXZpb3I8L3NlY29u
ZGFyeS10aXRsZT48L3RpdGxlcz48cGVyaW9kaWNhbD48ZnVsbC10aXRsZT5BSURTIGFuZCBiZWhh
dmlvcjwvZnVsbC10aXRsZT48L3BlcmlvZGljYWw+PHBhZ2VzPjEtMTI8L3BhZ2VzPjxkYXRlcz48
eWVhcj4yMDE2PC95ZWFyPjwvZGF0ZXM+PGlzYm4+MTA5MC03MTY1PC9pc2JuPjxyZXZpZXdlZC1p
dGVtPlF1YWxpdGF0aXZlPC9yZXZpZXdlZC1pdGVtPjx1cmxzPjwvdXJscz48L3JlY29yZD48L0Np
dGU+PC9FbmROb3RlPgB=
</w:fldData>
        </w:fldChar>
      </w:r>
      <w:r w:rsidR="00A57D7C">
        <w:instrText xml:space="preserve"> ADDIN EN.CITE.DATA </w:instrText>
      </w:r>
      <w:r w:rsidR="00A57D7C">
        <w:fldChar w:fldCharType="end"/>
      </w:r>
      <w:r w:rsidR="004206B2">
        <w:fldChar w:fldCharType="separate"/>
      </w:r>
      <w:r w:rsidR="00A57D7C">
        <w:rPr>
          <w:noProof/>
        </w:rPr>
        <w:t>[17,25,26,30,38,39,47,54,55,59,62,63,73,155,165]</w:t>
      </w:r>
      <w:r w:rsidR="004206B2">
        <w:fldChar w:fldCharType="end"/>
      </w:r>
      <w:r w:rsidR="004206B2">
        <w:t xml:space="preserve"> </w:t>
      </w:r>
      <w:r w:rsidR="00C45CEA">
        <w:t xml:space="preserve">and 13 </w:t>
      </w:r>
      <w:r w:rsidR="007E7377">
        <w:t>quantitative</w:t>
      </w:r>
      <w:r w:rsidR="00C45CEA">
        <w:t xml:space="preserve"> studies (18.3%) </w:t>
      </w:r>
      <w:r w:rsidR="00787914">
        <w:fldChar w:fldCharType="begin">
          <w:fldData xml:space="preserve">b25kYXJ5LXRpdGxlPlBMb1MgT05FPC9zZWNvbmRhcnktdGl0bGU+PC90aXRsZXM+PHBlcmlvZGlj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</w:fldData>
        </w:fldChar>
      </w:r>
      <w:r w:rsidR="00D65463">
        <w:instrText xml:space="preserve"> ADDIN EN.CITE </w:instrText>
      </w:r>
      <w:r w:rsidR="00D65463">
        <w:fldChar w:fldCharType="begin">
          <w:fldData xml:space="preserve">PEVuZE5vdGU+PENpdGU+PEF1dGhvcj5Kb25lczwvQXV0aG9yPjxZZWFyPjIwMDk8L1llYXI+PFJl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==
</w:fldData>
        </w:fldChar>
      </w:r>
      <w:r w:rsidR="00D65463">
        <w:instrText xml:space="preserve"> ADDIN EN.CITE.DATA </w:instrText>
      </w:r>
      <w:r w:rsidR="00D65463">
        <w:fldChar w:fldCharType="end"/>
      </w:r>
      <w:r w:rsidR="00D65463">
        <w:fldChar w:fldCharType="begin">
          <w:fldData xml:space="preserve">b25kYXJ5LXRpdGxlPlBMb1MgT05FPC9zZWNvbmRhcnktdGl0bGU+PC90aXRsZXM+PHBlcmlvZGlj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</w:fldData>
        </w:fldChar>
      </w:r>
      <w:r w:rsidR="00D65463">
        <w:instrText xml:space="preserve"> ADDIN EN.CITE.DATA </w:instrText>
      </w:r>
      <w:r w:rsidR="00D65463">
        <w:fldChar w:fldCharType="end"/>
      </w:r>
      <w:r w:rsidR="00787914">
        <w:fldChar w:fldCharType="separate"/>
      </w:r>
      <w:r w:rsidR="00D65463">
        <w:rPr>
          <w:noProof/>
        </w:rPr>
        <w:t>[39,83,85,99,100,102,105,112,114,117,129,132,137]</w:t>
      </w:r>
      <w:r w:rsidR="00787914">
        <w:fldChar w:fldCharType="end"/>
      </w:r>
      <w:r w:rsidR="00787914">
        <w:t xml:space="preserve"> </w:t>
      </w:r>
      <w:r w:rsidR="00C45CEA">
        <w:t>stated they only included participants with at least six months taking ART. Ten qualitative (11.5%)</w:t>
      </w:r>
      <w:r w:rsidR="00847B9F">
        <w:t xml:space="preserve"> </w:t>
      </w:r>
      <w:r w:rsidR="00847B9F">
        <w:fldChar w:fldCharType="begin">
          <w:fldData xml:space="preserve">PEVuZE5vdGU+PENpdGU+PEF1dGhvcj5BcmVtPC9BdXRob3I+PFllYXI+MjAxMTwvWWVhcj48UmVj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</w:fldData>
        </w:fldChar>
      </w:r>
      <w:r w:rsidR="00A57D7C">
        <w:instrText xml:space="preserve"> ADDIN EN.CITE </w:instrText>
      </w:r>
      <w:r w:rsidR="00A57D7C">
        <w:fldChar w:fldCharType="begin">
          <w:fldData xml:space="preserve">PEVuZE5vdGU+PENpdGU+PEF1dGhvcj5BcmVtPC9BdXRob3I+PFllYXI+MjAxMTwvWWVhcj48UmVj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</w:fldData>
        </w:fldChar>
      </w:r>
      <w:r w:rsidR="00A57D7C">
        <w:instrText xml:space="preserve"> ADDIN EN.CITE.DATA </w:instrText>
      </w:r>
      <w:r w:rsidR="00A57D7C">
        <w:fldChar w:fldCharType="end"/>
      </w:r>
      <w:r w:rsidR="00847B9F">
        <w:fldChar w:fldCharType="separate"/>
      </w:r>
      <w:r w:rsidR="00A57D7C">
        <w:rPr>
          <w:noProof/>
        </w:rPr>
        <w:t>[10,12,15,16,18,65,150,156,161,163]</w:t>
      </w:r>
      <w:r w:rsidR="00847B9F">
        <w:fldChar w:fldCharType="end"/>
      </w:r>
      <w:r w:rsidR="00C45CEA">
        <w:t xml:space="preserve"> and two quantitative studies (2.8%)</w:t>
      </w:r>
      <w:r w:rsidR="00B41098">
        <w:t xml:space="preserve"> </w:t>
      </w:r>
      <w:r w:rsidR="00B41098">
        <w:fldChar w:fldCharType="begin">
          <w:fldData xml:space="preserve">PEVuZE5vdGU+PENpdGU+PEF1dGhvcj5DaGFiaWt1bGk8L0F1dGhvcj48WWVhcj4yMDEwPC9ZZWFy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</w:fldData>
        </w:fldChar>
      </w:r>
      <w:r w:rsidR="00D65463">
        <w:instrText xml:space="preserve"> ADDIN EN.CITE </w:instrText>
      </w:r>
      <w:r w:rsidR="00D65463">
        <w:fldChar w:fldCharType="begin">
          <w:fldData xml:space="preserve">PEVuZE5vdGU+PENpdGU+PEF1dGhvcj5DaGFiaWt1bGk8L0F1dGhvcj48WWVhcj4yMDEwPC9ZZWFy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</w:fldData>
        </w:fldChar>
      </w:r>
      <w:r w:rsidR="00D65463">
        <w:instrText xml:space="preserve"> ADDIN EN.CITE.DATA </w:instrText>
      </w:r>
      <w:r w:rsidR="00D65463">
        <w:fldChar w:fldCharType="end"/>
      </w:r>
      <w:r w:rsidR="00B41098">
        <w:fldChar w:fldCharType="separate"/>
      </w:r>
      <w:r w:rsidR="00D65463">
        <w:rPr>
          <w:noProof/>
        </w:rPr>
        <w:t>[88,124]</w:t>
      </w:r>
      <w:r w:rsidR="00B41098">
        <w:fldChar w:fldCharType="end"/>
      </w:r>
      <w:r w:rsidR="00C45CEA">
        <w:t xml:space="preserve"> stated they only included participants with at least a year’s experience taking ART. </w:t>
      </w:r>
    </w:p>
    <w:p w14:paraId="0EA17A40" w14:textId="537C5DD8" w:rsidR="00425EA9" w:rsidRDefault="00D65463" w:rsidP="00425EA9">
      <w:pPr>
        <w:pStyle w:val="Heading2"/>
      </w:pPr>
      <w:r>
        <w:t>Adherence</w:t>
      </w:r>
    </w:p>
    <w:p w14:paraId="42D6BB3F" w14:textId="41339A1C" w:rsidR="00425EA9" w:rsidRPr="00425EA9" w:rsidRDefault="00425EA9" w:rsidP="00425EA9">
      <w:pPr>
        <w:pStyle w:val="Heading3"/>
      </w:pPr>
      <w:r>
        <w:t>Adherence methods</w:t>
      </w:r>
    </w:p>
    <w:p w14:paraId="73ABEF06" w14:textId="25FDA4A1" w:rsidR="00425EA9" w:rsidRDefault="00D65463" w:rsidP="00D65463">
      <w:pPr>
        <w:spacing w:line="480" w:lineRule="auto"/>
      </w:pPr>
      <w:r>
        <w:t>Out of the 71 quantitative studies, five</w:t>
      </w:r>
      <w:r w:rsidR="003F675B">
        <w:t xml:space="preserve"> (7.0%)</w:t>
      </w:r>
      <w:r>
        <w:t xml:space="preserve"> did not assess level of adherence using any method </w:t>
      </w:r>
      <w:r>
        <w:fldChar w:fldCharType="begin">
          <w:fldData xml:space="preserve">PEVuZE5vdGU+PENpdGU+PEF1dGhvcj5DcmFua3NoYXc8L0F1dGhvcj48WWVhcj4yMDEwPC9ZZWFy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</w:fldData>
        </w:fldChar>
      </w:r>
      <w:r>
        <w:instrText xml:space="preserve"> ADDIN EN.CITE </w:instrText>
      </w:r>
      <w:r>
        <w:fldChar w:fldCharType="begin">
          <w:fldData xml:space="preserve">PEVuZE5vdGU+PENpdGU+PEF1dGhvcj5DcmFua3NoYXc8L0F1dGhvcj48WWVhcj4yMDEwPC9ZZWFy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</w:fldData>
        </w:fldChar>
      </w:r>
      <w:r>
        <w:instrText xml:space="preserve"> ADDIN EN.CITE.DATA </w:instrText>
      </w:r>
      <w:r>
        <w:fldChar w:fldCharType="end"/>
      </w:r>
      <w:r>
        <w:fldChar w:fldCharType="separate"/>
      </w:r>
      <w:r>
        <w:rPr>
          <w:noProof/>
        </w:rPr>
        <w:t>[89,96,118,122,129]</w:t>
      </w:r>
      <w:r>
        <w:fldChar w:fldCharType="end"/>
      </w:r>
      <w:r>
        <w:t>.</w:t>
      </w:r>
      <w:r w:rsidR="00581ADC">
        <w:t xml:space="preserve"> </w:t>
      </w:r>
      <w:r w:rsidR="00A35342">
        <w:t>Of the remaining 66 studies, t</w:t>
      </w:r>
      <w:r w:rsidR="003F675B">
        <w:t xml:space="preserve">he </w:t>
      </w:r>
      <w:r w:rsidR="00A35342">
        <w:t>majority (53; 80.3</w:t>
      </w:r>
      <w:r w:rsidR="003F675B">
        <w:t>%)</w:t>
      </w:r>
      <w:r w:rsidR="00E23CCE">
        <w:t xml:space="preserve"> </w:t>
      </w:r>
      <w:r w:rsidR="00A35342">
        <w:fldChar w:fldCharType="begin">
          <w:fldData xml:space="preserve">QXVnPC9kYXRlPjwvcHViLWRhdGVzPjwvZGF0ZXM+PGlzYm4+MDg1Ni04OTYwPC9pc2JuPjxhY2Nl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==
</w:fldData>
        </w:fldChar>
      </w:r>
      <w:r w:rsidR="0007782B">
        <w:instrText xml:space="preserve"> ADDIN EN.CITE </w:instrText>
      </w:r>
      <w:r w:rsidR="0007782B">
        <w:fldChar w:fldCharType="begin">
          <w:fldData xml:space="preserve">PEVuZE5vdGU+PENpdGU+PEF1dGhvcj5BbGVtdTwvQXV0aG9yPjxZZWFyPjIwMTE8L1llYXI+PFJl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==
</w:fldData>
        </w:fldChar>
      </w:r>
      <w:r w:rsidR="0007782B">
        <w:instrText xml:space="preserve"> ADDIN EN.CITE.DATA </w:instrText>
      </w:r>
      <w:r w:rsidR="0007782B">
        <w:fldChar w:fldCharType="end"/>
      </w:r>
      <w:r w:rsidR="0007782B">
        <w:fldChar w:fldCharType="begin">
          <w:fldData xml:space="preserve">ZXRoLm92aWQuY29tL3NlY3VyZS8/VD1KUyZhbXA7Q1NDPVkmYW1wO05FV1M9TiZhbXA7UEFHRT1m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==
</w:fldData>
        </w:fldChar>
      </w:r>
      <w:r w:rsidR="0007782B">
        <w:instrText xml:space="preserve"> ADDIN EN.CITE.DATA </w:instrText>
      </w:r>
      <w:r w:rsidR="0007782B">
        <w:fldChar w:fldCharType="end"/>
      </w:r>
      <w:r w:rsidR="0007782B">
        <w:fldChar w:fldCharType="begin">
          <w:fldData xml:space="preserve">ODkvYXBjLjIwMTIuMDI1ODwvdXJsPjwvcmVsYXRlZC11cmxzPjwvdXJscz48ZWxlY3Ryb25pYy1y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==
</w:fldData>
        </w:fldChar>
      </w:r>
      <w:r w:rsidR="0007782B">
        <w:instrText xml:space="preserve"> ADDIN EN.CITE.DATA </w:instrText>
      </w:r>
      <w:r w:rsidR="0007782B">
        <w:fldChar w:fldCharType="end"/>
      </w:r>
      <w:r w:rsidR="0007782B">
        <w:fldChar w:fldCharType="begin">
          <w:fldData xml:space="preserve">aWNhbD48ZnVsbC10aXRsZT5BZnJpY2FuIGpvdXJuYWwgb2YgcmVwcm9kdWN0aXZlIGhlYWx0aDwv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==
</w:fldData>
        </w:fldChar>
      </w:r>
      <w:r w:rsidR="0007782B">
        <w:instrText xml:space="preserve"> ADDIN EN.CITE.DATA </w:instrText>
      </w:r>
      <w:r w:rsidR="0007782B">
        <w:fldChar w:fldCharType="end"/>
      </w:r>
      <w:r w:rsidR="0007782B">
        <w:fldChar w:fldCharType="begin">
          <w:fldData xml:space="preserve">QXVnPC9kYXRlPjwvcHViLWRhdGVzPjwvZGF0ZXM+PGlzYm4+MDg1Ni04OTYwPC9pc2JuPjxhY2Nl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==
</w:fldData>
        </w:fldChar>
      </w:r>
      <w:r w:rsidR="0007782B">
        <w:instrText xml:space="preserve"> ADDIN EN.CITE.DATA </w:instrText>
      </w:r>
      <w:r w:rsidR="0007782B">
        <w:fldChar w:fldCharType="end"/>
      </w:r>
      <w:r w:rsidR="00A35342">
        <w:fldChar w:fldCharType="separate"/>
      </w:r>
      <w:r w:rsidR="00FE6BF2">
        <w:rPr>
          <w:noProof/>
        </w:rPr>
        <w:t>[39,64,68,83,84,86-88,90-94,97-108,112-114,116,119-121,124,125,127,128,130-137,141-149]</w:t>
      </w:r>
      <w:r w:rsidR="00A35342">
        <w:fldChar w:fldCharType="end"/>
      </w:r>
      <w:r w:rsidR="003F675B">
        <w:t xml:space="preserve"> used a self-report measure of adherence whereas six studies</w:t>
      </w:r>
      <w:r w:rsidR="00A35342">
        <w:t xml:space="preserve"> (9.1%)</w:t>
      </w:r>
      <w:r w:rsidR="009D130E">
        <w:t xml:space="preserve"> </w:t>
      </w:r>
      <w:r w:rsidR="009D130E">
        <w:fldChar w:fldCharType="begin">
          <w:fldData xml:space="preserve">PEVuZE5vdGU+PENpdGU+PEF1dGhvcj5WeWFua2FuZG9uZGVyYTwvQXV0aG9yPjxZZWFyPjIwMTM8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</w:fldData>
        </w:fldChar>
      </w:r>
      <w:r w:rsidR="009D130E">
        <w:instrText xml:space="preserve"> ADDIN EN.CITE </w:instrText>
      </w:r>
      <w:r w:rsidR="009D130E">
        <w:fldChar w:fldCharType="begin">
          <w:fldData xml:space="preserve">PEVuZE5vdGU+PENpdGU+PEF1dGhvcj5WeWFua2FuZG9uZGVyYTwvQXV0aG9yPjxZZWFyPjIwMTM8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</w:fldData>
        </w:fldChar>
      </w:r>
      <w:r w:rsidR="009D130E">
        <w:instrText xml:space="preserve"> ADDIN EN.CITE.DATA </w:instrText>
      </w:r>
      <w:r w:rsidR="009D130E">
        <w:fldChar w:fldCharType="end"/>
      </w:r>
      <w:r w:rsidR="009D130E">
        <w:fldChar w:fldCharType="separate"/>
      </w:r>
      <w:r w:rsidR="009D130E">
        <w:rPr>
          <w:noProof/>
        </w:rPr>
        <w:t>[50,85,95,110,111,138]</w:t>
      </w:r>
      <w:r w:rsidR="009D130E">
        <w:fldChar w:fldCharType="end"/>
      </w:r>
      <w:r w:rsidR="003F675B">
        <w:t xml:space="preserve"> used self-report and pill count,</w:t>
      </w:r>
      <w:r w:rsidR="00A35342">
        <w:t xml:space="preserve"> two (3.0%) </w:t>
      </w:r>
      <w:r w:rsidR="00BD78F7">
        <w:fldChar w:fldCharType="begin">
          <w:fldData xml:space="preserve">PEVuZE5vdGU+PENpdGU+PEF1dGhvcj5NdXN1bWFyaTwvQXV0aG9yPjxZZWFyPjIwMTQ8L1llYXI+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</w:fldData>
        </w:fldChar>
      </w:r>
      <w:r w:rsidR="00BD78F7">
        <w:instrText xml:space="preserve"> ADDIN EN.CITE </w:instrText>
      </w:r>
      <w:r w:rsidR="00BD78F7">
        <w:fldChar w:fldCharType="begin">
          <w:fldData xml:space="preserve">PEVuZE5vdGU+PENpdGU+PEF1dGhvcj5NdXN1bWFyaTwvQXV0aG9yPjxZZWFyPjIwMTQ8L1llYXI+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</w:fldData>
        </w:fldChar>
      </w:r>
      <w:r w:rsidR="00BD78F7">
        <w:instrText xml:space="preserve"> ADDIN EN.CITE.DATA </w:instrText>
      </w:r>
      <w:r w:rsidR="00BD78F7">
        <w:fldChar w:fldCharType="end"/>
      </w:r>
      <w:r w:rsidR="00BD78F7">
        <w:fldChar w:fldCharType="separate"/>
      </w:r>
      <w:r w:rsidR="00BD78F7">
        <w:rPr>
          <w:noProof/>
        </w:rPr>
        <w:t>[117,123]</w:t>
      </w:r>
      <w:r w:rsidR="00BD78F7">
        <w:fldChar w:fldCharType="end"/>
      </w:r>
      <w:r w:rsidR="00A35342">
        <w:t xml:space="preserve"> used self-report and pharmacy refill,</w:t>
      </w:r>
      <w:r w:rsidR="003F675B">
        <w:t xml:space="preserve"> one</w:t>
      </w:r>
      <w:r w:rsidR="00A35342">
        <w:t xml:space="preserve"> (1.5%)</w:t>
      </w:r>
      <w:r w:rsidR="003F675B">
        <w:t xml:space="preserve"> </w:t>
      </w:r>
      <w:r w:rsidR="00BD78F7">
        <w:fldChar w:fldCharType="begin">
          <w:fldData xml:space="preserve">PEVuZE5vdGU+PENpdGU+PEF1dGhvcj5EbzwvQXV0aG9yPjxZZWFyPjIwMTA8L1llYXI+PFJlY051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00BD78F7">
        <w:instrText xml:space="preserve"> ADDIN EN.CITE </w:instrText>
      </w:r>
      <w:r w:rsidR="00BD78F7">
        <w:fldChar w:fldCharType="begin">
          <w:fldData xml:space="preserve">PEVuZE5vdGU+PENpdGU+PEF1dGhvcj5EbzwvQXV0aG9yPjxZZWFyPjIwMTA8L1llYXI+PFJlY051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00BD78F7">
        <w:instrText xml:space="preserve"> ADDIN EN.CITE.DATA </w:instrText>
      </w:r>
      <w:r w:rsidR="00BD78F7">
        <w:fldChar w:fldCharType="end"/>
      </w:r>
      <w:r w:rsidR="00BD78F7">
        <w:fldChar w:fldCharType="separate"/>
      </w:r>
      <w:r w:rsidR="00BD78F7">
        <w:rPr>
          <w:noProof/>
        </w:rPr>
        <w:t>[140]</w:t>
      </w:r>
      <w:r w:rsidR="00BD78F7">
        <w:fldChar w:fldCharType="end"/>
      </w:r>
      <w:r w:rsidR="00BD78F7">
        <w:t xml:space="preserve"> </w:t>
      </w:r>
      <w:r w:rsidR="003F675B">
        <w:t>used self-report and pharmacy attendance, one</w:t>
      </w:r>
      <w:r w:rsidR="00A35342">
        <w:t xml:space="preserve"> (1.5%)</w:t>
      </w:r>
      <w:r w:rsidR="00BD78F7">
        <w:t xml:space="preserve"> </w:t>
      </w:r>
      <w:r w:rsidR="00BD78F7">
        <w:fldChar w:fldCharType="begin"/>
      </w:r>
      <w:r w:rsidR="00BD78F7">
        <w:instrText xml:space="preserve"> ADDIN EN.CITE &lt;EndNote&gt;&lt;Cite&gt;&lt;Author&gt;Weidle&lt;/Author&gt;&lt;Year&gt;2006&lt;/Year&gt;&lt;RecNum&gt;71&lt;/RecNum&gt;&lt;DisplayText&gt;[109]&lt;/DisplayText&gt;&lt;record&gt;&lt;rec-number&gt;71&lt;/rec-number&gt;&lt;foreign-keys&gt;&lt;key app="EN" db-id="x5f5saf5yr0vdjexwt4xxvwzx0wxat2xzadp" timestamp="1465488029"&gt;71&lt;/key&gt;&lt;/foreign-keys&gt;&lt;ref-type name="Journal Article"&gt;17&lt;/ref-type&gt;&lt;contributors&gt;&lt;authors&gt;&lt;author&gt;Weidle, Paul J&lt;/author&gt;&lt;author&gt;Wamai, Nafuna&lt;/author&gt;&lt;author&gt;Solberg, Peter&lt;/author&gt;&lt;author&gt;Liechty, Cheryl&lt;/author&gt;&lt;author&gt;Sendagala, Sam&lt;/author&gt;&lt;author&gt;Were, Willy&lt;/author&gt;&lt;author&gt;Mermin, Jonathan&lt;/author&gt;&lt;author&gt;Buchacz, Kate&lt;/author&gt;&lt;author&gt;Behumbiize, Prosper&lt;/author&gt;&lt;author&gt;Ransom, Ray L&lt;/author&gt;&lt;/authors&gt;&lt;/contributors&gt;&lt;titles&gt;&lt;title&gt;Adherence to antiretroviral therapy in a home-based AIDS care programme in rural Uganda&lt;/title&gt;&lt;secondary-title&gt;The Lancet&lt;/secondary-title&gt;&lt;/titles&gt;&lt;periodical&gt;&lt;full-title&gt;The Lancet&lt;/full-title&gt;&lt;/periodical&gt;&lt;pages&gt;1587-1594&lt;/pages&gt;&lt;volume&gt;368&lt;/volume&gt;&lt;number&gt;9547&lt;/number&gt;&lt;dates&gt;&lt;year&gt;2006&lt;/year&gt;&lt;/dates&gt;&lt;isbn&gt;0140-6736&lt;/isbn&gt;&lt;reviewed-item&gt;Survey&lt;/reviewed-item&gt;&lt;urls&gt;&lt;related-urls&gt;&lt;url&gt;http://www.thelancet.com/journals/lancet/article/PIIS0140-6736(06)69118-6/abstract&lt;/url&gt;&lt;/related-urls&gt;&lt;/urls&gt;&lt;/record&gt;&lt;/Cite&gt;&lt;/EndNote&gt;</w:instrText>
      </w:r>
      <w:r w:rsidR="00BD78F7">
        <w:fldChar w:fldCharType="separate"/>
      </w:r>
      <w:r w:rsidR="00BD78F7">
        <w:rPr>
          <w:noProof/>
        </w:rPr>
        <w:t>[109]</w:t>
      </w:r>
      <w:r w:rsidR="00BD78F7">
        <w:fldChar w:fldCharType="end"/>
      </w:r>
      <w:r w:rsidR="003F675B">
        <w:t xml:space="preserve"> use</w:t>
      </w:r>
      <w:r w:rsidR="00A35342">
        <w:t xml:space="preserve">d </w:t>
      </w:r>
      <w:r w:rsidR="003F675B">
        <w:t>pill count and medication possession ratio (MPR), one</w:t>
      </w:r>
      <w:r w:rsidR="00A35342">
        <w:t xml:space="preserve"> (1.5%)</w:t>
      </w:r>
      <w:r w:rsidR="00BD78F7">
        <w:t xml:space="preserve"> </w:t>
      </w:r>
      <w:r w:rsidR="00BD78F7">
        <w:fldChar w:fldCharType="begin"/>
      </w:r>
      <w:r w:rsidR="00BD78F7">
        <w:instrText xml:space="preserve"> ADDIN EN.CITE &lt;EndNote&gt;&lt;Cite&gt;&lt;Author&gt;Hong&lt;/Author&gt;&lt;Year&gt;2014&lt;/Year&gt;&lt;RecNum&gt;167&lt;/RecNum&gt;&lt;DisplayText&gt;[115]&lt;/DisplayText&gt;&lt;record&gt;&lt;rec-number&gt;167&lt;/rec-number&gt;&lt;foreign-keys&gt;&lt;key app="EN" db-id="x5f5saf5yr0vdjexwt4xxvwzx0wxat2xzadp" timestamp="1465488984"&gt;167&lt;/key&gt;&lt;/foreign-keys&gt;&lt;ref-type name="Journal Article"&gt;17&lt;/ref-type&gt;&lt;contributors&gt;&lt;authors&gt;&lt;author&gt;Hong, Steven Y&lt;/author&gt;&lt;author&gt;Fanelli, Theresa J&lt;/author&gt;&lt;author&gt;Jonas, Anna&lt;/author&gt;&lt;author&gt;Gweshe, Justice&lt;/author&gt;&lt;author&gt;Tjituka, Francina&lt;/author&gt;&lt;author&gt;Sheehan, Heidi MB&lt;/author&gt;&lt;author&gt;Wanke, Christine&lt;/author&gt;&lt;author&gt;Terrin, Norma&lt;/author&gt;&lt;author&gt;Jordan, Michael R&lt;/author&gt;&lt;author&gt;Tang, Alice M&lt;/author&gt;&lt;/authors&gt;&lt;/contributors&gt;&lt;titles&gt;&lt;title&gt;Household Food Insecurity Associated With Antiretroviral Therapy Adherence Among HIV-Infected Patients in Windhoek, Namibia&lt;/title&gt;&lt;secondary-title&gt;JAIDS Journal of Acquired Immune Deficiency Syndromes&lt;/secondary-title&gt;&lt;/titles&gt;&lt;periodical&gt;&lt;full-title&gt;JAIDS Journal of Acquired Immune Deficiency Syndromes&lt;/full-title&gt;&lt;/periodical&gt;&lt;pages&gt;e115-e122&lt;/pages&gt;&lt;volume&gt;67&lt;/volume&gt;&lt;number&gt;4&lt;/number&gt;&lt;dates&gt;&lt;year&gt;2014&lt;/year&gt;&lt;/dates&gt;&lt;isbn&gt;1525-4135&lt;/isbn&gt;&lt;reviewed-item&gt;Survey&lt;/reviewed-item&gt;&lt;urls&gt;&lt;related-urls&gt;&lt;url&gt;http://www.ncbi.nlm.nih.gov/pmc/articles/PMC4215168/pdf/nihms618779.pdf&lt;/url&gt;&lt;/related-urls&gt;&lt;/urls&gt;&lt;/record&gt;&lt;/Cite&gt;&lt;/EndNote&gt;</w:instrText>
      </w:r>
      <w:r w:rsidR="00BD78F7">
        <w:fldChar w:fldCharType="separate"/>
      </w:r>
      <w:r w:rsidR="00BD78F7">
        <w:rPr>
          <w:noProof/>
        </w:rPr>
        <w:t>[115]</w:t>
      </w:r>
      <w:r w:rsidR="00BD78F7">
        <w:fldChar w:fldCharType="end"/>
      </w:r>
      <w:r w:rsidR="003F675B">
        <w:t xml:space="preserve"> used MPR</w:t>
      </w:r>
      <w:r w:rsidR="001D6F93">
        <w:t xml:space="preserve"> only</w:t>
      </w:r>
      <w:r w:rsidR="003F675B">
        <w:t>, one</w:t>
      </w:r>
      <w:r w:rsidR="00A35342">
        <w:t xml:space="preserve"> (1.5%)</w:t>
      </w:r>
      <w:r w:rsidR="003F675B">
        <w:t xml:space="preserve"> </w:t>
      </w:r>
      <w:r w:rsidR="00BD78F7">
        <w:fldChar w:fldCharType="begin">
          <w:fldData xml:space="preserve">PEVuZE5vdGU+PENpdGU+PEF1dGhvcj5EZXdpbmc8L0F1dGhvcj48WWVhcj4yMDE1PC9ZZWFyPjxS
ZWNOdW0+NTE5PC9SZWNOdW0+PERpc3BsYXlUZXh0PlsxMjZdPC9EaXNwbGF5VGV4dD48cmVjb3Jk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BD78F7">
        <w:instrText xml:space="preserve"> ADDIN EN.CITE </w:instrText>
      </w:r>
      <w:r w:rsidR="00BD78F7">
        <w:fldChar w:fldCharType="begin">
          <w:fldData xml:space="preserve">PEVuZE5vdGU+PENpdGU+PEF1dGhvcj5EZXdpbmc8L0F1dGhvcj48WWVhcj4yMDE1PC9ZZWFyPjxS
ZWNOdW0+NTE5PC9SZWNOdW0+PERpc3BsYXlUZXh0PlsxMjZdPC9EaXNwbGF5VGV4dD48cmVjb3Jk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BD78F7">
        <w:instrText xml:space="preserve"> ADDIN EN.CITE.DATA </w:instrText>
      </w:r>
      <w:r w:rsidR="00BD78F7">
        <w:fldChar w:fldCharType="end"/>
      </w:r>
      <w:r w:rsidR="00BD78F7">
        <w:fldChar w:fldCharType="separate"/>
      </w:r>
      <w:r w:rsidR="00BD78F7">
        <w:rPr>
          <w:noProof/>
        </w:rPr>
        <w:t>[126]</w:t>
      </w:r>
      <w:r w:rsidR="00BD78F7">
        <w:fldChar w:fldCharType="end"/>
      </w:r>
      <w:r w:rsidR="00BD78F7">
        <w:t xml:space="preserve"> </w:t>
      </w:r>
      <w:r w:rsidR="003F675B">
        <w:t>use</w:t>
      </w:r>
      <w:r w:rsidR="00A35342">
        <w:t>d</w:t>
      </w:r>
      <w:r w:rsidR="003F675B">
        <w:t xml:space="preserve"> pill count and clinic attendance and one</w:t>
      </w:r>
      <w:r w:rsidR="001E5BFD">
        <w:t xml:space="preserve"> (1.5%)</w:t>
      </w:r>
      <w:r w:rsidR="003F675B">
        <w:t xml:space="preserve"> </w:t>
      </w:r>
      <w:r w:rsidR="00BD78F7">
        <w:fldChar w:fldCharType="begin"/>
      </w:r>
      <w:r w:rsidR="00BD78F7">
        <w:instrText xml:space="preserve"> ADDIN EN.CITE &lt;EndNote&gt;&lt;Cite&gt;&lt;Author&gt;Nghoshi&lt;/Author&gt;&lt;Year&gt;2016&lt;/Year&gt;&lt;RecNum&gt;516&lt;/RecNum&gt;&lt;DisplayText&gt;[139]&lt;/DisplayText&gt;&lt;record&gt;&lt;rec-number&gt;516&lt;/rec-number&gt;&lt;foreign-keys&gt;&lt;key app="EN" db-id="x5f5saf5yr0vdjexwt4xxvwzx0wxat2xzadp" timestamp="1466722817"&gt;516&lt;/key&gt;&lt;/foreign-keys&gt;&lt;ref-type name="Thesis"&gt;32&lt;/ref-type&gt;&lt;contributors&gt;&lt;authors&gt;&lt;author&gt;Nghoshi, SS&lt;/author&gt;&lt;/authors&gt;&lt;/contributors&gt;&lt;titles&gt;&lt;title&gt;Assessment of determinants and levels of adherence to antiretroviral therapy in HIV-infected people in Opuwo district, Kunene region, Namibia&lt;/title&gt;&lt;/titles&gt;&lt;dates&gt;&lt;year&gt;2016&lt;/year&gt;&lt;/dates&gt;&lt;publisher&gt;University of Namibia&lt;/publisher&gt;&lt;work-type&gt;Master&amp;apos;s thesis&lt;/work-type&gt;&lt;reviewed-item&gt;Quant&lt;/reviewed-item&gt;&lt;urls&gt;&lt;related-urls&gt;&lt;url&gt;http://41.205.129.132/handle/11070/1703&lt;/url&gt;&lt;/related-urls&gt;&lt;/urls&gt;&lt;/record&gt;&lt;/Cite&gt;&lt;/EndNote&gt;</w:instrText>
      </w:r>
      <w:r w:rsidR="00BD78F7">
        <w:fldChar w:fldCharType="separate"/>
      </w:r>
      <w:r w:rsidR="00BD78F7">
        <w:rPr>
          <w:noProof/>
        </w:rPr>
        <w:t>[139]</w:t>
      </w:r>
      <w:r w:rsidR="00BD78F7">
        <w:fldChar w:fldCharType="end"/>
      </w:r>
      <w:r w:rsidR="00BD78F7">
        <w:t xml:space="preserve"> </w:t>
      </w:r>
      <w:r w:rsidR="003F675B">
        <w:t xml:space="preserve">used self-report, pill count and pharmacy refill. </w:t>
      </w:r>
    </w:p>
    <w:p w14:paraId="33640597" w14:textId="52F8233B" w:rsidR="00B12D61" w:rsidRPr="00425EA9" w:rsidRDefault="00B12D61" w:rsidP="00B12D61">
      <w:pPr>
        <w:pStyle w:val="Heading3"/>
      </w:pPr>
      <w:r>
        <w:t xml:space="preserve">Adherence </w:t>
      </w:r>
      <w:r w:rsidR="00F755B0">
        <w:t>classification</w:t>
      </w:r>
    </w:p>
    <w:p w14:paraId="30CB12D2" w14:textId="47B15CD0" w:rsidR="00B12D61" w:rsidRDefault="00874D5E" w:rsidP="00D65463">
      <w:pPr>
        <w:spacing w:line="480" w:lineRule="auto"/>
      </w:pPr>
      <w:r>
        <w:t xml:space="preserve">Of the 66 </w:t>
      </w:r>
      <w:r w:rsidR="002E6E4B">
        <w:t>studies</w:t>
      </w:r>
      <w:r>
        <w:t xml:space="preserve"> that assessed adherence, 30 studies</w:t>
      </w:r>
      <w:r w:rsidR="002E6E4B">
        <w:t xml:space="preserve"> (</w:t>
      </w:r>
      <w:r>
        <w:t>45.5</w:t>
      </w:r>
      <w:r w:rsidR="002E6E4B">
        <w:t xml:space="preserve">%) </w:t>
      </w:r>
      <w:r>
        <w:fldChar w:fldCharType="begin">
          <w:fldData xml:space="preserve">T2YgU3VueWFuaSBSZWdpb25hbCBhbmQgTXVuaWNpcGFsIEhvc3BpdGFsczwvdGl0bGU+PC90aXRs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=
</w:fldData>
        </w:fldChar>
      </w:r>
      <w:r w:rsidR="00F755B0">
        <w:instrText xml:space="preserve"> ADDIN EN.CITE </w:instrText>
      </w:r>
      <w:r w:rsidR="00F755B0">
        <w:fldChar w:fldCharType="begin">
          <w:fldData xml:space="preserve">PEVuZE5vdGU+PENpdGU+PEF1dGhvcj5Kb25lczwvQXV0aG9yPjxZZWFyPjIwMDk8L1llYXI+PFJl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==
</w:fldData>
        </w:fldChar>
      </w:r>
      <w:r w:rsidR="00F755B0">
        <w:instrText xml:space="preserve"> ADDIN EN.CITE.DATA </w:instrText>
      </w:r>
      <w:r w:rsidR="00F755B0">
        <w:fldChar w:fldCharType="end"/>
      </w:r>
      <w:r w:rsidR="00F755B0">
        <w:fldChar w:fldCharType="begin">
          <w:fldData xml:space="preserve">PkFJRFMgUmVzZWFyY2ggYW5kIFRoZXJhcHk8L3NlY29uZGFyeS10aXRsZT48L3RpdGxlcz48cGVy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==
</w:fldData>
        </w:fldChar>
      </w:r>
      <w:r w:rsidR="00F755B0">
        <w:instrText xml:space="preserve"> ADDIN EN.CITE.DATA </w:instrText>
      </w:r>
      <w:r w:rsidR="00F755B0">
        <w:fldChar w:fldCharType="end"/>
      </w:r>
      <w:r w:rsidR="00F755B0">
        <w:fldChar w:fldCharType="begin">
          <w:fldData xml:space="preserve">T2YgU3VueWFuaSBSZWdpb25hbCBhbmQgTXVuaWNpcGFsIEhvc3BpdGFsczwvdGl0bGU+PC90aXRs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=
</w:fldData>
        </w:fldChar>
      </w:r>
      <w:r w:rsidR="00F755B0">
        <w:instrText xml:space="preserve"> ADDIN EN.CITE.DATA </w:instrText>
      </w:r>
      <w:r w:rsidR="00F755B0">
        <w:fldChar w:fldCharType="end"/>
      </w:r>
      <w:r>
        <w:fldChar w:fldCharType="separate"/>
      </w:r>
      <w:r w:rsidR="00F755B0">
        <w:rPr>
          <w:noProof/>
        </w:rPr>
        <w:t>[39,68,85,86,90,92,94,98-100,104,106,107,110,113,114,119,125,127,130,132,134-137,139,140,146,148,149]</w:t>
      </w:r>
      <w:r>
        <w:fldChar w:fldCharType="end"/>
      </w:r>
      <w:r>
        <w:t xml:space="preserve"> </w:t>
      </w:r>
      <w:r w:rsidR="002E6E4B">
        <w:t>classified participants as adherent if they took 100% of their</w:t>
      </w:r>
      <w:r w:rsidR="00A75D3B">
        <w:t xml:space="preserve"> HIV</w:t>
      </w:r>
      <w:r w:rsidR="002E6E4B">
        <w:t xml:space="preserve"> medication</w:t>
      </w:r>
      <w:r w:rsidR="00A75D3B">
        <w:t xml:space="preserve"> as required</w:t>
      </w:r>
      <w:r w:rsidR="002E6E4B">
        <w:t xml:space="preserve">. Two of these </w:t>
      </w:r>
      <w:r w:rsidR="002E6E4B">
        <w:lastRenderedPageBreak/>
        <w:t xml:space="preserve">studies (6.7%) </w:t>
      </w:r>
      <w:r w:rsidR="00F755B0">
        <w:fldChar w:fldCharType="begin">
          <w:fldData xml:space="preserve">PEVuZE5vdGU+PENpdGU+PEF1dGhvcj5CYWp1bmlyd2U8L0F1dGhvcj48WWVhcj4yMDA5PC9ZZWFy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</w:fldData>
        </w:fldChar>
      </w:r>
      <w:r w:rsidR="00F755B0">
        <w:instrText xml:space="preserve"> ADDIN EN.CITE </w:instrText>
      </w:r>
      <w:r w:rsidR="00F755B0">
        <w:fldChar w:fldCharType="begin">
          <w:fldData xml:space="preserve">PEVuZE5vdGU+PENpdGU+PEF1dGhvcj5CYWp1bmlyd2U8L0F1dGhvcj48WWVhcj4yMDA5PC9ZZWFy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</w:fldData>
        </w:fldChar>
      </w:r>
      <w:r w:rsidR="00F755B0">
        <w:instrText xml:space="preserve"> ADDIN EN.CITE.DATA </w:instrText>
      </w:r>
      <w:r w:rsidR="00F755B0">
        <w:fldChar w:fldCharType="end"/>
      </w:r>
      <w:r w:rsidR="00F755B0">
        <w:fldChar w:fldCharType="separate"/>
      </w:r>
      <w:r w:rsidR="00F755B0">
        <w:rPr>
          <w:noProof/>
        </w:rPr>
        <w:t>[85,139]</w:t>
      </w:r>
      <w:r w:rsidR="00F755B0">
        <w:fldChar w:fldCharType="end"/>
      </w:r>
      <w:r w:rsidR="00F755B0">
        <w:t xml:space="preserve"> </w:t>
      </w:r>
      <w:r w:rsidR="002E6E4B">
        <w:t>included multiple adherence methods and classified adherent participants if they took 100% of their medication on their self-report</w:t>
      </w:r>
      <w:r w:rsidR="00F755B0">
        <w:t xml:space="preserve"> </w:t>
      </w:r>
      <w:r w:rsidR="00F755B0">
        <w:fldChar w:fldCharType="begin">
          <w:fldData xml:space="preserve">PEVuZE5vdGU+PENpdGU+PEF1dGhvcj5CYWp1bmlyd2U8L0F1dGhvcj48WWVhcj4yMDA5PC9ZZWFy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</w:fldData>
        </w:fldChar>
      </w:r>
      <w:r w:rsidR="00F755B0">
        <w:instrText xml:space="preserve"> ADDIN EN.CITE </w:instrText>
      </w:r>
      <w:r w:rsidR="00F755B0">
        <w:fldChar w:fldCharType="begin">
          <w:fldData xml:space="preserve">PEVuZE5vdGU+PENpdGU+PEF1dGhvcj5CYWp1bmlyd2U8L0F1dGhvcj48WWVhcj4yMDA5PC9ZZWFy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</w:fldData>
        </w:fldChar>
      </w:r>
      <w:r w:rsidR="00F755B0">
        <w:instrText xml:space="preserve"> ADDIN EN.CITE.DATA </w:instrText>
      </w:r>
      <w:r w:rsidR="00F755B0">
        <w:fldChar w:fldCharType="end"/>
      </w:r>
      <w:r w:rsidR="00F755B0">
        <w:fldChar w:fldCharType="separate"/>
      </w:r>
      <w:r w:rsidR="00F755B0">
        <w:rPr>
          <w:noProof/>
        </w:rPr>
        <w:t>[85,139]</w:t>
      </w:r>
      <w:r w:rsidR="00F755B0">
        <w:fldChar w:fldCharType="end"/>
      </w:r>
      <w:r w:rsidR="000262B8">
        <w:t xml:space="preserve"> </w:t>
      </w:r>
      <w:r>
        <w:t>or</w:t>
      </w:r>
      <w:r w:rsidR="002E6E4B">
        <w:t xml:space="preserve"> pharmacy refill measure</w:t>
      </w:r>
      <w:r w:rsidR="00F755B0">
        <w:t xml:space="preserve"> </w:t>
      </w:r>
      <w:r w:rsidR="00F755B0">
        <w:fldChar w:fldCharType="begin"/>
      </w:r>
      <w:r w:rsidR="00F755B0">
        <w:instrText xml:space="preserve"> ADDIN EN.CITE &lt;EndNote&gt;&lt;Cite&gt;&lt;Author&gt;Nghoshi&lt;/Author&gt;&lt;Year&gt;2016&lt;/Year&gt;&lt;RecNum&gt;516&lt;/RecNum&gt;&lt;DisplayText&gt;[139]&lt;/DisplayText&gt;&lt;record&gt;&lt;rec-number&gt;516&lt;/rec-number&gt;&lt;foreign-keys&gt;&lt;key app="EN" db-id="x5f5saf5yr0vdjexwt4xxvwzx0wxat2xzadp" timestamp="1466722817"&gt;516&lt;/key&gt;&lt;/foreign-keys&gt;&lt;ref-type name="Thesis"&gt;32&lt;/ref-type&gt;&lt;contributors&gt;&lt;authors&gt;&lt;author&gt;Nghoshi, SS&lt;/author&gt;&lt;/authors&gt;&lt;/contributors&gt;&lt;titles&gt;&lt;title&gt;Assessment of determinants and levels of adherence to antiretroviral therapy in HIV-infected people in Opuwo district, Kunene region, Namibia&lt;/title&gt;&lt;/titles&gt;&lt;dates&gt;&lt;year&gt;2016&lt;/year&gt;&lt;/dates&gt;&lt;publisher&gt;University of Namibia&lt;/publisher&gt;&lt;work-type&gt;Master&amp;apos;s thesis&lt;/work-type&gt;&lt;reviewed-item&gt;Quant&lt;/reviewed-item&gt;&lt;urls&gt;&lt;related-urls&gt;&lt;url&gt;http://41.205.129.132/handle/11070/1703&lt;/url&gt;&lt;/related-urls&gt;&lt;/urls&gt;&lt;/record&gt;&lt;/Cite&gt;&lt;/EndNote&gt;</w:instrText>
      </w:r>
      <w:r w:rsidR="00F755B0">
        <w:fldChar w:fldCharType="separate"/>
      </w:r>
      <w:r w:rsidR="00F755B0">
        <w:rPr>
          <w:noProof/>
        </w:rPr>
        <w:t>[139]</w:t>
      </w:r>
      <w:r w:rsidR="00F755B0">
        <w:fldChar w:fldCharType="end"/>
      </w:r>
      <w:r w:rsidR="002E6E4B">
        <w:t xml:space="preserve">. </w:t>
      </w:r>
      <w:r w:rsidR="00A75D3B">
        <w:t>Thirty</w:t>
      </w:r>
      <w:r w:rsidR="00B613BE">
        <w:t>-</w:t>
      </w:r>
      <w:r w:rsidR="00A75D3B">
        <w:t xml:space="preserve">three (50.0%) </w:t>
      </w:r>
      <w:r w:rsidR="0068389D">
        <w:fldChar w:fldCharType="begin">
          <w:fldData xml:space="preserve">RTwvcmVtb3RlLWRhdGFiYXNlLW5hbWU+PHJlbW90ZS1kYXRhYmFzZS1wcm92aWRlcj5PdmlkIFRl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</w:fldData>
        </w:fldChar>
      </w:r>
      <w:r w:rsidR="0083203D">
        <w:instrText xml:space="preserve"> ADDIN EN.CITE </w:instrText>
      </w:r>
      <w:r w:rsidR="0083203D">
        <w:fldChar w:fldCharType="begin">
          <w:fldData xml:space="preserve">PEVuZE5vdGU+PENpdGU+PEF1dGhvcj5WeWFua2FuZG9uZGVyYTwvQXV0aG9yPjxZZWFyPjIwMTM8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ZD48L0NpdGU+PENpdGU+PEF1dGhvcj5Pa3U8L0F1dGhvcj48WWVhcj4yMDEzPC9ZZWFyPjxSZWNO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==
</w:fldData>
        </w:fldChar>
      </w:r>
      <w:r w:rsidR="0083203D">
        <w:instrText xml:space="preserve"> ADDIN EN.CITE.DATA </w:instrText>
      </w:r>
      <w:r w:rsidR="0083203D">
        <w:fldChar w:fldCharType="end"/>
      </w:r>
      <w:r w:rsidR="0083203D">
        <w:fldChar w:fldCharType="begin">
          <w:fldData xml:space="preserve">PC91cmw+PC9yZWxhdGVkLXVybHM+PC91cmxzPjxjdXN0b203PjQwMTwvY3VzdG9tNz48ZWxlY3Ry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==
</w:fldData>
        </w:fldChar>
      </w:r>
      <w:r w:rsidR="0083203D">
        <w:instrText xml:space="preserve"> ADDIN EN.CITE.DATA </w:instrText>
      </w:r>
      <w:r w:rsidR="0083203D">
        <w:fldChar w:fldCharType="end"/>
      </w:r>
      <w:r w:rsidR="0083203D">
        <w:fldChar w:fldCharType="begin">
          <w:fldData xml:space="preserve">RTwvcmVtb3RlLWRhdGFiYXNlLW5hbWU+PHJlbW90ZS1kYXRhYmFzZS1wcm92aWRlcj5PdmlkIFRl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</w:fldData>
        </w:fldChar>
      </w:r>
      <w:r w:rsidR="0083203D">
        <w:instrText xml:space="preserve"> ADDIN EN.CITE.DATA </w:instrText>
      </w:r>
      <w:r w:rsidR="0083203D">
        <w:fldChar w:fldCharType="end"/>
      </w:r>
      <w:r w:rsidR="0068389D">
        <w:fldChar w:fldCharType="separate"/>
      </w:r>
      <w:r w:rsidR="0083203D">
        <w:rPr>
          <w:noProof/>
        </w:rPr>
        <w:t>[50,64,83-85,87,88,91,95,97,101-103,105,108,109,111,112,116,117,120,123,124,126,128,131,133,139,142-145,147]</w:t>
      </w:r>
      <w:r w:rsidR="0068389D">
        <w:fldChar w:fldCharType="end"/>
      </w:r>
      <w:r w:rsidR="00A75D3B">
        <w:t xml:space="preserve"> studies classified participants as adherent if they took 95% of their </w:t>
      </w:r>
      <w:r w:rsidR="000262B8">
        <w:t xml:space="preserve">HIV </w:t>
      </w:r>
      <w:r w:rsidR="00A75D3B">
        <w:t xml:space="preserve">medication as required. Five of these studies (15.2%) </w:t>
      </w:r>
      <w:r w:rsidR="0083203D">
        <w:fldChar w:fldCharType="begin">
          <w:fldData xml:space="preserve">PEVuZE5vdGU+PENpdGU+PEF1dGhvcj5CYWp1bmlyd2U8L0F1dGhvcj48WWVhcj4yMDA5PC9ZZWFy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</w:fldData>
        </w:fldChar>
      </w:r>
      <w:r w:rsidR="0083203D">
        <w:instrText xml:space="preserve"> ADDIN EN.CITE </w:instrText>
      </w:r>
      <w:r w:rsidR="0083203D">
        <w:fldChar w:fldCharType="begin">
          <w:fldData xml:space="preserve">PEVuZE5vdGU+PENpdGU+PEF1dGhvcj5CYWp1bmlyd2U8L0F1dGhvcj48WWVhcj4yMDA5PC9ZZWFy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</w:fldData>
        </w:fldChar>
      </w:r>
      <w:r w:rsidR="0083203D">
        <w:instrText xml:space="preserve"> ADDIN EN.CITE.DATA </w:instrText>
      </w:r>
      <w:r w:rsidR="0083203D">
        <w:fldChar w:fldCharType="end"/>
      </w:r>
      <w:r w:rsidR="0083203D">
        <w:fldChar w:fldCharType="separate"/>
      </w:r>
      <w:r w:rsidR="0083203D">
        <w:rPr>
          <w:noProof/>
        </w:rPr>
        <w:t>[85,101,102,108,139]</w:t>
      </w:r>
      <w:r w:rsidR="0083203D">
        <w:fldChar w:fldCharType="end"/>
      </w:r>
      <w:r w:rsidR="0083203D">
        <w:t xml:space="preserve"> </w:t>
      </w:r>
      <w:r w:rsidR="00A75D3B">
        <w:t>included multiple adherence methods and classified adherent participants if they took 95% of their medication on the following measure</w:t>
      </w:r>
      <w:r w:rsidR="0083203D">
        <w:t>s</w:t>
      </w:r>
      <w:r w:rsidR="00A75D3B">
        <w:t>: pill count</w:t>
      </w:r>
      <w:r w:rsidR="0083203D">
        <w:t xml:space="preserve"> </w:t>
      </w:r>
      <w:r w:rsidR="0083203D">
        <w:fldChar w:fldCharType="begin">
          <w:fldData xml:space="preserve">PEVuZE5vdGU+PENpdGU+PEF1dGhvcj5CYWp1bmlyd2U8L0F1dGhvcj48WWVhcj4yMDA5PC9ZZWFy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</w:fldData>
        </w:fldChar>
      </w:r>
      <w:r w:rsidR="0083203D">
        <w:instrText xml:space="preserve"> ADDIN EN.CITE </w:instrText>
      </w:r>
      <w:r w:rsidR="0083203D">
        <w:fldChar w:fldCharType="begin">
          <w:fldData xml:space="preserve">PEVuZE5vdGU+PENpdGU+PEF1dGhvcj5CYWp1bmlyd2U8L0F1dGhvcj48WWVhcj4yMDA5PC9ZZWFy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</w:fldData>
        </w:fldChar>
      </w:r>
      <w:r w:rsidR="0083203D">
        <w:instrText xml:space="preserve"> ADDIN EN.CITE.DATA </w:instrText>
      </w:r>
      <w:r w:rsidR="0083203D">
        <w:fldChar w:fldCharType="end"/>
      </w:r>
      <w:r w:rsidR="0083203D">
        <w:fldChar w:fldCharType="separate"/>
      </w:r>
      <w:r w:rsidR="0083203D">
        <w:rPr>
          <w:noProof/>
        </w:rPr>
        <w:t>[85,139]</w:t>
      </w:r>
      <w:r w:rsidR="0083203D">
        <w:fldChar w:fldCharType="end"/>
      </w:r>
      <w:r w:rsidR="00A75D3B">
        <w:t>, Visual Analogue Scale (VAS)</w:t>
      </w:r>
      <w:r w:rsidR="0083203D">
        <w:t xml:space="preserve"> </w:t>
      </w:r>
      <w:r w:rsidR="0083203D">
        <w:fldChar w:fldCharType="begin">
          <w:fldData xml:space="preserve">PEVuZE5vdGU+PENpdGU+PEF1dGhvcj5QZWx0emVyPC9BdXRob3I+PFllYXI+MjAxMDwvWWVhcj48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sidR="0083203D">
        <w:instrText xml:space="preserve"> ADDIN EN.CITE </w:instrText>
      </w:r>
      <w:r w:rsidR="0083203D">
        <w:fldChar w:fldCharType="begin">
          <w:fldData xml:space="preserve">PEVuZE5vdGU+PENpdGU+PEF1dGhvcj5QZWx0emVyPC9BdXRob3I+PFllYXI+MjAxMDwvWWVhcj48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sidR="0083203D">
        <w:instrText xml:space="preserve"> ADDIN EN.CITE.DATA </w:instrText>
      </w:r>
      <w:r w:rsidR="0083203D">
        <w:fldChar w:fldCharType="end"/>
      </w:r>
      <w:r w:rsidR="0083203D">
        <w:fldChar w:fldCharType="separate"/>
      </w:r>
      <w:r w:rsidR="0083203D">
        <w:rPr>
          <w:noProof/>
        </w:rPr>
        <w:t>[102]</w:t>
      </w:r>
      <w:r w:rsidR="0083203D">
        <w:fldChar w:fldCharType="end"/>
      </w:r>
      <w:r w:rsidR="00A75D3B">
        <w:t>, 7-day recall measure</w:t>
      </w:r>
      <w:r w:rsidR="0083203D">
        <w:t xml:space="preserve"> </w:t>
      </w:r>
      <w:r w:rsidR="0083203D">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83203D">
        <w:instrText xml:space="preserve"> ADDIN EN.CITE </w:instrText>
      </w:r>
      <w:r w:rsidR="0083203D">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83203D">
        <w:instrText xml:space="preserve"> ADDIN EN.CITE.DATA </w:instrText>
      </w:r>
      <w:r w:rsidR="0083203D">
        <w:fldChar w:fldCharType="end"/>
      </w:r>
      <w:r w:rsidR="0083203D">
        <w:fldChar w:fldCharType="separate"/>
      </w:r>
      <w:r w:rsidR="0083203D">
        <w:rPr>
          <w:noProof/>
        </w:rPr>
        <w:t>[101]</w:t>
      </w:r>
      <w:r w:rsidR="0083203D">
        <w:fldChar w:fldCharType="end"/>
      </w:r>
      <w:r w:rsidR="00A75D3B">
        <w:t xml:space="preserve"> and one question assessing on average how many doses are missed per week</w:t>
      </w:r>
      <w:r w:rsidR="0083203D">
        <w:t xml:space="preserve"> </w:t>
      </w:r>
      <w:r w:rsidR="0083203D">
        <w:fldChar w:fldCharType="begin">
          <w:fldData xml:space="preserve">PEVuZE5vdGU+PENpdGU+PEF1dGhvcj5XYWtpYmk8L0F1dGhvcj48WWVhcj4yMDExPC9ZZWFyPjxS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0083203D">
        <w:instrText xml:space="preserve"> ADDIN EN.CITE </w:instrText>
      </w:r>
      <w:r w:rsidR="0083203D">
        <w:fldChar w:fldCharType="begin">
          <w:fldData xml:space="preserve">PEVuZE5vdGU+PENpdGU+PEF1dGhvcj5XYWtpYmk8L0F1dGhvcj48WWVhcj4yMDExPC9ZZWFyPjxS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0083203D">
        <w:instrText xml:space="preserve"> ADDIN EN.CITE.DATA </w:instrText>
      </w:r>
      <w:r w:rsidR="0083203D">
        <w:fldChar w:fldCharType="end"/>
      </w:r>
      <w:r w:rsidR="0083203D">
        <w:fldChar w:fldCharType="separate"/>
      </w:r>
      <w:r w:rsidR="0083203D">
        <w:rPr>
          <w:noProof/>
        </w:rPr>
        <w:t>[108]</w:t>
      </w:r>
      <w:r w:rsidR="0083203D">
        <w:fldChar w:fldCharType="end"/>
      </w:r>
      <w:r w:rsidR="00A75D3B">
        <w:t xml:space="preserve">. </w:t>
      </w:r>
      <w:r w:rsidR="005E70A2">
        <w:t xml:space="preserve">One study (1.5%) </w:t>
      </w:r>
      <w:r w:rsidR="005E70A2">
        <w:fldChar w:fldCharType="begin">
          <w:fldData xml:space="preserve">PEVuZE5vdGU+PENpdGU+PEF1dGhvcj5FaG9saWU8L0F1dGhvcj48WWVhcj4yMDA3PC9ZZWFyPjxS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=
</w:fldData>
        </w:fldChar>
      </w:r>
      <w:r w:rsidR="005E70A2">
        <w:instrText xml:space="preserve"> ADDIN EN.CITE </w:instrText>
      </w:r>
      <w:r w:rsidR="005E70A2">
        <w:fldChar w:fldCharType="begin">
          <w:fldData xml:space="preserve">PEVuZE5vdGU+PENpdGU+PEF1dGhvcj5FaG9saWU8L0F1dGhvcj48WWVhcj4yMDA3PC9ZZWFyPjxS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=
</w:fldData>
        </w:fldChar>
      </w:r>
      <w:r w:rsidR="005E70A2">
        <w:instrText xml:space="preserve"> ADDIN EN.CITE.DATA </w:instrText>
      </w:r>
      <w:r w:rsidR="005E70A2">
        <w:fldChar w:fldCharType="end"/>
      </w:r>
      <w:r w:rsidR="005E70A2">
        <w:fldChar w:fldCharType="separate"/>
      </w:r>
      <w:r w:rsidR="005E70A2">
        <w:rPr>
          <w:noProof/>
        </w:rPr>
        <w:t>[141]</w:t>
      </w:r>
      <w:r w:rsidR="005E70A2">
        <w:fldChar w:fldCharType="end"/>
      </w:r>
      <w:r w:rsidR="005E70A2">
        <w:t xml:space="preserve"> clas</w:t>
      </w:r>
      <w:r w:rsidR="000262B8">
        <w:t>sified participants as adherent</w:t>
      </w:r>
      <w:r w:rsidR="005E70A2">
        <w:t xml:space="preserve"> if they took 90% of their </w:t>
      </w:r>
      <w:r w:rsidR="00761DC6">
        <w:t xml:space="preserve">HIV </w:t>
      </w:r>
      <w:r w:rsidR="005E70A2">
        <w:t xml:space="preserve">medication whereas another study (1.5%) </w:t>
      </w:r>
      <w:r w:rsidR="005E70A2">
        <w:fldChar w:fldCharType="begin"/>
      </w:r>
      <w:r w:rsidR="005E70A2">
        <w:instrText xml:space="preserve"> ADDIN EN.CITE &lt;EndNote&gt;&lt;Cite&gt;&lt;Author&gt;Hong&lt;/Author&gt;&lt;Year&gt;2014&lt;/Year&gt;&lt;RecNum&gt;167&lt;/RecNum&gt;&lt;DisplayText&gt;[115]&lt;/DisplayText&gt;&lt;record&gt;&lt;rec-number&gt;167&lt;/rec-number&gt;&lt;foreign-keys&gt;&lt;key app="EN" db-id="x5f5saf5yr0vdjexwt4xxvwzx0wxat2xzadp" timestamp="1465488984"&gt;167&lt;/key&gt;&lt;/foreign-keys&gt;&lt;ref-type name="Journal Article"&gt;17&lt;/ref-type&gt;&lt;contributors&gt;&lt;authors&gt;&lt;author&gt;Hong, Steven Y&lt;/author&gt;&lt;author&gt;Fanelli, Theresa J&lt;/author&gt;&lt;author&gt;Jonas, Anna&lt;/author&gt;&lt;author&gt;Gweshe, Justice&lt;/author&gt;&lt;author&gt;Tjituka, Francina&lt;/author&gt;&lt;author&gt;Sheehan, Heidi MB&lt;/author&gt;&lt;author&gt;Wanke, Christine&lt;/author&gt;&lt;author&gt;Terrin, Norma&lt;/author&gt;&lt;author&gt;Jordan, Michael R&lt;/author&gt;&lt;author&gt;Tang, Alice M&lt;/author&gt;&lt;/authors&gt;&lt;/contributors&gt;&lt;titles&gt;&lt;title&gt;Household Food Insecurity Associated With Antiretroviral Therapy Adherence Among HIV-Infected Patients in Windhoek, Namibia&lt;/title&gt;&lt;secondary-title&gt;JAIDS Journal of Acquired Immune Deficiency Syndromes&lt;/secondary-title&gt;&lt;/titles&gt;&lt;periodical&gt;&lt;full-title&gt;JAIDS Journal of Acquired Immune Deficiency Syndromes&lt;/full-title&gt;&lt;/periodical&gt;&lt;pages&gt;e115-e122&lt;/pages&gt;&lt;volume&gt;67&lt;/volume&gt;&lt;number&gt;4&lt;/number&gt;&lt;dates&gt;&lt;year&gt;2014&lt;/year&gt;&lt;/dates&gt;&lt;isbn&gt;1525-4135&lt;/isbn&gt;&lt;reviewed-item&gt;Survey&lt;/reviewed-item&gt;&lt;urls&gt;&lt;related-urls&gt;&lt;url&gt;http://www.ncbi.nlm.nih.gov/pmc/articles/PMC4215168/pdf/nihms618779.pdf&lt;/url&gt;&lt;/related-urls&gt;&lt;/urls&gt;&lt;/record&gt;&lt;/Cite&gt;&lt;/EndNote&gt;</w:instrText>
      </w:r>
      <w:r w:rsidR="005E70A2">
        <w:fldChar w:fldCharType="separate"/>
      </w:r>
      <w:r w:rsidR="005E70A2">
        <w:rPr>
          <w:noProof/>
        </w:rPr>
        <w:t>[115]</w:t>
      </w:r>
      <w:r w:rsidR="005E70A2">
        <w:fldChar w:fldCharType="end"/>
      </w:r>
      <w:r w:rsidR="005E70A2">
        <w:t xml:space="preserve"> classified participants if they took 80% of their </w:t>
      </w:r>
      <w:r w:rsidR="00761DC6">
        <w:t xml:space="preserve">HIV </w:t>
      </w:r>
      <w:r w:rsidR="005E70A2">
        <w:t xml:space="preserve">medication. Three studies (4.5%) </w:t>
      </w:r>
      <w:r w:rsidR="005E70A2">
        <w:fldChar w:fldCharType="begin">
          <w:fldData xml:space="preserve">PEVuZE5vdGU+PENpdGU+PEF1dGhvcj5QZWZ1cmEtWW9uZTwvQXV0aG9yPjxZZWFyPjIwMTM8L1ll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</w:fldData>
        </w:fldChar>
      </w:r>
      <w:r w:rsidR="005E70A2">
        <w:instrText xml:space="preserve"> ADDIN EN.CITE </w:instrText>
      </w:r>
      <w:r w:rsidR="005E70A2">
        <w:fldChar w:fldCharType="begin">
          <w:fldData xml:space="preserve">PEVuZE5vdGU+PENpdGU+PEF1dGhvcj5QZWZ1cmEtWW9uZTwvQXV0aG9yPjxZZWFyPjIwMTM8L1ll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</w:fldData>
        </w:fldChar>
      </w:r>
      <w:r w:rsidR="005E70A2">
        <w:instrText xml:space="preserve"> ADDIN EN.CITE.DATA </w:instrText>
      </w:r>
      <w:r w:rsidR="005E70A2">
        <w:fldChar w:fldCharType="end"/>
      </w:r>
      <w:r w:rsidR="005E70A2">
        <w:fldChar w:fldCharType="separate"/>
      </w:r>
      <w:r w:rsidR="005E70A2">
        <w:rPr>
          <w:noProof/>
        </w:rPr>
        <w:t>[101,108,121]</w:t>
      </w:r>
      <w:r w:rsidR="005E70A2">
        <w:fldChar w:fldCharType="end"/>
      </w:r>
      <w:r w:rsidR="005E70A2">
        <w:t xml:space="preserve"> included </w:t>
      </w:r>
      <w:r w:rsidR="000262B8">
        <w:t xml:space="preserve">a self-report measure (Centre for Adherence Support Evaluation (CASE) Adherence Index) </w:t>
      </w:r>
      <w:r w:rsidR="000262B8">
        <w:fldChar w:fldCharType="begin"/>
      </w:r>
      <w:r w:rsidR="000262B8">
        <w:instrText xml:space="preserve"> ADDIN EN.CITE &lt;EndNote&gt;&lt;Cite&gt;&lt;Author&gt;Mannheimer&lt;/Author&gt;&lt;Year&gt;2006&lt;/Year&gt;&lt;RecNum&gt;244&lt;/RecNum&gt;&lt;DisplayText&gt;[166]&lt;/DisplayText&gt;&lt;record&gt;&lt;rec-number&gt;244&lt;/rec-number&gt;&lt;foreign-keys&gt;&lt;key app="EN" db-id="x5f5saf5yr0vdjexwt4xxvwzx0wxat2xzadp" timestamp="1465491580"&gt;244&lt;/key&gt;&lt;/foreign-keys&gt;&lt;ref-type name="Journal Article"&gt;17&lt;/ref-type&gt;&lt;contributors&gt;&lt;authors&gt;&lt;author&gt;Mannheimer, SB&lt;/author&gt;&lt;author&gt;Mukherjee, R&lt;/author&gt;&lt;author&gt;Hirschhorn, LR&lt;/author&gt;&lt;author&gt;Dougherty, J&lt;/author&gt;&lt;author&gt;Celano, SA&lt;/author&gt;&lt;author&gt;Ciccarone, D&lt;/author&gt;&lt;author&gt;Graham, KK&lt;/author&gt;&lt;author&gt;Mantell, JE&lt;/author&gt;&lt;author&gt;Mundy, LM&lt;/author&gt;&lt;author&gt;Eldred, L&lt;/author&gt;&lt;/authors&gt;&lt;/contributors&gt;&lt;titles&gt;&lt;title&gt;The CASE adherence index: A novel method for measuring adherence to antiretroviral therapy&lt;/title&gt;&lt;secondary-title&gt;AIDS care&lt;/secondary-title&gt;&lt;/titles&gt;&lt;periodical&gt;&lt;full-title&gt;AIDS Care&lt;/full-title&gt;&lt;/periodical&gt;&lt;pages&gt;853-861&lt;/pages&gt;&lt;volume&gt;18&lt;/volume&gt;&lt;number&gt;7&lt;/number&gt;&lt;dates&gt;&lt;year&gt;2006&lt;/year&gt;&lt;/dates&gt;&lt;isbn&gt;0954-0121&lt;/isbn&gt;&lt;urls&gt;&lt;related-urls&gt;&lt;url&gt;http://www.ncbi.nlm.nih.gov/pmc/articles/PMC2567829/pdf/nihms67315.pdf&lt;/url&gt;&lt;/related-urls&gt;&lt;/urls&gt;&lt;/record&gt;&lt;/Cite&gt;&lt;/EndNote&gt;</w:instrText>
      </w:r>
      <w:r w:rsidR="000262B8">
        <w:fldChar w:fldCharType="separate"/>
      </w:r>
      <w:r w:rsidR="000262B8">
        <w:rPr>
          <w:noProof/>
        </w:rPr>
        <w:t>[166]</w:t>
      </w:r>
      <w:r w:rsidR="000262B8">
        <w:fldChar w:fldCharType="end"/>
      </w:r>
      <w:r w:rsidR="000262B8">
        <w:t xml:space="preserve"> </w:t>
      </w:r>
      <w:r w:rsidR="005E70A2">
        <w:t xml:space="preserve">which </w:t>
      </w:r>
      <w:r w:rsidR="000262B8">
        <w:t>classifies</w:t>
      </w:r>
      <w:r w:rsidR="005E70A2">
        <w:t xml:space="preserve"> participants as adherent if they score 10 or above</w:t>
      </w:r>
      <w:r w:rsidR="00B613BE">
        <w:t xml:space="preserve"> with the composite score ranging from 3 to 16 </w:t>
      </w:r>
      <w:r w:rsidR="005E70A2">
        <w:fldChar w:fldCharType="begin"/>
      </w:r>
      <w:r w:rsidR="005E70A2">
        <w:instrText xml:space="preserve"> ADDIN EN.CITE &lt;EndNote&gt;&lt;Cite&gt;&lt;Author&gt;Mannheimer&lt;/Author&gt;&lt;Year&gt;2006&lt;/Year&gt;&lt;RecNum&gt;244&lt;/RecNum&gt;&lt;DisplayText&gt;[166]&lt;/DisplayText&gt;&lt;record&gt;&lt;rec-number&gt;244&lt;/rec-number&gt;&lt;foreign-keys&gt;&lt;key app="EN" db-id="x5f5saf5yr0vdjexwt4xxvwzx0wxat2xzadp" timestamp="1465491580"&gt;244&lt;/key&gt;&lt;/foreign-keys&gt;&lt;ref-type name="Journal Article"&gt;17&lt;/ref-type&gt;&lt;contributors&gt;&lt;authors&gt;&lt;author&gt;Mannheimer, SB&lt;/author&gt;&lt;author&gt;Mukherjee, R&lt;/author&gt;&lt;author&gt;Hirschhorn, LR&lt;/author&gt;&lt;author&gt;Dougherty, J&lt;/author&gt;&lt;author&gt;Celano, SA&lt;/author&gt;&lt;author&gt;Ciccarone, D&lt;/author&gt;&lt;author&gt;Graham, KK&lt;/author&gt;&lt;author&gt;Mantell, JE&lt;/author&gt;&lt;author&gt;Mundy, LM&lt;/author&gt;&lt;author&gt;Eldred, L&lt;/author&gt;&lt;/authors&gt;&lt;/contributors&gt;&lt;titles&gt;&lt;title&gt;The CASE adherence index: A novel method for measuring adherence to antiretroviral therapy&lt;/title&gt;&lt;secondary-title&gt;AIDS care&lt;/secondary-title&gt;&lt;/titles&gt;&lt;periodical&gt;&lt;full-title&gt;AIDS Care&lt;/full-title&gt;&lt;/periodical&gt;&lt;pages&gt;853-861&lt;/pages&gt;&lt;volume&gt;18&lt;/volume&gt;&lt;number&gt;7&lt;/number&gt;&lt;dates&gt;&lt;year&gt;2006&lt;/year&gt;&lt;/dates&gt;&lt;isbn&gt;0954-0121&lt;/isbn&gt;&lt;urls&gt;&lt;related-urls&gt;&lt;url&gt;http://www.ncbi.nlm.nih.gov/pmc/articles/PMC2567829/pdf/nihms67315.pdf&lt;/url&gt;&lt;/related-urls&gt;&lt;/urls&gt;&lt;/record&gt;&lt;/Cite&gt;&lt;/EndNote&gt;</w:instrText>
      </w:r>
      <w:r w:rsidR="005E70A2">
        <w:fldChar w:fldCharType="separate"/>
      </w:r>
      <w:r w:rsidR="005E70A2">
        <w:rPr>
          <w:noProof/>
        </w:rPr>
        <w:t>[166]</w:t>
      </w:r>
      <w:r w:rsidR="005E70A2">
        <w:fldChar w:fldCharType="end"/>
      </w:r>
      <w:r w:rsidR="005E70A2">
        <w:t xml:space="preserve">. One study (1.5%) </w:t>
      </w:r>
      <w:r w:rsidR="005E70A2">
        <w:fldChar w:fldCharType="begin">
          <w:fldData xml:space="preserve">PEVuZE5vdGU+PENpdGU+PEF1dGhvcj5QZWx0emVyPC9BdXRob3I+PFllYXI+MjAxMDwvWWVhcj48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sidR="005E70A2">
        <w:instrText xml:space="preserve"> ADDIN EN.CITE </w:instrText>
      </w:r>
      <w:r w:rsidR="005E70A2">
        <w:fldChar w:fldCharType="begin">
          <w:fldData xml:space="preserve">PEVuZE5vdGU+PENpdGU+PEF1dGhvcj5QZWx0emVyPC9BdXRob3I+PFllYXI+MjAxMDwvWWVhcj48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sidR="005E70A2">
        <w:instrText xml:space="preserve"> ADDIN EN.CITE.DATA </w:instrText>
      </w:r>
      <w:r w:rsidR="005E70A2">
        <w:fldChar w:fldCharType="end"/>
      </w:r>
      <w:r w:rsidR="005E70A2">
        <w:fldChar w:fldCharType="separate"/>
      </w:r>
      <w:r w:rsidR="005E70A2">
        <w:rPr>
          <w:noProof/>
        </w:rPr>
        <w:t>[102]</w:t>
      </w:r>
      <w:r w:rsidR="005E70A2">
        <w:fldChar w:fldCharType="end"/>
      </w:r>
      <w:r w:rsidR="005E70A2">
        <w:t xml:space="preserve"> classified participants as dose adherent if they had not missed one full day of medication in the past 4 days. Two studies (3.0%) </w:t>
      </w:r>
      <w:r w:rsidR="005E70A2">
        <w:fldChar w:fldCharType="begin">
          <w:fldData xml:space="preserve">PEVuZE5vdGU+PENpdGU+PEF1dGhvcj5LaW5nb3JpPC9BdXRob3I+PFllYXI+MjAxMjwvWWVhcj48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</w:fldData>
        </w:fldChar>
      </w:r>
      <w:r w:rsidR="005E70A2">
        <w:instrText xml:space="preserve"> ADDIN EN.CITE </w:instrText>
      </w:r>
      <w:r w:rsidR="005E70A2">
        <w:fldChar w:fldCharType="begin">
          <w:fldData xml:space="preserve">PEVuZE5vdGU+PENpdGU+PEF1dGhvcj5LaW5nb3JpPC9BdXRob3I+PFllYXI+MjAxMjwvWWVhcj48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</w:fldData>
        </w:fldChar>
      </w:r>
      <w:r w:rsidR="005E70A2">
        <w:instrText xml:space="preserve"> ADDIN EN.CITE.DATA </w:instrText>
      </w:r>
      <w:r w:rsidR="005E70A2">
        <w:fldChar w:fldCharType="end"/>
      </w:r>
      <w:r w:rsidR="005E70A2">
        <w:fldChar w:fldCharType="separate"/>
      </w:r>
      <w:r w:rsidR="005E70A2">
        <w:rPr>
          <w:noProof/>
        </w:rPr>
        <w:t>[93,138]</w:t>
      </w:r>
      <w:r w:rsidR="005E70A2">
        <w:fldChar w:fldCharType="end"/>
      </w:r>
      <w:r w:rsidR="005E70A2">
        <w:t xml:space="preserve"> did not specify a cut-off for adherence or it was not clear. </w:t>
      </w:r>
    </w:p>
    <w:p w14:paraId="71B97EA5" w14:textId="71B91B15" w:rsidR="00425EA9" w:rsidRDefault="00425EA9" w:rsidP="00425EA9">
      <w:pPr>
        <w:pStyle w:val="Heading3"/>
      </w:pPr>
      <w:r>
        <w:t>Pooled adherence</w:t>
      </w:r>
    </w:p>
    <w:p w14:paraId="3709100A" w14:textId="08406304" w:rsidR="00425EA9" w:rsidRPr="00425EA9" w:rsidRDefault="00E85809" w:rsidP="00425EA9">
      <w:pPr>
        <w:spacing w:line="480" w:lineRule="auto"/>
      </w:pPr>
      <w:r>
        <w:t>T</w:t>
      </w:r>
      <w:r w:rsidR="00425EA9">
        <w:t>he percentage of adherent participants ranged from 23.7% to 99.6% (Mean=77.0, Med</w:t>
      </w:r>
      <w:r w:rsidR="003D4E7C">
        <w:t>ian</w:t>
      </w:r>
      <w:r w:rsidR="00425EA9">
        <w:t>=82.0, SD=17.2)</w:t>
      </w:r>
      <w:r>
        <w:t xml:space="preserve"> acros</w:t>
      </w:r>
      <w:r w:rsidR="00A52FA9">
        <w:t>s the 66 studies (combing multi-</w:t>
      </w:r>
      <w:r>
        <w:t>methods and time points</w:t>
      </w:r>
      <w:r w:rsidR="00055A36">
        <w:t xml:space="preserve"> for each study</w:t>
      </w:r>
      <w:r>
        <w:t xml:space="preserve"> if applicable)</w:t>
      </w:r>
      <w:r w:rsidR="00425EA9">
        <w:t>. For only the self-report measure, the percentage of adherent participants ranged from 23.7% to 99.6% (Mean=78.0, Med</w:t>
      </w:r>
      <w:r w:rsidR="003D4E7C">
        <w:t>ian</w:t>
      </w:r>
      <w:r w:rsidR="00425EA9">
        <w:t>=82.8, SD=16.9). For only the pill count method, the percentage of adherent participants ranged from 51.5% to 98.6% (Mean=78.8, Med</w:t>
      </w:r>
      <w:r w:rsidR="003D4E7C">
        <w:t>ian</w:t>
      </w:r>
      <w:r w:rsidR="00425EA9">
        <w:t xml:space="preserve">=76.5, SD=14.7). For the studies that used MPR or refill methods, the </w:t>
      </w:r>
      <w:r w:rsidR="00425EA9">
        <w:lastRenderedPageBreak/>
        <w:t>percentage of adherent participants ranged from 72.9% to 93.9% (Mean =82.8, Med</w:t>
      </w:r>
      <w:r w:rsidR="003D4E7C">
        <w:t>ian</w:t>
      </w:r>
      <w:r w:rsidR="00425EA9">
        <w:t xml:space="preserve">=82.2, SD=8.6). </w:t>
      </w:r>
    </w:p>
    <w:p w14:paraId="1DCD233E" w14:textId="644DAB7D" w:rsidR="00425EA9" w:rsidRDefault="00425EA9" w:rsidP="00425EA9">
      <w:pPr>
        <w:pStyle w:val="Heading3"/>
      </w:pPr>
      <w:r>
        <w:t>Adherence self-report measures</w:t>
      </w:r>
    </w:p>
    <w:p w14:paraId="09D1328B" w14:textId="1619000F" w:rsidR="003C1AF3" w:rsidRPr="00D65463" w:rsidRDefault="007F116C" w:rsidP="00D65463">
      <w:pPr>
        <w:spacing w:line="480" w:lineRule="auto"/>
      </w:pPr>
      <w:r>
        <w:t xml:space="preserve">A variety of self-report measures were used in the 63 quantitative studies. </w:t>
      </w:r>
      <w:r w:rsidR="00C210AA">
        <w:t>Twenty-three studies (32.4</w:t>
      </w:r>
      <w:r w:rsidR="006B0C86">
        <w:t>%)</w:t>
      </w:r>
      <w:r w:rsidR="00BD7E74">
        <w:t xml:space="preserve"> </w:t>
      </w:r>
      <w:r w:rsidR="00BD7E74">
        <w:fldChar w:fldCharType="begin">
          <w:fldData xml:space="preserve">bmZlY3Rpb3VzIERpc2Vhc2VzPC9zZWNvbmRhcnktdGl0bGU+PC90aXRsZXM+PHBlcmlvZGljYWw+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</w:fldData>
        </w:fldChar>
      </w:r>
      <w:r w:rsidR="00C210AA">
        <w:instrText xml:space="preserve"> ADDIN EN.CITE </w:instrText>
      </w:r>
      <w:r w:rsidR="00C210AA">
        <w:fldChar w:fldCharType="begin">
          <w:fldData xml:space="preserve">PEVuZE5vdGU+PENpdGU+PEF1dGhvcj5WYW4gT29zdGVyaG91dDwvQXV0aG9yPjxZZWFyPjIwMDU8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==
</w:fldData>
        </w:fldChar>
      </w:r>
      <w:r w:rsidR="00C210AA">
        <w:instrText xml:space="preserve"> ADDIN EN.CITE.DATA </w:instrText>
      </w:r>
      <w:r w:rsidR="00C210AA">
        <w:fldChar w:fldCharType="end"/>
      </w:r>
      <w:r w:rsidR="00C210AA">
        <w:fldChar w:fldCharType="begin">
          <w:fldData xml:space="preserve">LXR5cGU+PGNvbnRyaWJ1dG9ycz48YXV0aG9ycz48YXV0aG9yPkRvLCBOLiBULjwvYXV0aG9yPjxh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==
</w:fldData>
        </w:fldChar>
      </w:r>
      <w:r w:rsidR="00C210AA">
        <w:instrText xml:space="preserve"> ADDIN EN.CITE.DATA </w:instrText>
      </w:r>
      <w:r w:rsidR="00C210AA">
        <w:fldChar w:fldCharType="end"/>
      </w:r>
      <w:r w:rsidR="00C210AA">
        <w:fldChar w:fldCharType="begin">
          <w:fldData xml:space="preserve">bmZlY3Rpb3VzIERpc2Vhc2VzPC9zZWNvbmRhcnktdGl0bGU+PC90aXRsZXM+PHBlcmlvZGljYWw+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</w:fldData>
        </w:fldChar>
      </w:r>
      <w:r w:rsidR="00C210AA">
        <w:instrText xml:space="preserve"> ADDIN EN.CITE.DATA </w:instrText>
      </w:r>
      <w:r w:rsidR="00C210AA">
        <w:fldChar w:fldCharType="end"/>
      </w:r>
      <w:r w:rsidR="00BD7E74">
        <w:fldChar w:fldCharType="separate"/>
      </w:r>
      <w:r w:rsidR="00C210AA">
        <w:rPr>
          <w:noProof/>
        </w:rPr>
        <w:t>[39,68,85,87,91,92,98,100,102,104,105,107,110,114,116,120,124,127,140-142,145,149]</w:t>
      </w:r>
      <w:r w:rsidR="00BD7E74">
        <w:fldChar w:fldCharType="end"/>
      </w:r>
      <w:r w:rsidR="006B0C86">
        <w:t xml:space="preserve"> </w:t>
      </w:r>
      <w:r w:rsidR="00023387">
        <w:t>included a measure</w:t>
      </w:r>
      <w:r w:rsidR="00724759">
        <w:t xml:space="preserve"> or a question</w:t>
      </w:r>
      <w:r w:rsidR="00023387">
        <w:t xml:space="preserve"> that assessed ART adherence </w:t>
      </w:r>
      <w:r w:rsidR="00BD7E74">
        <w:t xml:space="preserve">behaviour </w:t>
      </w:r>
      <w:r w:rsidR="00FA44BA">
        <w:t xml:space="preserve">over a </w:t>
      </w:r>
      <w:r w:rsidR="001E061A">
        <w:t xml:space="preserve">short </w:t>
      </w:r>
      <w:r w:rsidR="00FA44BA">
        <w:t xml:space="preserve">time period </w:t>
      </w:r>
      <w:r w:rsidR="001E061A">
        <w:t>(</w:t>
      </w:r>
      <w:r w:rsidR="00FA44BA">
        <w:t>less than a week</w:t>
      </w:r>
      <w:r w:rsidR="001E061A">
        <w:t>)</w:t>
      </w:r>
      <w:r w:rsidR="00023387">
        <w:t xml:space="preserve">. </w:t>
      </w:r>
      <w:r w:rsidR="00C210AA">
        <w:t>Three of those studies (13.0</w:t>
      </w:r>
      <w:r w:rsidR="00023387">
        <w:t xml:space="preserve">%) </w:t>
      </w:r>
      <w:r w:rsidR="00A9417D">
        <w:fldChar w:fldCharType="begin">
          <w:fldData xml:space="preserve">PEVuZE5vdGU+PENpdGU+PEF1dGhvcj5WYW4gT29zdGVyaG91dDwvQXV0aG9yPjxZZWFyPjIwMDU8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</w:fldData>
        </w:fldChar>
      </w:r>
      <w:r w:rsidR="00C33814">
        <w:instrText xml:space="preserve"> ADDIN EN.CITE </w:instrText>
      </w:r>
      <w:r w:rsidR="00C33814">
        <w:fldChar w:fldCharType="begin">
          <w:fldData xml:space="preserve">PEVuZE5vdGU+PENpdGU+PEF1dGhvcj5WYW4gT29zdGVyaG91dDwvQXV0aG9yPjxZZWFyPjIwMDU8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</w:fldData>
        </w:fldChar>
      </w:r>
      <w:r w:rsidR="00C33814">
        <w:instrText xml:space="preserve"> ADDIN EN.CITE.DATA </w:instrText>
      </w:r>
      <w:r w:rsidR="00C33814">
        <w:fldChar w:fldCharType="end"/>
      </w:r>
      <w:r w:rsidR="00A9417D">
        <w:fldChar w:fldCharType="separate"/>
      </w:r>
      <w:r w:rsidR="00C33814">
        <w:rPr>
          <w:noProof/>
        </w:rPr>
        <w:t>[100,107,110]</w:t>
      </w:r>
      <w:r w:rsidR="00A9417D">
        <w:fldChar w:fldCharType="end"/>
      </w:r>
      <w:r w:rsidR="00A9417D">
        <w:t xml:space="preserve"> </w:t>
      </w:r>
      <w:r w:rsidR="00023387">
        <w:t xml:space="preserve">assessed whether any participant had skipped medication the previous day, </w:t>
      </w:r>
      <w:r w:rsidR="00C210AA">
        <w:t>ten</w:t>
      </w:r>
      <w:r w:rsidR="00023387">
        <w:t xml:space="preserve"> studies (</w:t>
      </w:r>
      <w:r w:rsidR="00C210AA">
        <w:t>43.5</w:t>
      </w:r>
      <w:r w:rsidR="00023387">
        <w:t xml:space="preserve">%) </w:t>
      </w:r>
      <w:r w:rsidR="00A9417D">
        <w:fldChar w:fldCharType="begin">
          <w:fldData xml:space="preserve">PEVuZE5vdGU+PENpdGU+PEF1dGhvcj5CYWp1bmlyd2U8L0F1dGhvcj48WWVhcj4yMDA5PC9ZZWFy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C210AA">
        <w:instrText xml:space="preserve"> ADDIN EN.CITE </w:instrText>
      </w:r>
      <w:r w:rsidR="00C210AA">
        <w:fldChar w:fldCharType="begin">
          <w:fldData xml:space="preserve">PEVuZE5vdGU+PENpdGU+PEF1dGhvcj5CYWp1bmlyd2U8L0F1dGhvcj48WWVhcj4yMDA5PC9ZZWFy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C210AA">
        <w:instrText xml:space="preserve"> ADDIN EN.CITE.DATA </w:instrText>
      </w:r>
      <w:r w:rsidR="00C210AA">
        <w:fldChar w:fldCharType="end"/>
      </w:r>
      <w:r w:rsidR="00A9417D">
        <w:fldChar w:fldCharType="separate"/>
      </w:r>
      <w:r w:rsidR="00C210AA">
        <w:rPr>
          <w:noProof/>
        </w:rPr>
        <w:t>[68,85,87,105,110,114,120,124,127,141]</w:t>
      </w:r>
      <w:r w:rsidR="00A9417D">
        <w:fldChar w:fldCharType="end"/>
      </w:r>
      <w:r w:rsidR="00A9417D">
        <w:t xml:space="preserve"> </w:t>
      </w:r>
      <w:r w:rsidR="00023387">
        <w:t xml:space="preserve">assessed adherence in the past three days and </w:t>
      </w:r>
      <w:r w:rsidR="00071FEB">
        <w:t>11</w:t>
      </w:r>
      <w:r w:rsidR="00023387">
        <w:t xml:space="preserve"> studies (</w:t>
      </w:r>
      <w:r w:rsidR="00C210AA">
        <w:t>47.8</w:t>
      </w:r>
      <w:r w:rsidR="00023387">
        <w:t>%)</w:t>
      </w:r>
      <w:r w:rsidR="00A767B8">
        <w:t xml:space="preserve"> </w:t>
      </w:r>
      <w:r w:rsidR="00A767B8">
        <w:fldChar w:fldCharType="begin">
          <w:fldData xml:space="preserve">PEVuZE5vdGU+PENpdGU+PEF1dGhvcj5EbzwvQXV0aG9yPjxZZWFyPjIwMTA8L1llYXI+PFJlY051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</w:fldData>
        </w:fldChar>
      </w:r>
      <w:r w:rsidR="00071FEB">
        <w:instrText xml:space="preserve"> ADDIN EN.CITE </w:instrText>
      </w:r>
      <w:r w:rsidR="00071FEB">
        <w:fldChar w:fldCharType="begin">
          <w:fldData xml:space="preserve">PEVuZE5vdGU+PENpdGU+PEF1dGhvcj5EbzwvQXV0aG9yPjxZZWFyPjIwMTA8L1llYXI+PFJlY051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</w:fldData>
        </w:fldChar>
      </w:r>
      <w:r w:rsidR="00071FEB">
        <w:instrText xml:space="preserve"> ADDIN EN.CITE.DATA </w:instrText>
      </w:r>
      <w:r w:rsidR="00071FEB">
        <w:fldChar w:fldCharType="end"/>
      </w:r>
      <w:r w:rsidR="00A767B8">
        <w:fldChar w:fldCharType="separate"/>
      </w:r>
      <w:r w:rsidR="00071FEB">
        <w:rPr>
          <w:noProof/>
        </w:rPr>
        <w:t>[39,91,92,98,102,104,116,140,142,145,149]</w:t>
      </w:r>
      <w:r w:rsidR="00A767B8">
        <w:fldChar w:fldCharType="end"/>
      </w:r>
      <w:r w:rsidR="00023387">
        <w:t xml:space="preserve"> assessed adherence in the past four days. Seven studies (</w:t>
      </w:r>
      <w:r w:rsidR="00C210AA">
        <w:t>30.4</w:t>
      </w:r>
      <w:r w:rsidR="00023387">
        <w:t xml:space="preserve">%) </w:t>
      </w:r>
      <w:r w:rsidR="00A767B8">
        <w:fldChar w:fldCharType="begin">
          <w:fldData xml:space="preserve">PEVuZE5vdGU+PENpdGU+PEF1dGhvcj5Kb25lczwvQXV0aG9yPjxZZWFyPjIwMDk8L1llYXI+PFJl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</w:fldData>
        </w:fldChar>
      </w:r>
      <w:r w:rsidR="001E061A">
        <w:instrText xml:space="preserve"> ADDIN EN.CITE </w:instrText>
      </w:r>
      <w:r w:rsidR="001E061A">
        <w:fldChar w:fldCharType="begin">
          <w:fldData xml:space="preserve">PEVuZE5vdGU+PENpdGU+PEF1dGhvcj5Kb25lczwvQXV0aG9yPjxZZWFyPjIwMDk8L1llYXI+PFJl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</w:fldData>
        </w:fldChar>
      </w:r>
      <w:r w:rsidR="001E061A">
        <w:instrText xml:space="preserve"> ADDIN EN.CITE.DATA </w:instrText>
      </w:r>
      <w:r w:rsidR="001E061A">
        <w:fldChar w:fldCharType="end"/>
      </w:r>
      <w:r w:rsidR="00A767B8">
        <w:fldChar w:fldCharType="separate"/>
      </w:r>
      <w:r w:rsidR="001E061A">
        <w:rPr>
          <w:noProof/>
        </w:rPr>
        <w:t>[39,91,92,102,104,116,149]</w:t>
      </w:r>
      <w:r w:rsidR="00A767B8">
        <w:fldChar w:fldCharType="end"/>
      </w:r>
      <w:r w:rsidR="00A767B8">
        <w:t xml:space="preserve"> </w:t>
      </w:r>
      <w:r w:rsidR="00CF4CAD">
        <w:t>used the Adults AIDS</w:t>
      </w:r>
      <w:r w:rsidR="00023387">
        <w:t xml:space="preserve"> Care Trials Group (AACTG) four-day measure</w:t>
      </w:r>
      <w:r w:rsidR="00CF4CAD">
        <w:t xml:space="preserve"> </w:t>
      </w:r>
      <w:r w:rsidR="00CF4CAD">
        <w:fldChar w:fldCharType="begin"/>
      </w:r>
      <w:r w:rsidR="005E70A2">
        <w:instrText xml:space="preserve"> ADDIN EN.CITE &lt;EndNote&gt;&lt;Cite&gt;&lt;Author&gt;Chesney&lt;/Author&gt;&lt;Year&gt;2000&lt;/Year&gt;&lt;RecNum&gt;240&lt;/RecNum&gt;&lt;DisplayText&gt;[167]&lt;/DisplayText&gt;&lt;record&gt;&lt;rec-number&gt;240&lt;/rec-number&gt;&lt;foreign-keys&gt;&lt;key app="EN" db-id="x5f5saf5yr0vdjexwt4xxvwzx0wxat2xzadp" timestamp="1465491510"&gt;240&lt;/key&gt;&lt;/foreign-keys&gt;&lt;ref-type name="Journal Article"&gt;17&lt;/ref-type&gt;&lt;contributors&gt;&lt;authors&gt;&lt;author&gt;Chesney, Margaret A&lt;/author&gt;&lt;author&gt;Ickovics, JR&lt;/author&gt;&lt;author&gt;Chambers, DB&lt;/author&gt;&lt;author&gt;Gifford, AL&lt;/author&gt;&lt;author&gt;Neidig, J&lt;/author&gt;&lt;author&gt;Zwickl, B&lt;/author&gt;&lt;author&gt;Wu, AW&lt;/author&gt;&lt;author&gt;PATIENT CARE COMMITTEE&lt;/author&gt;&lt;author&gt;ADHERENCE WORKING GROUP OF THE OUTCOMES COMMITTEE OF THE ADULT AIDS CLINICAL TRIALS GROUP&lt;/author&gt;&lt;/authors&gt;&lt;/contributors&gt;&lt;titles&gt;&lt;title&gt;Self-reported adherence to antiretroviral medications among participants in HIV clinical trials: the AACTG adherence instruments&lt;/title&gt;&lt;secondary-title&gt;AIDS care&lt;/secondary-title&gt;&lt;/titles&gt;&lt;periodical&gt;&lt;full-title&gt;AIDS Care&lt;/full-title&gt;&lt;/periodical&gt;&lt;pages&gt;255-266&lt;/pages&gt;&lt;volume&gt;12&lt;/volume&gt;&lt;number&gt;3&lt;/number&gt;&lt;dates&gt;&lt;year&gt;2000&lt;/year&gt;&lt;/dates&gt;&lt;isbn&gt;0954-0121&lt;/isbn&gt;&lt;urls&gt;&lt;related-urls&gt;&lt;url&gt;http://www.tandfonline.com/doi/abs/10.1080/09540120050042891&lt;/url&gt;&lt;/related-urls&gt;&lt;/urls&gt;&lt;/record&gt;&lt;/Cite&gt;&lt;/EndNote&gt;</w:instrText>
      </w:r>
      <w:r w:rsidR="00CF4CAD">
        <w:fldChar w:fldCharType="separate"/>
      </w:r>
      <w:r w:rsidR="005E70A2">
        <w:rPr>
          <w:noProof/>
        </w:rPr>
        <w:t>[167]</w:t>
      </w:r>
      <w:r w:rsidR="00CF4CAD">
        <w:fldChar w:fldCharType="end"/>
      </w:r>
      <w:r w:rsidR="00023387">
        <w:t>, one study (</w:t>
      </w:r>
      <w:r w:rsidR="00C210AA">
        <w:t>4.3</w:t>
      </w:r>
      <w:r w:rsidR="00023387">
        <w:t xml:space="preserve">%) </w:t>
      </w:r>
      <w:r w:rsidR="00CF4CAD">
        <w:fldChar w:fldCharType="begin">
          <w:fldData xml:space="preserve">PEVuZE5vdGU+PENpdGU+PEF1dGhvcj5XYXR0PC9BdXRob3I+PFllYXI+MjAxMDwvWWVhcj48UmVj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</w:fldData>
        </w:fldChar>
      </w:r>
      <w:r w:rsidR="00CF4CAD">
        <w:instrText xml:space="preserve"> ADDIN EN.CITE </w:instrText>
      </w:r>
      <w:r w:rsidR="00CF4CAD">
        <w:fldChar w:fldCharType="begin">
          <w:fldData xml:space="preserve">PEVuZE5vdGU+PENpdGU+PEF1dGhvcj5XYXR0PC9BdXRob3I+PFllYXI+MjAxMDwvWWVhcj48UmVj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</w:fldData>
        </w:fldChar>
      </w:r>
      <w:r w:rsidR="00CF4CAD">
        <w:instrText xml:space="preserve"> ADDIN EN.CITE.DATA </w:instrText>
      </w:r>
      <w:r w:rsidR="00CF4CAD">
        <w:fldChar w:fldCharType="end"/>
      </w:r>
      <w:r w:rsidR="00CF4CAD">
        <w:fldChar w:fldCharType="separate"/>
      </w:r>
      <w:r w:rsidR="00CF4CAD">
        <w:rPr>
          <w:noProof/>
        </w:rPr>
        <w:t>[145]</w:t>
      </w:r>
      <w:r w:rsidR="00CF4CAD">
        <w:fldChar w:fldCharType="end"/>
      </w:r>
      <w:r w:rsidR="00CF4CAD">
        <w:t xml:space="preserve"> </w:t>
      </w:r>
      <w:r w:rsidR="00023387">
        <w:t>used an adapted versio</w:t>
      </w:r>
      <w:r w:rsidR="00071FEB">
        <w:t>n o</w:t>
      </w:r>
      <w:r w:rsidR="00C210AA">
        <w:t xml:space="preserve">f the AACTG four-day measure, </w:t>
      </w:r>
      <w:r w:rsidR="00023387">
        <w:t>one study (</w:t>
      </w:r>
      <w:r w:rsidR="00C210AA">
        <w:t>4.3</w:t>
      </w:r>
      <w:r w:rsidR="00023387">
        <w:t xml:space="preserve">%) </w:t>
      </w:r>
      <w:r w:rsidR="00A767B8">
        <w:fldChar w:fldCharType="begin"/>
      </w:r>
      <w:r w:rsidR="00A767B8">
        <w:instrText xml:space="preserve"> ADDIN EN.CITE &lt;EndNote&gt;&lt;Cite&gt;&lt;Author&gt;Elul&lt;/Author&gt;&lt;Year&gt;2013&lt;/Year&gt;&lt;RecNum&gt;161&lt;/RecNum&gt;&lt;DisplayText&gt;[114]&lt;/DisplayText&gt;&lt;record&gt;&lt;rec-number&gt;161&lt;/rec-number&gt;&lt;foreign-keys&gt;&lt;key app="EN" db-id="x5f5saf5yr0vdjexwt4xxvwzx0wxat2xzadp" timestamp="1465488839"&gt;161&lt;/key&gt;&lt;/foreign-keys&gt;&lt;ref-type name="Journal Article"&gt;17&lt;/ref-type&gt;&lt;contributors&gt;&lt;authors&gt;&lt;author&gt;Elul, Batya&lt;/author&gt;&lt;author&gt;Basinga, Paulin&lt;/author&gt;&lt;author&gt;Nuwagaba-Biribonwoha, Harriet&lt;/author&gt;&lt;author&gt;Saito, Suzue&lt;/author&gt;&lt;author&gt;Horowitz, Deborah&lt;/author&gt;&lt;author&gt;Nash, Denis&lt;/author&gt;&lt;author&gt;Mugabo, Jules&lt;/author&gt;&lt;author&gt;Mugisha, Veronicah&lt;/author&gt;&lt;author&gt;Rugigana, Etienne&lt;/author&gt;&lt;author&gt;Nkunda, Richard&lt;/author&gt;&lt;/authors&gt;&lt;/contributors&gt;&lt;titles&gt;&lt;title&gt;High levels of adherence and viral suppression in a nationally representative sample of HIV-infected adults on antiretroviral therapy for 6, 12 and 18 months in Rwanda&lt;/title&gt;&lt;secondary-title&gt;PloS one&lt;/secondary-title&gt;&lt;/titles&gt;&lt;periodical&gt;&lt;full-title&gt;PLoS ONE&lt;/full-title&gt;&lt;/periodical&gt;&lt;pages&gt;e53586&lt;/pages&gt;&lt;volume&gt;8&lt;/volume&gt;&lt;number&gt;1&lt;/number&gt;&lt;dates&gt;&lt;year&gt;2013&lt;/year&gt;&lt;/dates&gt;&lt;reviewed-item&gt;Survey&lt;/reviewed-item&gt;&lt;urls&gt;&lt;related-urls&gt;&lt;url&gt;http://www.ncbi.nlm.nih.gov/pmc/articles/PMC3541229/pdf/pone.0053586.pdf&lt;/url&gt;&lt;/related-urls&gt;&lt;/urls&gt;&lt;/record&gt;&lt;/Cite&gt;&lt;/EndNote&gt;</w:instrText>
      </w:r>
      <w:r w:rsidR="00A767B8">
        <w:fldChar w:fldCharType="separate"/>
      </w:r>
      <w:r w:rsidR="00A767B8">
        <w:rPr>
          <w:noProof/>
        </w:rPr>
        <w:t>[114]</w:t>
      </w:r>
      <w:r w:rsidR="00A767B8">
        <w:fldChar w:fldCharType="end"/>
      </w:r>
      <w:r w:rsidR="00A767B8">
        <w:t xml:space="preserve"> </w:t>
      </w:r>
      <w:r w:rsidR="00023387">
        <w:t>used the AACTG three-day measure</w:t>
      </w:r>
      <w:r w:rsidR="00CF4CAD">
        <w:t xml:space="preserve"> </w:t>
      </w:r>
      <w:r w:rsidR="00CF4CAD">
        <w:fldChar w:fldCharType="begin"/>
      </w:r>
      <w:r w:rsidR="005E70A2">
        <w:instrText xml:space="preserve"> ADDIN EN.CITE &lt;EndNote&gt;&lt;Cite&gt;&lt;Author&gt;Chesney&lt;/Author&gt;&lt;Year&gt;2000&lt;/Year&gt;&lt;RecNum&gt;240&lt;/RecNum&gt;&lt;DisplayText&gt;[167]&lt;/DisplayText&gt;&lt;record&gt;&lt;rec-number&gt;240&lt;/rec-number&gt;&lt;foreign-keys&gt;&lt;key app="EN" db-id="x5f5saf5yr0vdjexwt4xxvwzx0wxat2xzadp" timestamp="1465491510"&gt;240&lt;/key&gt;&lt;/foreign-keys&gt;&lt;ref-type name="Journal Article"&gt;17&lt;/ref-type&gt;&lt;contributors&gt;&lt;authors&gt;&lt;author&gt;Chesney, Margaret A&lt;/author&gt;&lt;author&gt;Ickovics, JR&lt;/author&gt;&lt;author&gt;Chambers, DB&lt;/author&gt;&lt;author&gt;Gifford, AL&lt;/author&gt;&lt;author&gt;Neidig, J&lt;/author&gt;&lt;author&gt;Zwickl, B&lt;/author&gt;&lt;author&gt;Wu, AW&lt;/author&gt;&lt;author&gt;PATIENT CARE COMMITTEE&lt;/author&gt;&lt;author&gt;ADHERENCE WORKING GROUP OF THE OUTCOMES COMMITTEE OF THE ADULT AIDS CLINICAL TRIALS GROUP&lt;/author&gt;&lt;/authors&gt;&lt;/contributors&gt;&lt;titles&gt;&lt;title&gt;Self-reported adherence to antiretroviral medications among participants in HIV clinical trials: the AACTG adherence instruments&lt;/title&gt;&lt;secondary-title&gt;AIDS care&lt;/secondary-title&gt;&lt;/titles&gt;&lt;periodical&gt;&lt;full-title&gt;AIDS Care&lt;/full-title&gt;&lt;/periodical&gt;&lt;pages&gt;255-266&lt;/pages&gt;&lt;volume&gt;12&lt;/volume&gt;&lt;number&gt;3&lt;/number&gt;&lt;dates&gt;&lt;year&gt;2000&lt;/year&gt;&lt;/dates&gt;&lt;isbn&gt;0954-0121&lt;/isbn&gt;&lt;urls&gt;&lt;related-urls&gt;&lt;url&gt;http://www.tandfonline.com/doi/abs/10.1080/09540120050042891&lt;/url&gt;&lt;/related-urls&gt;&lt;/urls&gt;&lt;/record&gt;&lt;/Cite&gt;&lt;/EndNote&gt;</w:instrText>
      </w:r>
      <w:r w:rsidR="00CF4CAD">
        <w:fldChar w:fldCharType="separate"/>
      </w:r>
      <w:r w:rsidR="005E70A2">
        <w:rPr>
          <w:noProof/>
        </w:rPr>
        <w:t>[167]</w:t>
      </w:r>
      <w:r w:rsidR="00CF4CAD">
        <w:fldChar w:fldCharType="end"/>
      </w:r>
      <w:r w:rsidR="00C210AA">
        <w:t xml:space="preserve"> and one study (4.3%) </w:t>
      </w:r>
      <w:r w:rsidR="00C210AA">
        <w:fldChar w:fldCharType="begin">
          <w:fldData xml:space="preserve">PEVuZE5vdGU+PENpdGU+PEF1dGhvcj5FYnV5PC9BdXRob3I+PFllYXI+MjAxNTwvWWVhcj48UmVj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C210AA">
        <w:instrText xml:space="preserve"> ADDIN EN.CITE </w:instrText>
      </w:r>
      <w:r w:rsidR="00C210AA">
        <w:fldChar w:fldCharType="begin">
          <w:fldData xml:space="preserve">PEVuZE5vdGU+PENpdGU+PEF1dGhvcj5FYnV5PC9BdXRob3I+PFllYXI+MjAxNTwvWWVhcj48UmVj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C210AA">
        <w:instrText xml:space="preserve"> ADDIN EN.CITE.DATA </w:instrText>
      </w:r>
      <w:r w:rsidR="00C210AA">
        <w:fldChar w:fldCharType="end"/>
      </w:r>
      <w:r w:rsidR="00C210AA">
        <w:fldChar w:fldCharType="separate"/>
      </w:r>
      <w:r w:rsidR="00C210AA">
        <w:rPr>
          <w:noProof/>
        </w:rPr>
        <w:t>[127]</w:t>
      </w:r>
      <w:r w:rsidR="00C210AA">
        <w:fldChar w:fldCharType="end"/>
      </w:r>
      <w:r w:rsidR="00C210AA">
        <w:t xml:space="preserve"> used four questions from a multi-method measure </w:t>
      </w:r>
      <w:r w:rsidR="00C210AA">
        <w:fldChar w:fldCharType="begin"/>
      </w:r>
      <w:r w:rsidR="005E70A2">
        <w:instrText xml:space="preserve"> ADDIN EN.CITE &lt;EndNote&gt;&lt;Cite&gt;&lt;Author&gt;Steel&lt;/Author&gt;&lt;Year&gt;2007&lt;/Year&gt;&lt;RecNum&gt;552&lt;/RecNum&gt;&lt;DisplayText&gt;[168]&lt;/DisplayText&gt;&lt;record&gt;&lt;rec-number&gt;552&lt;/rec-number&gt;&lt;foreign-keys&gt;&lt;key app="EN" db-id="x5f5saf5yr0vdjexwt4xxvwzx0wxat2xzadp" timestamp="1468440591"&gt;552&lt;/key&gt;&lt;/foreign-keys&gt;&lt;ref-type name="Report"&gt;27&lt;/ref-type&gt;&lt;contributors&gt;&lt;authors&gt;&lt;author&gt;Steel, Gavin&lt;/author&gt;&lt;author&gt;Nwokike, Jude&lt;/author&gt;&lt;author&gt;Joshi, Mohan P&lt;/author&gt;&lt;/authors&gt;&lt;/contributors&gt;&lt;titles&gt;&lt;title&gt;Development of a multi-method tool to measure ART adherence in resource-constrained settings: The South Africa experience&lt;/title&gt;&lt;secondary-title&gt;Submitted to the U.S. Agency for International Development by the Rational Pharmaceutical Management Plus Program&lt;/secondary-title&gt;&lt;/titles&gt;&lt;dates&gt;&lt;year&gt;2007&lt;/year&gt;&lt;/dates&gt;&lt;pub-location&gt;Arlington, VA&lt;/pub-location&gt;&lt;publisher&gt;Management Sciences for Health&lt;/publisher&gt;&lt;urls&gt;&lt;/urls&gt;&lt;/record&gt;&lt;/Cite&gt;&lt;/EndNote&gt;</w:instrText>
      </w:r>
      <w:r w:rsidR="00C210AA">
        <w:fldChar w:fldCharType="separate"/>
      </w:r>
      <w:r w:rsidR="005E70A2">
        <w:rPr>
          <w:noProof/>
        </w:rPr>
        <w:t>[168]</w:t>
      </w:r>
      <w:r w:rsidR="00C210AA">
        <w:fldChar w:fldCharType="end"/>
      </w:r>
      <w:r w:rsidR="00C210AA">
        <w:t xml:space="preserve"> in which one question assess</w:t>
      </w:r>
      <w:r w:rsidR="00055A36">
        <w:t>ed</w:t>
      </w:r>
      <w:r w:rsidR="00C210AA">
        <w:t xml:space="preserve"> whether any doses were missed in the last </w:t>
      </w:r>
      <w:r w:rsidR="003D4E7C">
        <w:t xml:space="preserve">three </w:t>
      </w:r>
      <w:r w:rsidR="00C210AA">
        <w:t>da</w:t>
      </w:r>
      <w:r w:rsidR="00055A36">
        <w:t>ys. The other three questions did not cover</w:t>
      </w:r>
      <w:r w:rsidR="00C210AA">
        <w:t xml:space="preserve"> a specific time period and assess</w:t>
      </w:r>
      <w:r w:rsidR="000262B8">
        <w:t>ed</w:t>
      </w:r>
      <w:r w:rsidR="00731FFF">
        <w:t xml:space="preserve"> whether the participant had</w:t>
      </w:r>
      <w:r w:rsidR="00C210AA">
        <w:t xml:space="preserve"> any difficulty remembering to take their </w:t>
      </w:r>
      <w:r w:rsidR="00731FFF">
        <w:t>medication, whether if they felt better they took</w:t>
      </w:r>
      <w:r w:rsidR="00C210AA">
        <w:t xml:space="preserve"> a break from their medication and if</w:t>
      </w:r>
      <w:r w:rsidR="00731FFF">
        <w:t xml:space="preserve"> they felt worse did</w:t>
      </w:r>
      <w:r w:rsidR="00C210AA">
        <w:t xml:space="preserve"> they stop taking their medication </w:t>
      </w:r>
      <w:r w:rsidR="00C210AA">
        <w:fldChar w:fldCharType="begin"/>
      </w:r>
      <w:r w:rsidR="005E70A2">
        <w:instrText xml:space="preserve"> ADDIN EN.CITE &lt;EndNote&gt;&lt;Cite&gt;&lt;Author&gt;Steel&lt;/Author&gt;&lt;Year&gt;2007&lt;/Year&gt;&lt;RecNum&gt;552&lt;/RecNum&gt;&lt;DisplayText&gt;[168]&lt;/DisplayText&gt;&lt;record&gt;&lt;rec-number&gt;552&lt;/rec-number&gt;&lt;foreign-keys&gt;&lt;key app="EN" db-id="x5f5saf5yr0vdjexwt4xxvwzx0wxat2xzadp" timestamp="1468440591"&gt;552&lt;/key&gt;&lt;/foreign-keys&gt;&lt;ref-type name="Report"&gt;27&lt;/ref-type&gt;&lt;contributors&gt;&lt;authors&gt;&lt;author&gt;Steel, Gavin&lt;/author&gt;&lt;author&gt;Nwokike, Jude&lt;/author&gt;&lt;author&gt;Joshi, Mohan P&lt;/author&gt;&lt;/authors&gt;&lt;/contributors&gt;&lt;titles&gt;&lt;title&gt;Development of a multi-method tool to measure ART adherence in resource-constrained settings: The South Africa experience&lt;/title&gt;&lt;secondary-title&gt;Submitted to the U.S. Agency for International Development by the Rational Pharmaceutical Management Plus Program&lt;/secondary-title&gt;&lt;/titles&gt;&lt;dates&gt;&lt;year&gt;2007&lt;/year&gt;&lt;/dates&gt;&lt;pub-location&gt;Arlington, VA&lt;/pub-location&gt;&lt;publisher&gt;Management Sciences for Health&lt;/publisher&gt;&lt;urls&gt;&lt;/urls&gt;&lt;/record&gt;&lt;/Cite&gt;&lt;/EndNote&gt;</w:instrText>
      </w:r>
      <w:r w:rsidR="00C210AA">
        <w:fldChar w:fldCharType="separate"/>
      </w:r>
      <w:r w:rsidR="005E70A2">
        <w:rPr>
          <w:noProof/>
        </w:rPr>
        <w:t>[168]</w:t>
      </w:r>
      <w:r w:rsidR="00C210AA">
        <w:fldChar w:fldCharType="end"/>
      </w:r>
      <w:r w:rsidR="00C210AA">
        <w:t xml:space="preserve">. </w:t>
      </w:r>
      <w:r w:rsidR="00731FFF">
        <w:t>All AACTG measures assess dose</w:t>
      </w:r>
      <w:r w:rsidR="00E619FF">
        <w:t xml:space="preserve"> adherence by asking for the number of prescribed doses per day for each </w:t>
      </w:r>
      <w:r w:rsidR="00055A36">
        <w:t xml:space="preserve">HIV </w:t>
      </w:r>
      <w:r w:rsidR="00E619FF">
        <w:t>medication and the number of doses missed over the specified time-frame</w:t>
      </w:r>
      <w:r w:rsidR="00731FFF">
        <w:t>, schedule</w:t>
      </w:r>
      <w:r w:rsidR="00E619FF">
        <w:t xml:space="preserve"> adherence by </w:t>
      </w:r>
      <w:r w:rsidR="003B6A27">
        <w:t>assessing how closely participants followed their specific medication schedule over the specified time-frame on a 5-likert scale from never to all of the time</w:t>
      </w:r>
      <w:r w:rsidR="003D4E7C">
        <w:t xml:space="preserve"> and</w:t>
      </w:r>
      <w:r w:rsidR="003B6A27">
        <w:t xml:space="preserve"> adherence to special instructions by asking the participant if their medication did have special instructions e.g. take with food and if so how closely did they follow these instructions over the specified time-frame on a 5-likert scale from never to all of </w:t>
      </w:r>
      <w:r w:rsidR="003B6A27">
        <w:lastRenderedPageBreak/>
        <w:t xml:space="preserve">the time. The last time a medication was missed is also assessed with never, within the past week, 1-2 weeks ago, 3-4 weeks ago, about 1-3 months ago and more than 3 months ago as </w:t>
      </w:r>
      <w:r w:rsidR="003D4E7C">
        <w:t xml:space="preserve">possible answer </w:t>
      </w:r>
      <w:r w:rsidR="003B6A27">
        <w:t xml:space="preserve">options </w:t>
      </w:r>
      <w:r w:rsidR="00731FFF">
        <w:fldChar w:fldCharType="begin"/>
      </w:r>
      <w:r w:rsidR="00731FFF">
        <w:instrText xml:space="preserve"> ADDIN EN.CITE &lt;EndNote&gt;&lt;Cite&gt;&lt;Author&gt;Chesney&lt;/Author&gt;&lt;Year&gt;2000&lt;/Year&gt;&lt;RecNum&gt;240&lt;/RecNum&gt;&lt;DisplayText&gt;[167]&lt;/DisplayText&gt;&lt;record&gt;&lt;rec-number&gt;240&lt;/rec-number&gt;&lt;foreign-keys&gt;&lt;key app="EN" db-id="x5f5saf5yr0vdjexwt4xxvwzx0wxat2xzadp" timestamp="1465491510"&gt;240&lt;/key&gt;&lt;/foreign-keys&gt;&lt;ref-type name="Journal Article"&gt;17&lt;/ref-type&gt;&lt;contributors&gt;&lt;authors&gt;&lt;author&gt;Chesney, Margaret A&lt;/author&gt;&lt;author&gt;Ickovics, JR&lt;/author&gt;&lt;author&gt;Chambers, DB&lt;/author&gt;&lt;author&gt;Gifford, AL&lt;/author&gt;&lt;author&gt;Neidig, J&lt;/author&gt;&lt;author&gt;Zwickl, B&lt;/author&gt;&lt;author&gt;Wu, AW&lt;/author&gt;&lt;author&gt;PATIENT CARE COMMITTEE&lt;/author&gt;&lt;author&gt;ADHERENCE WORKING GROUP OF THE OUTCOMES COMMITTEE OF THE ADULT AIDS CLINICAL TRIALS GROUP&lt;/author&gt;&lt;/authors&gt;&lt;/contributors&gt;&lt;titles&gt;&lt;title&gt;Self-reported adherence to antiretroviral medications among participants in HIV clinical trials: the AACTG adherence instruments&lt;/title&gt;&lt;secondary-title&gt;AIDS care&lt;/secondary-title&gt;&lt;/titles&gt;&lt;periodical&gt;&lt;full-title&gt;AIDS Care&lt;/full-title&gt;&lt;/periodical&gt;&lt;pages&gt;255-266&lt;/pages&gt;&lt;volume&gt;12&lt;/volume&gt;&lt;number&gt;3&lt;/number&gt;&lt;dates&gt;&lt;year&gt;2000&lt;/year&gt;&lt;/dates&gt;&lt;isbn&gt;0954-0121&lt;/isbn&gt;&lt;urls&gt;&lt;related-urls&gt;&lt;url&gt;http://www.tandfonline.com/doi/abs/10.1080/09540120050042891&lt;/url&gt;&lt;/related-urls&gt;&lt;/urls&gt;&lt;/record&gt;&lt;/Cite&gt;&lt;/EndNote&gt;</w:instrText>
      </w:r>
      <w:r w:rsidR="00731FFF">
        <w:fldChar w:fldCharType="separate"/>
      </w:r>
      <w:r w:rsidR="00731FFF">
        <w:rPr>
          <w:noProof/>
        </w:rPr>
        <w:t>[167]</w:t>
      </w:r>
      <w:r w:rsidR="00731FFF">
        <w:fldChar w:fldCharType="end"/>
      </w:r>
      <w:r w:rsidR="00731FFF">
        <w:t>.</w:t>
      </w:r>
    </w:p>
    <w:p w14:paraId="1E3FF487" w14:textId="797579E0" w:rsidR="005405AB" w:rsidRDefault="007E3D18" w:rsidP="009160C1">
      <w:pPr>
        <w:spacing w:line="480" w:lineRule="auto"/>
      </w:pPr>
      <w:r>
        <w:t>Twenty-</w:t>
      </w:r>
      <w:r w:rsidR="00C61F8C">
        <w:t>two</w:t>
      </w:r>
      <w:r>
        <w:t xml:space="preserve"> studies (</w:t>
      </w:r>
      <w:r w:rsidR="00C33814">
        <w:t>31.0</w:t>
      </w:r>
      <w:r>
        <w:t xml:space="preserve">%) </w:t>
      </w:r>
      <w:r w:rsidR="0007782B">
        <w:fldChar w:fldCharType="begin">
          <w:fldData xml:space="preserve">cHVibGlzaGVyPjxpc2JuPjE0NzktMTA3MjwvaXNibj48YWNjZXNzaW9uLW51bT4xMTQ1NjczOTUu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</w:fldData>
        </w:fldChar>
      </w:r>
      <w:r w:rsidR="004D7965">
        <w:instrText xml:space="preserve"> ADDIN EN.CITE </w:instrText>
      </w:r>
      <w:r w:rsidR="004D7965">
        <w:fldChar w:fldCharType="begin">
          <w:fldData xml:space="preserve">PEVuZE5vdGU+PENpdGU+PEF1dGhvcj5HdWlybzwvQXV0aG9yPjxZZWFyPjIwMTE8L1llYXI+PFJl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==
</w:fldData>
        </w:fldChar>
      </w:r>
      <w:r w:rsidR="004D7965">
        <w:instrText xml:space="preserve"> ADDIN EN.CITE.DATA </w:instrText>
      </w:r>
      <w:r w:rsidR="004D7965">
        <w:fldChar w:fldCharType="end"/>
      </w:r>
      <w:r w:rsidR="004D7965">
        <w:fldChar w:fldCharType="begin">
          <w:fldData xml:space="preserve">cHVibGlzaGVyPjxpc2JuPjE0NzktMTA3MjwvaXNibj48YWNjZXNzaW9uLW51bT4xMTQ1NjczOTUu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</w:fldData>
        </w:fldChar>
      </w:r>
      <w:r w:rsidR="004D7965">
        <w:instrText xml:space="preserve"> ADDIN EN.CITE.DATA </w:instrText>
      </w:r>
      <w:r w:rsidR="004D7965">
        <w:fldChar w:fldCharType="end"/>
      </w:r>
      <w:r w:rsidR="0007782B">
        <w:fldChar w:fldCharType="separate"/>
      </w:r>
      <w:r w:rsidR="004D7965">
        <w:rPr>
          <w:noProof/>
        </w:rPr>
        <w:t>[64,68,84,88,97,100,101,103,105,110,111,117,125,128,130,133-135,137,143,144,146]</w:t>
      </w:r>
      <w:r w:rsidR="0007782B">
        <w:fldChar w:fldCharType="end"/>
      </w:r>
      <w:r w:rsidR="0007782B">
        <w:t xml:space="preserve"> </w:t>
      </w:r>
      <w:r>
        <w:t>used a self-report adherence measure</w:t>
      </w:r>
      <w:r w:rsidR="00FA3E7F">
        <w:t xml:space="preserve"> or question</w:t>
      </w:r>
      <w:r>
        <w:t xml:space="preserve"> which assessed ART adherence behaviour over a period of time from a week to less than a month. </w:t>
      </w:r>
      <w:r w:rsidR="0007782B">
        <w:t>Twenty</w:t>
      </w:r>
      <w:r w:rsidR="00C33814">
        <w:t>-one of these studies (95.5</w:t>
      </w:r>
      <w:r w:rsidR="0007782B">
        <w:t xml:space="preserve">%) </w:t>
      </w:r>
      <w:r w:rsidR="0007782B">
        <w:fldChar w:fldCharType="begin">
          <w:fldData xml:space="preserve">cHVibGlzaGVyPjxpc2JuPjE0NzktMTA3MjwvaXNibj48YWNjZXNzaW9uLW51bT4xMTQ1NjczOTUu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</w:fldData>
        </w:fldChar>
      </w:r>
      <w:r w:rsidR="00CE4896">
        <w:instrText xml:space="preserve"> ADDIN EN.CITE </w:instrText>
      </w:r>
      <w:r w:rsidR="00CE4896">
        <w:fldChar w:fldCharType="begin">
          <w:fldData xml:space="preserve">PEVuZE5vdGU+PENpdGU+PEF1dGhvcj5HdWlybzwvQXV0aG9yPjxZZWFyPjIwMTE8L1llYXI+PFJl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==
</w:fldData>
        </w:fldChar>
      </w:r>
      <w:r w:rsidR="00CE4896">
        <w:instrText xml:space="preserve"> ADDIN EN.CITE.DATA </w:instrText>
      </w:r>
      <w:r w:rsidR="00CE4896">
        <w:fldChar w:fldCharType="end"/>
      </w:r>
      <w:r w:rsidR="00CE4896">
        <w:fldChar w:fldCharType="begin">
          <w:fldData xml:space="preserve">cHVibGlzaGVyPjxpc2JuPjE0NzktMTA3MjwvaXNibj48YWNjZXNzaW9uLW51bT4xMTQ1NjczOTUu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</w:fldData>
        </w:fldChar>
      </w:r>
      <w:r w:rsidR="00CE4896">
        <w:instrText xml:space="preserve"> ADDIN EN.CITE.DATA </w:instrText>
      </w:r>
      <w:r w:rsidR="00CE4896">
        <w:fldChar w:fldCharType="end"/>
      </w:r>
      <w:r w:rsidR="0007782B">
        <w:fldChar w:fldCharType="separate"/>
      </w:r>
      <w:r w:rsidR="00CE4896">
        <w:rPr>
          <w:noProof/>
        </w:rPr>
        <w:t>[64,68,84,88,97,100,101,103,105,110,111,117,125,128,130,133,134,137,143,144,146]</w:t>
      </w:r>
      <w:r w:rsidR="0007782B">
        <w:fldChar w:fldCharType="end"/>
      </w:r>
      <w:r w:rsidR="00731FFF">
        <w:t xml:space="preserve"> assessed adherence over seven</w:t>
      </w:r>
      <w:r w:rsidR="0007782B">
        <w:t xml:space="preserve"> days</w:t>
      </w:r>
      <w:r w:rsidR="00115DD7">
        <w:t xml:space="preserve"> and one study (</w:t>
      </w:r>
      <w:r w:rsidR="00C33814">
        <w:t>4.5</w:t>
      </w:r>
      <w:r w:rsidR="00CF35E0">
        <w:t xml:space="preserve">%) </w:t>
      </w:r>
      <w:r w:rsidR="00CF35E0">
        <w:fldChar w:fldCharType="begin">
          <w:fldData xml:space="preserve">PEVuZE5vdGU+PENpdGU+PEF1dGhvcj5OZHVhZ3ViYTwvQXV0aG9yPjxZZWFyPjIwMTU8L1llYXI+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sidR="00CF35E0">
        <w:instrText xml:space="preserve"> ADDIN EN.CITE </w:instrText>
      </w:r>
      <w:r w:rsidR="00CF35E0">
        <w:fldChar w:fldCharType="begin">
          <w:fldData xml:space="preserve">PEVuZE5vdGU+PENpdGU+PEF1dGhvcj5OZHVhZ3ViYTwvQXV0aG9yPjxZZWFyPjIwMTU8L1llYXI+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sidR="00CF35E0">
        <w:instrText xml:space="preserve"> ADDIN EN.CITE.DATA </w:instrText>
      </w:r>
      <w:r w:rsidR="00CF35E0">
        <w:fldChar w:fldCharType="end"/>
      </w:r>
      <w:r w:rsidR="00CF35E0">
        <w:fldChar w:fldCharType="separate"/>
      </w:r>
      <w:r w:rsidR="00CF35E0">
        <w:rPr>
          <w:noProof/>
        </w:rPr>
        <w:t>[135]</w:t>
      </w:r>
      <w:r w:rsidR="00CF35E0">
        <w:fldChar w:fldCharType="end"/>
      </w:r>
      <w:r w:rsidR="00CF35E0">
        <w:t xml:space="preserve"> assessed adherence over a period of two weeks</w:t>
      </w:r>
      <w:r w:rsidR="0007782B">
        <w:t xml:space="preserve">. </w:t>
      </w:r>
      <w:r w:rsidR="00C33814">
        <w:t>Two studies (9.1</w:t>
      </w:r>
      <w:r w:rsidR="009530E5">
        <w:t xml:space="preserve">%) </w:t>
      </w:r>
      <w:r w:rsidR="009530E5">
        <w:fldChar w:fldCharType="begin">
          <w:fldData xml:space="preserve">PEVuZE5vdGU+PENpdGU+PEF1dGhvcj5Pa3U8L0F1dGhvcj48WWVhcj4yMDEzPC9ZZWFyPjxSZWNO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==
</w:fldData>
        </w:fldChar>
      </w:r>
      <w:r w:rsidR="009530E5">
        <w:instrText xml:space="preserve"> ADDIN EN.CITE </w:instrText>
      </w:r>
      <w:r w:rsidR="009530E5">
        <w:fldChar w:fldCharType="begin">
          <w:fldData xml:space="preserve">PEVuZE5vdGU+PENpdGU+PEF1dGhvcj5Pa3U8L0F1dGhvcj48WWVhcj4yMDEzPC9ZZWFyPjxSZWNO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==
</w:fldData>
        </w:fldChar>
      </w:r>
      <w:r w:rsidR="009530E5">
        <w:instrText xml:space="preserve"> ADDIN EN.CITE.DATA </w:instrText>
      </w:r>
      <w:r w:rsidR="009530E5">
        <w:fldChar w:fldCharType="end"/>
      </w:r>
      <w:r w:rsidR="009530E5">
        <w:fldChar w:fldCharType="separate"/>
      </w:r>
      <w:r w:rsidR="009530E5">
        <w:rPr>
          <w:noProof/>
        </w:rPr>
        <w:t>[143,144]</w:t>
      </w:r>
      <w:r w:rsidR="009530E5">
        <w:fldChar w:fldCharType="end"/>
      </w:r>
      <w:r w:rsidR="009530E5">
        <w:t xml:space="preserve"> </w:t>
      </w:r>
      <w:r w:rsidR="00C520EA">
        <w:t>assessed adherence using</w:t>
      </w:r>
      <w:r w:rsidR="009530E5">
        <w:t xml:space="preserve"> an adapted version of the</w:t>
      </w:r>
      <w:r w:rsidR="00C520EA">
        <w:t xml:space="preserve"> Brief Medication Questionnaire</w:t>
      </w:r>
      <w:r w:rsidR="004E1F8D">
        <w:t xml:space="preserve"> (BMQ)</w:t>
      </w:r>
      <w:r w:rsidR="00F65CB6">
        <w:t xml:space="preserve"> which includes a five item regime screen which collects data on how the patient took their medication in the past week</w:t>
      </w:r>
      <w:r w:rsidR="00C520EA">
        <w:t xml:space="preserve"> </w:t>
      </w:r>
      <w:r w:rsidR="00C520EA">
        <w:fldChar w:fldCharType="begin"/>
      </w:r>
      <w:r w:rsidR="005E70A2">
        <w:instrText xml:space="preserve"> ADDIN EN.CITE &lt;EndNote&gt;&lt;Cite&gt;&lt;Author&gt;Svarstad&lt;/Author&gt;&lt;Year&gt;1999&lt;/Year&gt;&lt;RecNum&gt;536&lt;/RecNum&gt;&lt;DisplayText&gt;[169]&lt;/DisplayText&gt;&lt;record&gt;&lt;rec-number&gt;536&lt;/rec-number&gt;&lt;foreign-keys&gt;&lt;key app="EN" db-id="x5f5saf5yr0vdjexwt4xxvwzx0wxat2xzadp" timestamp="1467466732"&gt;536&lt;/key&gt;&lt;/foreign-keys&gt;&lt;ref-type name="Journal Article"&gt;17&lt;/ref-type&gt;&lt;contributors&gt;&lt;authors&gt;&lt;author&gt;Svarstad, Bonnie L&lt;/author&gt;&lt;author&gt;Chewning, Betty A&lt;/author&gt;&lt;author&gt;Sleath, Betsy L&lt;/author&gt;&lt;author&gt;Claesson, Cecilia&lt;/author&gt;&lt;/authors&gt;&lt;/contributors&gt;&lt;titles&gt;&lt;title&gt;The Brief Medication Questionnaire: a tool for screening patient adherence and barriers to adherence&lt;/title&gt;&lt;secondary-title&gt;Patient education and counseling&lt;/secondary-title&gt;&lt;/titles&gt;&lt;periodical&gt;&lt;full-title&gt;Patient education and counseling&lt;/full-title&gt;&lt;/periodical&gt;&lt;pages&gt;113-124&lt;/pages&gt;&lt;volume&gt;37&lt;/volume&gt;&lt;number&gt;2&lt;/number&gt;&lt;dates&gt;&lt;year&gt;1999&lt;/year&gt;&lt;/dates&gt;&lt;isbn&gt;0738-3991&lt;/isbn&gt;&lt;urls&gt;&lt;/urls&gt;&lt;/record&gt;&lt;/Cite&gt;&lt;/EndNote&gt;</w:instrText>
      </w:r>
      <w:r w:rsidR="00C520EA">
        <w:fldChar w:fldCharType="separate"/>
      </w:r>
      <w:r w:rsidR="005E70A2">
        <w:rPr>
          <w:noProof/>
        </w:rPr>
        <w:t>[169]</w:t>
      </w:r>
      <w:r w:rsidR="00C520EA">
        <w:fldChar w:fldCharType="end"/>
      </w:r>
      <w:r w:rsidR="00120FD2">
        <w:t>. For each medication the participant is asked how many days they took it, how many times per day did they take it, how many pills did they take each time, how many times they missed a pill and if so what was the reason</w:t>
      </w:r>
      <w:r w:rsidR="00BC55B2">
        <w:t>,</w:t>
      </w:r>
      <w:r w:rsidR="00120FD2">
        <w:t xml:space="preserve"> as well as how well did the medication work for them</w:t>
      </w:r>
      <w:r w:rsidR="00BC55B2">
        <w:t xml:space="preserve"> </w:t>
      </w:r>
      <w:r w:rsidR="00120FD2">
        <w:fldChar w:fldCharType="begin"/>
      </w:r>
      <w:r w:rsidR="00120FD2">
        <w:instrText xml:space="preserve"> ADDIN EN.CITE &lt;EndNote&gt;&lt;Cite&gt;&lt;Author&gt;Svarstad&lt;/Author&gt;&lt;Year&gt;1999&lt;/Year&gt;&lt;RecNum&gt;536&lt;/RecNum&gt;&lt;DisplayText&gt;[169]&lt;/DisplayText&gt;&lt;record&gt;&lt;rec-number&gt;536&lt;/rec-number&gt;&lt;foreign-keys&gt;&lt;key app="EN" db-id="x5f5saf5yr0vdjexwt4xxvwzx0wxat2xzadp" timestamp="1467466732"&gt;536&lt;/key&gt;&lt;/foreign-keys&gt;&lt;ref-type name="Journal Article"&gt;17&lt;/ref-type&gt;&lt;contributors&gt;&lt;authors&gt;&lt;author&gt;Svarstad, Bonnie L&lt;/author&gt;&lt;author&gt;Chewning, Betty A&lt;/author&gt;&lt;author&gt;Sleath, Betsy L&lt;/author&gt;&lt;author&gt;Claesson, Cecilia&lt;/author&gt;&lt;/authors&gt;&lt;/contributors&gt;&lt;titles&gt;&lt;title&gt;The Brief Medication Questionnaire: a tool for screening patient adherence and barriers to adherence&lt;/title&gt;&lt;secondary-title&gt;Patient education and counseling&lt;/secondary-title&gt;&lt;/titles&gt;&lt;periodical&gt;&lt;full-title&gt;Patient education and counseling&lt;/full-title&gt;&lt;/periodical&gt;&lt;pages&gt;113-124&lt;/pages&gt;&lt;volume&gt;37&lt;/volume&gt;&lt;number&gt;2&lt;/number&gt;&lt;dates&gt;&lt;year&gt;1999&lt;/year&gt;&lt;/dates&gt;&lt;isbn&gt;0738-3991&lt;/isbn&gt;&lt;urls&gt;&lt;/urls&gt;&lt;/record&gt;&lt;/Cite&gt;&lt;/EndNote&gt;</w:instrText>
      </w:r>
      <w:r w:rsidR="00120FD2">
        <w:fldChar w:fldCharType="separate"/>
      </w:r>
      <w:r w:rsidR="00120FD2">
        <w:rPr>
          <w:noProof/>
        </w:rPr>
        <w:t>[169]</w:t>
      </w:r>
      <w:r w:rsidR="00120FD2">
        <w:fldChar w:fldCharType="end"/>
      </w:r>
      <w:r w:rsidR="00120FD2">
        <w:t>. One</w:t>
      </w:r>
      <w:r w:rsidR="00C33814">
        <w:t xml:space="preserve"> </w:t>
      </w:r>
      <w:r w:rsidR="00055A36">
        <w:t xml:space="preserve">study </w:t>
      </w:r>
      <w:r w:rsidR="00C33814">
        <w:t>(4.5</w:t>
      </w:r>
      <w:r w:rsidR="00C520EA">
        <w:t xml:space="preserve">%) </w:t>
      </w:r>
      <w:r w:rsidR="00C520EA">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C520EA">
        <w:instrText xml:space="preserve"> ADDIN EN.CITE </w:instrText>
      </w:r>
      <w:r w:rsidR="00C520EA">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C520EA">
        <w:instrText xml:space="preserve"> ADDIN EN.CITE.DATA </w:instrText>
      </w:r>
      <w:r w:rsidR="00C520EA">
        <w:fldChar w:fldCharType="end"/>
      </w:r>
      <w:r w:rsidR="00C520EA">
        <w:fldChar w:fldCharType="separate"/>
      </w:r>
      <w:r w:rsidR="00C520EA">
        <w:rPr>
          <w:noProof/>
        </w:rPr>
        <w:t>[101]</w:t>
      </w:r>
      <w:r w:rsidR="00C520EA">
        <w:fldChar w:fldCharType="end"/>
      </w:r>
      <w:r w:rsidR="008E3C69">
        <w:t xml:space="preserve"> used the Terry </w:t>
      </w:r>
      <w:proofErr w:type="spellStart"/>
      <w:r w:rsidR="008E3C69">
        <w:t>Bei</w:t>
      </w:r>
      <w:r w:rsidR="00120FD2">
        <w:t>rn</w:t>
      </w:r>
      <w:proofErr w:type="spellEnd"/>
      <w:r w:rsidR="00120FD2">
        <w:t xml:space="preserve"> Community Programs for Clinical Research on AIDS (CPCRA) antiretroviral medication self-report </w:t>
      </w:r>
      <w:r w:rsidR="008E3C69">
        <w:fldChar w:fldCharType="begin"/>
      </w:r>
      <w:r w:rsidR="008E3C69">
        <w:instrText xml:space="preserve"> ADDIN EN.CITE &lt;EndNote&gt;&lt;Cite&gt;&lt;Author&gt;Mannheimer&lt;/Author&gt;&lt;Year&gt;2002&lt;/Year&gt;&lt;RecNum&gt;243&lt;/RecNum&gt;&lt;DisplayText&gt;[170]&lt;/DisplayText&gt;&lt;record&gt;&lt;rec-number&gt;243&lt;/rec-number&gt;&lt;foreign-keys&gt;&lt;key app="EN" db-id="x5f5saf5yr0vdjexwt4xxvwzx0wxat2xzadp" timestamp="1465491580"&gt;243&lt;/key&gt;&lt;/foreign-keys&gt;&lt;ref-type name="Journal Article"&gt;17&lt;/ref-type&gt;&lt;contributors&gt;&lt;authors&gt;&lt;author&gt;Mannheimer, Sharon&lt;/author&gt;&lt;author&gt;Friedland, Gerald&lt;/author&gt;&lt;author&gt;Matts, John&lt;/author&gt;&lt;author&gt;Child, Carroll&lt;/author&gt;&lt;author&gt;Chesney, Margaret&lt;/author&gt;&lt;/authors&gt;&lt;/contributors&gt;&lt;titles&gt;&lt;title&gt;The consistency of adherence to antiretroviral therapy predicts biologic outcomes for human immunodeficiency virus—infected persons in clinical trials&lt;/title&gt;&lt;secondary-title&gt;Clinical infectious diseases&lt;/secondary-title&gt;&lt;/titles&gt;&lt;periodical&gt;&lt;full-title&gt;Clinical Infectious Diseases&lt;/full-title&gt;&lt;/periodical&gt;&lt;pages&gt;1115-1121&lt;/pages&gt;&lt;volume&gt;34&lt;/volume&gt;&lt;number&gt;8&lt;/number&gt;&lt;dates&gt;&lt;year&gt;2002&lt;/year&gt;&lt;/dates&gt;&lt;isbn&gt;1058-4838&lt;/isbn&gt;&lt;urls&gt;&lt;related-urls&gt;&lt;url&gt;http://cid.oxfordjournals.org/content/34/8/1115.full.pdf&lt;/url&gt;&lt;/related-urls&gt;&lt;/urls&gt;&lt;/record&gt;&lt;/Cite&gt;&lt;/EndNote&gt;</w:instrText>
      </w:r>
      <w:r w:rsidR="008E3C69">
        <w:fldChar w:fldCharType="separate"/>
      </w:r>
      <w:r w:rsidR="008E3C69">
        <w:rPr>
          <w:noProof/>
        </w:rPr>
        <w:t>[170]</w:t>
      </w:r>
      <w:r w:rsidR="008E3C69">
        <w:fldChar w:fldCharType="end"/>
      </w:r>
      <w:r w:rsidR="008E3C69">
        <w:t xml:space="preserve"> </w:t>
      </w:r>
      <w:r w:rsidR="00120FD2">
        <w:t xml:space="preserve">measure </w:t>
      </w:r>
      <w:r w:rsidR="00F65CB6">
        <w:t>which assesses for each medication prescribed how many pills a participant took during the past week on a 5-likert scale from all to none</w:t>
      </w:r>
      <w:r w:rsidR="00C520EA">
        <w:t xml:space="preserve"> </w:t>
      </w:r>
      <w:r w:rsidR="00C520EA">
        <w:fldChar w:fldCharType="begin"/>
      </w:r>
      <w:r w:rsidR="005E70A2">
        <w:instrText xml:space="preserve"> ADDIN EN.CITE &lt;EndNote&gt;&lt;Cite&gt;&lt;Author&gt;Mannheimer&lt;/Author&gt;&lt;Year&gt;2002&lt;/Year&gt;&lt;RecNum&gt;243&lt;/RecNum&gt;&lt;DisplayText&gt;[170]&lt;/DisplayText&gt;&lt;record&gt;&lt;rec-number&gt;243&lt;/rec-number&gt;&lt;foreign-keys&gt;&lt;key app="EN" db-id="x5f5saf5yr0vdjexwt4xxvwzx0wxat2xzadp" timestamp="1465491580"&gt;243&lt;/key&gt;&lt;/foreign-keys&gt;&lt;ref-type name="Journal Article"&gt;17&lt;/ref-type&gt;&lt;contributors&gt;&lt;authors&gt;&lt;author&gt;Mannheimer, Sharon&lt;/author&gt;&lt;author&gt;Friedland, Gerald&lt;/author&gt;&lt;author&gt;Matts, John&lt;/author&gt;&lt;author&gt;Child, Carroll&lt;/author&gt;&lt;author&gt;Chesney, Margaret&lt;/author&gt;&lt;/authors&gt;&lt;/contributors&gt;&lt;titles&gt;&lt;title&gt;The consistency of adherence to antiretroviral therapy predicts biologic outcomes for human immunodeficiency virus—infected persons in clinical trials&lt;/title&gt;&lt;secondary-title&gt;Clinical infectious diseases&lt;/secondary-title&gt;&lt;/titles&gt;&lt;periodical&gt;&lt;full-title&gt;Clinical Infectious Diseases&lt;/full-title&gt;&lt;/periodical&gt;&lt;pages&gt;1115-1121&lt;/pages&gt;&lt;volume&gt;34&lt;/volume&gt;&lt;number&gt;8&lt;/number&gt;&lt;dates&gt;&lt;year&gt;2002&lt;/year&gt;&lt;/dates&gt;&lt;isbn&gt;1058-4838&lt;/isbn&gt;&lt;urls&gt;&lt;related-urls&gt;&lt;url&gt;http://cid.oxfordjournals.org/content/34/8/1115.full.pdf&lt;/url&gt;&lt;/related-urls&gt;&lt;/urls&gt;&lt;/record&gt;&lt;/Cite&gt;&lt;/EndNote&gt;</w:instrText>
      </w:r>
      <w:r w:rsidR="00C520EA">
        <w:fldChar w:fldCharType="separate"/>
      </w:r>
      <w:r w:rsidR="005E70A2">
        <w:rPr>
          <w:noProof/>
        </w:rPr>
        <w:t>[170]</w:t>
      </w:r>
      <w:r w:rsidR="00C520EA">
        <w:fldChar w:fldCharType="end"/>
      </w:r>
      <w:r w:rsidR="00F65CB6">
        <w:t>.</w:t>
      </w:r>
      <w:r w:rsidR="008E3C69">
        <w:t xml:space="preserve"> O</w:t>
      </w:r>
      <w:r w:rsidR="00C33814">
        <w:t>ne</w:t>
      </w:r>
      <w:r w:rsidR="00055A36">
        <w:t xml:space="preserve"> study</w:t>
      </w:r>
      <w:r w:rsidR="00C33814">
        <w:t xml:space="preserve"> (4.5</w:t>
      </w:r>
      <w:r w:rsidR="00C520EA">
        <w:t xml:space="preserve">%) </w:t>
      </w:r>
      <w:r w:rsidR="00C520EA">
        <w:fldChar w:fldCharType="begin"/>
      </w:r>
      <w:r w:rsidR="00C520EA">
        <w:instrText xml:space="preserve"> ADDIN EN.CITE &lt;EndNote&gt;&lt;Cite&gt;&lt;Author&gt;Musumari&lt;/Author&gt;&lt;Year&gt;2014&lt;/Year&gt;&lt;RecNum&gt;188&lt;/RecNum&gt;&lt;DisplayText&gt;[117]&lt;/DisplayText&gt;&lt;record&gt;&lt;rec-number&gt;188&lt;/rec-number&gt;&lt;foreign-keys&gt;&lt;key app="EN" db-id="x5f5saf5yr0vdjexwt4xxvwzx0wxat2xzadp" timestamp="1465489691"&gt;188&lt;/key&gt;&lt;/foreign-keys&gt;&lt;ref-type name="Journal Article"&gt;17&lt;/ref-type&gt;&lt;contributors&gt;&lt;authors&gt;&lt;author&gt;Musumari, Patou Masika&lt;/author&gt;&lt;author&gt;Wouters, Edwin&lt;/author&gt;&lt;author&gt;Kayembe, Patrick Kalambayi&lt;/author&gt;&lt;author&gt;Nzita, Modeste Kiumbu&lt;/author&gt;&lt;author&gt;Mbikayi, Samclide Mutindu&lt;/author&gt;&lt;author&gt;Suguimoto, S Pilar&lt;/author&gt;&lt;author&gt;Techasrivichien, Teeranee&lt;/author&gt;&lt;author&gt;Lukhele, Bhekumusa Wellington&lt;/author&gt;&lt;author&gt;El-Saaidi, Christina&lt;/author&gt;&lt;author&gt;Piot, Peter&lt;/author&gt;&lt;/authors&gt;&lt;/contributors&gt;&lt;titles&gt;&lt;title&gt;Food insecurity is associated with increased risk of non-adherence to antiretroviral therapy among HIV-infected adults in the Democratic Republic of Congo: a cross-sectional study&lt;/title&gt;&lt;secondary-title&gt;PLoS ONE&lt;/secondary-title&gt;&lt;/titles&gt;&lt;periodical&gt;&lt;full-title&gt;PLoS ONE&lt;/full-title&gt;&lt;/periodical&gt;&lt;pages&gt;e85327&lt;/pages&gt;&lt;volume&gt;9&lt;/volume&gt;&lt;number&gt;1&lt;/number&gt;&lt;dates&gt;&lt;year&gt;2014&lt;/year&gt;&lt;/dates&gt;&lt;isbn&gt;1932-6203&lt;/isbn&gt;&lt;reviewed-item&gt;Survey&lt;/reviewed-item&gt;&lt;urls&gt;&lt;/urls&gt;&lt;/record&gt;&lt;/Cite&gt;&lt;/EndNote&gt;</w:instrText>
      </w:r>
      <w:r w:rsidR="00C520EA">
        <w:fldChar w:fldCharType="separate"/>
      </w:r>
      <w:r w:rsidR="00C520EA">
        <w:rPr>
          <w:noProof/>
        </w:rPr>
        <w:t>[117]</w:t>
      </w:r>
      <w:r w:rsidR="00C520EA">
        <w:fldChar w:fldCharType="end"/>
      </w:r>
      <w:r w:rsidR="00C520EA">
        <w:t xml:space="preserve"> used a measure developed and validated by Godin and colleagues </w:t>
      </w:r>
      <w:r w:rsidR="00C520EA">
        <w:fldChar w:fldCharType="begin"/>
      </w:r>
      <w:r w:rsidR="005E70A2">
        <w:instrText xml:space="preserve"> ADDIN EN.CITE &lt;EndNote&gt;&lt;Cite&gt;&lt;Author&gt;Godin&lt;/Author&gt;&lt;Year&gt;2003&lt;/Year&gt;&lt;RecNum&gt;548&lt;/RecNum&gt;&lt;DisplayText&gt;[171]&lt;/DisplayText&gt;&lt;record&gt;&lt;rec-number&gt;548&lt;/rec-number&gt;&lt;foreign-keys&gt;&lt;key app="EN" db-id="x5f5saf5yr0vdjexwt4xxvwzx0wxat2xzadp" timestamp="1468420735"&gt;548&lt;/key&gt;&lt;/foreign-keys&gt;&lt;ref-type name="Journal Article"&gt;17&lt;/ref-type&gt;&lt;contributors&gt;&lt;authors&gt;&lt;author&gt;Godin, Gaston&lt;/author&gt;&lt;author&gt;Gagné, Camille&lt;/author&gt;&lt;author&gt;Naccache, Herminé&lt;/author&gt;&lt;/authors&gt;&lt;/contributors&gt;&lt;titles&gt;&lt;title&gt;Validation of a self-reported questionnaire assessing adherence to antiretroviral medication&lt;/title&gt;&lt;secondary-title&gt;AIDS patient care and STDs&lt;/secondary-title&gt;&lt;/titles&gt;&lt;periodical&gt;&lt;full-title&gt;AIDS Patient Care and STDs&lt;/full-title&gt;&lt;/periodical&gt;&lt;pages&gt;325-332&lt;/pages&gt;&lt;volume&gt;17&lt;/volume&gt;&lt;number&gt;7&lt;/number&gt;&lt;dates&gt;&lt;year&gt;2003&lt;/year&gt;&lt;/dates&gt;&lt;isbn&gt;1087-2914&lt;/isbn&gt;&lt;urls&gt;&lt;/urls&gt;&lt;/record&gt;&lt;/Cite&gt;&lt;/EndNote&gt;</w:instrText>
      </w:r>
      <w:r w:rsidR="00C520EA">
        <w:fldChar w:fldCharType="separate"/>
      </w:r>
      <w:r w:rsidR="005E70A2">
        <w:rPr>
          <w:noProof/>
        </w:rPr>
        <w:t>[171]</w:t>
      </w:r>
      <w:r w:rsidR="00C520EA">
        <w:fldChar w:fldCharType="end"/>
      </w:r>
      <w:r w:rsidR="008076E2">
        <w:t xml:space="preserve"> which assessed how many times, in total, participants missed taking one or more of their pills in the past seven days and how many pills did this represent</w:t>
      </w:r>
      <w:r w:rsidR="006006E7">
        <w:t xml:space="preserve"> </w:t>
      </w:r>
      <w:r w:rsidR="008E3C69">
        <w:fldChar w:fldCharType="begin"/>
      </w:r>
      <w:r w:rsidR="008E3C69">
        <w:instrText xml:space="preserve"> ADDIN EN.CITE &lt;EndNote&gt;&lt;Cite&gt;&lt;Author&gt;Godin&lt;/Author&gt;&lt;Year&gt;2003&lt;/Year&gt;&lt;RecNum&gt;548&lt;/RecNum&gt;&lt;DisplayText&gt;[171]&lt;/DisplayText&gt;&lt;record&gt;&lt;rec-number&gt;548&lt;/rec-number&gt;&lt;foreign-keys&gt;&lt;key app="EN" db-id="x5f5saf5yr0vdjexwt4xxvwzx0wxat2xzadp" timestamp="1468420735"&gt;548&lt;/key&gt;&lt;/foreign-keys&gt;&lt;ref-type name="Journal Article"&gt;17&lt;/ref-type&gt;&lt;contributors&gt;&lt;authors&gt;&lt;author&gt;Godin, Gaston&lt;/author&gt;&lt;author&gt;Gagné, Camille&lt;/author&gt;&lt;author&gt;Naccache, Herminé&lt;/author&gt;&lt;/authors&gt;&lt;/contributors&gt;&lt;titles&gt;&lt;title&gt;Validation of a self-reported questionnaire assessing adherence to antiretroviral medication&lt;/title&gt;&lt;secondary-title&gt;AIDS patient care and STDs&lt;/secondary-title&gt;&lt;/titles&gt;&lt;periodical&gt;&lt;full-title&gt;AIDS Patient Care and STDs&lt;/full-title&gt;&lt;/periodical&gt;&lt;pages&gt;325-332&lt;/pages&gt;&lt;volume&gt;17&lt;/volume&gt;&lt;number&gt;7&lt;/number&gt;&lt;dates&gt;&lt;year&gt;2003&lt;/year&gt;&lt;/dates&gt;&lt;isbn&gt;1087-2914&lt;/isbn&gt;&lt;urls&gt;&lt;/urls&gt;&lt;/record&gt;&lt;/Cite&gt;&lt;/EndNote&gt;</w:instrText>
      </w:r>
      <w:r w:rsidR="008E3C69">
        <w:fldChar w:fldCharType="separate"/>
      </w:r>
      <w:r w:rsidR="008E3C69">
        <w:rPr>
          <w:noProof/>
        </w:rPr>
        <w:t>[171]</w:t>
      </w:r>
      <w:r w:rsidR="008E3C69">
        <w:fldChar w:fldCharType="end"/>
      </w:r>
      <w:r w:rsidR="00C520EA">
        <w:t>.</w:t>
      </w:r>
      <w:r w:rsidR="00731FFF">
        <w:t xml:space="preserve"> </w:t>
      </w:r>
    </w:p>
    <w:p w14:paraId="3ABA07AA" w14:textId="3BA87961" w:rsidR="001E5F06" w:rsidRDefault="001E5F06" w:rsidP="009160C1">
      <w:pPr>
        <w:spacing w:line="480" w:lineRule="auto"/>
      </w:pPr>
      <w:r>
        <w:t xml:space="preserve">Fifteen studies (21.1%) </w:t>
      </w:r>
      <w:r>
        <w:fldChar w:fldCharType="begin">
          <w:fldData xml:space="preserve">c2VuPC9hdXRob3I+PGF1dGhvcj5TaGliZXNoaSwgV29ya2luZWg8L2F1dGhvcj48L2F1dGhvcnM+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sidR="000C7D62">
        <w:instrText xml:space="preserve"> ADDIN EN.CITE </w:instrText>
      </w:r>
      <w:r w:rsidR="000C7D62">
        <w:fldChar w:fldCharType="begin">
          <w:fldData xml:space="preserve">PEVuZE5vdGU+PENpdGU+PEF1dGhvcj5TYWxhbWk8L0F1dGhvcj48WWVhcj4yMDEwPC9ZZWFyPjxS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==
</w:fldData>
        </w:fldChar>
      </w:r>
      <w:r w:rsidR="000C7D62">
        <w:instrText xml:space="preserve"> ADDIN EN.CITE.DATA </w:instrText>
      </w:r>
      <w:r w:rsidR="000C7D62">
        <w:fldChar w:fldCharType="end"/>
      </w:r>
      <w:r w:rsidR="000C7D62">
        <w:fldChar w:fldCharType="begin">
          <w:fldData xml:space="preserve">c2VuPC9hdXRob3I+PGF1dGhvcj5TaGliZXNoaSwgV29ya2luZWg8L2F1dGhvcj48L2F1dGhvcnM+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sidR="000C7D62">
        <w:instrText xml:space="preserve"> ADDIN EN.CITE.DATA </w:instrText>
      </w:r>
      <w:r w:rsidR="000C7D62">
        <w:fldChar w:fldCharType="end"/>
      </w:r>
      <w:r>
        <w:fldChar w:fldCharType="separate"/>
      </w:r>
      <w:r w:rsidR="000C7D62">
        <w:rPr>
          <w:noProof/>
        </w:rPr>
        <w:t>[83,90,95,99,100,102,105,114,123,131,136,138,140,145,147]</w:t>
      </w:r>
      <w:r>
        <w:fldChar w:fldCharType="end"/>
      </w:r>
      <w:r>
        <w:t xml:space="preserve"> used a self-report adherence measure</w:t>
      </w:r>
      <w:r w:rsidR="00A82670">
        <w:t xml:space="preserve"> or question</w:t>
      </w:r>
      <w:r>
        <w:t xml:space="preserve"> that assessed adherence over a period of time of a month or longer. Fourteen of these studies (93.3%) </w:t>
      </w:r>
      <w:r>
        <w:lastRenderedPageBreak/>
        <w:fldChar w:fldCharType="begin">
          <w:fldData xml:space="preserve">PC9hdXRob3I+PGF1dGhvcj5TaGliZXNoaSwgV29ya2luZWg8L2F1dGhvcj48L2F1dGhvcnM+PC9j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</w:fldData>
        </w:fldChar>
      </w:r>
      <w:r w:rsidR="000C7D62">
        <w:instrText xml:space="preserve"> ADDIN EN.CITE </w:instrText>
      </w:r>
      <w:r w:rsidR="000C7D62">
        <w:fldChar w:fldCharType="begin">
          <w:fldData xml:space="preserve">PEVuZE5vdGU+PENpdGU+PEF1dGhvcj5TYWxhbWk8L0F1dGhvcj48WWVhcj4yMDEwPC9ZZWFyPjxS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==
</w:fldData>
        </w:fldChar>
      </w:r>
      <w:r w:rsidR="000C7D62">
        <w:instrText xml:space="preserve"> ADDIN EN.CITE.DATA </w:instrText>
      </w:r>
      <w:r w:rsidR="000C7D62">
        <w:fldChar w:fldCharType="end"/>
      </w:r>
      <w:r w:rsidR="000C7D62">
        <w:fldChar w:fldCharType="begin">
          <w:fldData xml:space="preserve">PC9hdXRob3I+PGF1dGhvcj5TaGliZXNoaSwgV29ya2luZWg8L2F1dGhvcj48L2F1dGhvcnM+PC9j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</w:fldData>
        </w:fldChar>
      </w:r>
      <w:r w:rsidR="000C7D62">
        <w:instrText xml:space="preserve"> ADDIN EN.CITE.DATA </w:instrText>
      </w:r>
      <w:r w:rsidR="000C7D62">
        <w:fldChar w:fldCharType="end"/>
      </w:r>
      <w:r>
        <w:fldChar w:fldCharType="separate"/>
      </w:r>
      <w:r w:rsidR="000C7D62">
        <w:rPr>
          <w:noProof/>
        </w:rPr>
        <w:t>[83,90,95,100,102,105,114,123,131,136,138,140,145,147]</w:t>
      </w:r>
      <w:r>
        <w:fldChar w:fldCharType="end"/>
      </w:r>
      <w:r>
        <w:t xml:space="preserve"> assessed adherence over a period of a month whereas one (6.7%) </w:t>
      </w:r>
      <w:r w:rsidR="000C7D62">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rsidR="000C7D62">
        <w:instrText xml:space="preserve"> ADDIN EN.CITE </w:instrText>
      </w:r>
      <w:r w:rsidR="000C7D62">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rsidR="000C7D62">
        <w:instrText xml:space="preserve"> ADDIN EN.CITE.DATA </w:instrText>
      </w:r>
      <w:r w:rsidR="000C7D62">
        <w:fldChar w:fldCharType="end"/>
      </w:r>
      <w:r w:rsidR="000C7D62">
        <w:fldChar w:fldCharType="separate"/>
      </w:r>
      <w:r w:rsidR="000C7D62">
        <w:rPr>
          <w:noProof/>
        </w:rPr>
        <w:t>[99]</w:t>
      </w:r>
      <w:r w:rsidR="000C7D62">
        <w:fldChar w:fldCharType="end"/>
      </w:r>
      <w:r w:rsidR="000C7D62">
        <w:t xml:space="preserve"> </w:t>
      </w:r>
      <w:r>
        <w:t xml:space="preserve">assessed adherence over three months. </w:t>
      </w:r>
      <w:r w:rsidR="00526F77">
        <w:t xml:space="preserve">One study (6.7%) </w:t>
      </w:r>
      <w:r w:rsidR="00D870A3">
        <w:fldChar w:fldCharType="begin">
          <w:fldData xml:space="preserve">PEVuZE5vdGU+PENpdGU+PEF1dGhvcj5QZWx0emVyPC9BdXRob3I+PFllYXI+MjAxMDwvWWVhcj48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sidR="00D870A3">
        <w:instrText xml:space="preserve"> ADDIN EN.CITE </w:instrText>
      </w:r>
      <w:r w:rsidR="00D870A3">
        <w:fldChar w:fldCharType="begin">
          <w:fldData xml:space="preserve">PEVuZE5vdGU+PENpdGU+PEF1dGhvcj5QZWx0emVyPC9BdXRob3I+PFllYXI+MjAxMDwvWWVhcj48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sidR="00D870A3">
        <w:instrText xml:space="preserve"> ADDIN EN.CITE.DATA </w:instrText>
      </w:r>
      <w:r w:rsidR="00D870A3">
        <w:fldChar w:fldCharType="end"/>
      </w:r>
      <w:r w:rsidR="00D870A3">
        <w:fldChar w:fldCharType="separate"/>
      </w:r>
      <w:r w:rsidR="00D870A3">
        <w:rPr>
          <w:noProof/>
        </w:rPr>
        <w:t>[102]</w:t>
      </w:r>
      <w:r w:rsidR="00D870A3">
        <w:fldChar w:fldCharType="end"/>
      </w:r>
      <w:r w:rsidR="00D870A3">
        <w:t xml:space="preserve"> </w:t>
      </w:r>
      <w:r w:rsidR="00526F77">
        <w:t xml:space="preserve">used </w:t>
      </w:r>
      <w:r w:rsidR="00D870A3">
        <w:t>a 30-day</w:t>
      </w:r>
      <w:r w:rsidR="00055A36">
        <w:t xml:space="preserve"> VAS</w:t>
      </w:r>
      <w:r w:rsidR="00D870A3">
        <w:t xml:space="preserve">, one study (6.7%) </w:t>
      </w:r>
      <w:r w:rsidR="005F3AD0">
        <w:fldChar w:fldCharType="begin">
          <w:fldData xml:space="preserve">PEVuZE5vdGU+PENpdGU+PEF1dGhvcj5XYXR0PC9BdXRob3I+PFllYXI+MjAxMDwvWWVhcj48UmVj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</w:fldData>
        </w:fldChar>
      </w:r>
      <w:r w:rsidR="005F3AD0">
        <w:instrText xml:space="preserve"> ADDIN EN.CITE </w:instrText>
      </w:r>
      <w:r w:rsidR="005F3AD0">
        <w:fldChar w:fldCharType="begin">
          <w:fldData xml:space="preserve">PEVuZE5vdGU+PENpdGU+PEF1dGhvcj5XYXR0PC9BdXRob3I+PFllYXI+MjAxMDwvWWVhcj48UmVj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</w:fldData>
        </w:fldChar>
      </w:r>
      <w:r w:rsidR="005F3AD0">
        <w:instrText xml:space="preserve"> ADDIN EN.CITE.DATA </w:instrText>
      </w:r>
      <w:r w:rsidR="005F3AD0">
        <w:fldChar w:fldCharType="end"/>
      </w:r>
      <w:r w:rsidR="005F3AD0">
        <w:fldChar w:fldCharType="separate"/>
      </w:r>
      <w:r w:rsidR="005F3AD0">
        <w:rPr>
          <w:noProof/>
        </w:rPr>
        <w:t>[145]</w:t>
      </w:r>
      <w:r w:rsidR="005F3AD0">
        <w:fldChar w:fldCharType="end"/>
      </w:r>
      <w:r w:rsidR="005F3AD0">
        <w:t xml:space="preserve"> </w:t>
      </w:r>
      <w:r w:rsidR="00D870A3">
        <w:t xml:space="preserve">used an adapted </w:t>
      </w:r>
      <w:r w:rsidR="005F3AD0">
        <w:t xml:space="preserve">one-month VAS </w:t>
      </w:r>
      <w:r w:rsidR="005F3AD0">
        <w:fldChar w:fldCharType="begin"/>
      </w:r>
      <w:r w:rsidR="005E70A2">
        <w:instrText xml:space="preserve"> ADDIN EN.CITE &lt;EndNote&gt;&lt;Cite&gt;&lt;Author&gt;Hardon&lt;/Author&gt;&lt;Year&gt;2006&lt;/Year&gt;&lt;RecNum&gt;549&lt;/RecNum&gt;&lt;DisplayText&gt;[172]&lt;/DisplayText&gt;&lt;record&gt;&lt;rec-number&gt;549&lt;/rec-number&gt;&lt;foreign-keys&gt;&lt;key app="EN" db-id="x5f5saf5yr0vdjexwt4xxvwzx0wxat2xzadp" timestamp="1468437550"&gt;549&lt;/key&gt;&lt;/foreign-keys&gt;&lt;ref-type name="Book"&gt;6&lt;/ref-type&gt;&lt;contributors&gt;&lt;authors&gt;&lt;author&gt;Hardon, Anita&lt;/author&gt;&lt;author&gt;Davey, Sheila&lt;/author&gt;&lt;author&gt;Gerrits, Trudie&lt;/author&gt;&lt;author&gt;Hodgkin, Catherine&lt;/author&gt;&lt;author&gt;Irunde, Henry&lt;/author&gt;&lt;author&gt;Kgatlwane, Joyce&lt;/author&gt;&lt;author&gt;Kinsman, John&lt;/author&gt;&lt;author&gt;Nakiyemba, Alice&lt;/author&gt;&lt;author&gt;Laing, Richard&lt;/author&gt;&lt;/authors&gt;&lt;/contributors&gt;&lt;titles&gt;&lt;title&gt;From access to adherence: the challenges of antiretroviral treatment&lt;/title&gt;&lt;/titles&gt;&lt;dates&gt;&lt;year&gt;2006&lt;/year&gt;&lt;/dates&gt;&lt;publisher&gt;World Health Organization&lt;/publisher&gt;&lt;isbn&gt;9240680411&lt;/isbn&gt;&lt;urls&gt;&lt;/urls&gt;&lt;/record&gt;&lt;/Cite&gt;&lt;/EndNote&gt;</w:instrText>
      </w:r>
      <w:r w:rsidR="005F3AD0">
        <w:fldChar w:fldCharType="separate"/>
      </w:r>
      <w:r w:rsidR="005E70A2">
        <w:rPr>
          <w:noProof/>
        </w:rPr>
        <w:t>[172]</w:t>
      </w:r>
      <w:r w:rsidR="005F3AD0">
        <w:fldChar w:fldCharType="end"/>
      </w:r>
      <w:r w:rsidR="005F3AD0">
        <w:t xml:space="preserve"> and one (6.7%) </w:t>
      </w:r>
      <w:r w:rsidR="00F52C91">
        <w:fldChar w:fldCharType="begin"/>
      </w:r>
      <w:r w:rsidR="00F52C91">
        <w:instrText xml:space="preserve"> ADDIN EN.CITE &lt;EndNote&gt;&lt;Cite&gt;&lt;Author&gt;Elul&lt;/Author&gt;&lt;Year&gt;2013&lt;/Year&gt;&lt;RecNum&gt;161&lt;/RecNum&gt;&lt;DisplayText&gt;[114]&lt;/DisplayText&gt;&lt;record&gt;&lt;rec-number&gt;161&lt;/rec-number&gt;&lt;foreign-keys&gt;&lt;key app="EN" db-id="x5f5saf5yr0vdjexwt4xxvwzx0wxat2xzadp" timestamp="1465488839"&gt;161&lt;/key&gt;&lt;/foreign-keys&gt;&lt;ref-type name="Journal Article"&gt;17&lt;/ref-type&gt;&lt;contributors&gt;&lt;authors&gt;&lt;author&gt;Elul, Batya&lt;/author&gt;&lt;author&gt;Basinga, Paulin&lt;/author&gt;&lt;author&gt;Nuwagaba-Biribonwoha, Harriet&lt;/author&gt;&lt;author&gt;Saito, Suzue&lt;/author&gt;&lt;author&gt;Horowitz, Deborah&lt;/author&gt;&lt;author&gt;Nash, Denis&lt;/author&gt;&lt;author&gt;Mugabo, Jules&lt;/author&gt;&lt;author&gt;Mugisha, Veronicah&lt;/author&gt;&lt;author&gt;Rugigana, Etienne&lt;/author&gt;&lt;author&gt;Nkunda, Richard&lt;/author&gt;&lt;/authors&gt;&lt;/contributors&gt;&lt;titles&gt;&lt;title&gt;High levels of adherence and viral suppression in a nationally representative sample of HIV-infected adults on antiretroviral therapy for 6, 12 and 18 months in Rwanda&lt;/title&gt;&lt;secondary-title&gt;PloS one&lt;/secondary-title&gt;&lt;/titles&gt;&lt;periodical&gt;&lt;full-title&gt;PLoS ONE&lt;/full-title&gt;&lt;/periodical&gt;&lt;pages&gt;e53586&lt;/pages&gt;&lt;volume&gt;8&lt;/volume&gt;&lt;number&gt;1&lt;/number&gt;&lt;dates&gt;&lt;year&gt;2013&lt;/year&gt;&lt;/dates&gt;&lt;reviewed-item&gt;Survey&lt;/reviewed-item&gt;&lt;urls&gt;&lt;related-urls&gt;&lt;url&gt;http://www.ncbi.nlm.nih.gov/pmc/articles/PMC3541229/pdf/pone.0053586.pdf&lt;/url&gt;&lt;/related-urls&gt;&lt;/urls&gt;&lt;/record&gt;&lt;/Cite&gt;&lt;/EndNote&gt;</w:instrText>
      </w:r>
      <w:r w:rsidR="00F52C91">
        <w:fldChar w:fldCharType="separate"/>
      </w:r>
      <w:r w:rsidR="00F52C91">
        <w:rPr>
          <w:noProof/>
        </w:rPr>
        <w:t>[114]</w:t>
      </w:r>
      <w:r w:rsidR="00F52C91">
        <w:fldChar w:fldCharType="end"/>
      </w:r>
      <w:r w:rsidR="00BC55B2">
        <w:t xml:space="preserve"> </w:t>
      </w:r>
      <w:r w:rsidR="005F3AD0">
        <w:t xml:space="preserve">used a one-month VAS that was modelled on numerical </w:t>
      </w:r>
      <w:r w:rsidR="005F3AD0">
        <w:fldChar w:fldCharType="begin"/>
      </w:r>
      <w:r w:rsidR="005E70A2">
        <w:instrText xml:space="preserve"> ADDIN EN.CITE &lt;EndNote&gt;&lt;Cite&gt;&lt;Author&gt;Walsh&lt;/Author&gt;&lt;Year&gt;2002&lt;/Year&gt;&lt;RecNum&gt;550&lt;/RecNum&gt;&lt;DisplayText&gt;[173]&lt;/DisplayText&gt;&lt;record&gt;&lt;rec-number&gt;550&lt;/rec-number&gt;&lt;foreign-keys&gt;&lt;key app="EN" db-id="x5f5saf5yr0vdjexwt4xxvwzx0wxat2xzadp" timestamp="1468437682"&gt;550&lt;/key&gt;&lt;/foreign-keys&gt;&lt;ref-type name="Journal Article"&gt;17&lt;/ref-type&gt;&lt;contributors&gt;&lt;authors&gt;&lt;author&gt;Walsh, John C&lt;/author&gt;&lt;author&gt;Mandalia, Sundhiya&lt;/author&gt;&lt;author&gt;Gazzard, Brian G&lt;/author&gt;&lt;/authors&gt;&lt;/contributors&gt;&lt;titles&gt;&lt;title&gt;Responses to a 1 month self-report on adherence to antiretroviral therapy are consistent with electronic data and virological treatment outcome&lt;/title&gt;&lt;secondary-title&gt;Aids&lt;/secondary-title&gt;&lt;/titles&gt;&lt;periodical&gt;&lt;full-title&gt;Aids&lt;/full-title&gt;&lt;/periodical&gt;&lt;pages&gt;269-277&lt;/pages&gt;&lt;volume&gt;16&lt;/volume&gt;&lt;number&gt;2&lt;/number&gt;&lt;dates&gt;&lt;year&gt;2002&lt;/year&gt;&lt;/dates&gt;&lt;isbn&gt;0269-9370&lt;/isbn&gt;&lt;urls&gt;&lt;/urls&gt;&lt;/record&gt;&lt;/Cite&gt;&lt;/EndNote&gt;</w:instrText>
      </w:r>
      <w:r w:rsidR="005F3AD0">
        <w:fldChar w:fldCharType="separate"/>
      </w:r>
      <w:r w:rsidR="005E70A2">
        <w:rPr>
          <w:noProof/>
        </w:rPr>
        <w:t>[173]</w:t>
      </w:r>
      <w:r w:rsidR="005F3AD0">
        <w:fldChar w:fldCharType="end"/>
      </w:r>
      <w:r w:rsidR="005F3AD0">
        <w:t xml:space="preserve"> and pictorial </w:t>
      </w:r>
      <w:r w:rsidR="005F3AD0">
        <w:fldChar w:fldCharType="begin"/>
      </w:r>
      <w:r w:rsidR="005E70A2">
        <w:instrText xml:space="preserve"> ADDIN EN.CITE &lt;EndNote&gt;&lt;Cite&gt;&lt;Author&gt;Brambatti&lt;/Author&gt;&lt;Year&gt;2007&lt;/Year&gt;&lt;RecNum&gt;551&lt;/RecNum&gt;&lt;DisplayText&gt;[174]&lt;/DisplayText&gt;&lt;record&gt;&lt;rec-number&gt;551&lt;/rec-number&gt;&lt;foreign-keys&gt;&lt;key app="EN" db-id="x5f5saf5yr0vdjexwt4xxvwzx0wxat2xzadp" timestamp="1468437948"&gt;551&lt;/key&gt;&lt;/foreign-keys&gt;&lt;ref-type name="Thesis"&gt;32&lt;/ref-type&gt;&lt;contributors&gt;&lt;authors&gt;&lt;author&gt;Brambatti, Larissa Polejack&lt;/author&gt;&lt;/authors&gt;&lt;/contributors&gt;&lt;titles&gt;&lt;title&gt;Compartilhando olhares, diálogos e caminhos: adesão ao tratamento anti-retroviral e qualidade de vida em pessoas vivendo com HIV/aids em Maputo, Moçambique&lt;/title&gt;&lt;/titles&gt;&lt;dates&gt;&lt;year&gt;2007&lt;/year&gt;&lt;/dates&gt;&lt;publisher&gt;University of Brasilia&lt;/publisher&gt;&lt;work-type&gt;PhD Thesis&lt;/work-type&gt;&lt;urls&gt;&lt;related-urls&gt;&lt;url&gt;http://repositorio.unb.br/handle/10482/8307&lt;/url&gt;&lt;/related-urls&gt;&lt;/urls&gt;&lt;/record&gt;&lt;/Cite&gt;&lt;/EndNote&gt;</w:instrText>
      </w:r>
      <w:r w:rsidR="005F3AD0">
        <w:fldChar w:fldCharType="separate"/>
      </w:r>
      <w:r w:rsidR="005E70A2">
        <w:rPr>
          <w:noProof/>
        </w:rPr>
        <w:t>[174]</w:t>
      </w:r>
      <w:r w:rsidR="005F3AD0">
        <w:fldChar w:fldCharType="end"/>
      </w:r>
      <w:r w:rsidR="005F3AD0">
        <w:t xml:space="preserve"> versions. </w:t>
      </w:r>
      <w:r w:rsidR="00055A36">
        <w:t xml:space="preserve">The </w:t>
      </w:r>
      <w:r w:rsidR="00E619FF">
        <w:t xml:space="preserve">VAS ask participants to put a cross on the line indicating how much of their </w:t>
      </w:r>
      <w:r w:rsidR="00F52C91">
        <w:t>medications</w:t>
      </w:r>
      <w:r w:rsidR="00E619FF">
        <w:t xml:space="preserve"> have they taken in the past four weeks from 0% (none) to 100% (all) </w:t>
      </w:r>
      <w:r w:rsidR="00E619FF">
        <w:fldChar w:fldCharType="begin"/>
      </w:r>
      <w:r w:rsidR="00E619FF">
        <w:instrText xml:space="preserve"> ADDIN EN.CITE &lt;EndNote&gt;&lt;Cite&gt;&lt;Author&gt;Giordano&lt;/Author&gt;&lt;Year&gt;2015&lt;/Year&gt;&lt;RecNum&gt;553&lt;/RecNum&gt;&lt;DisplayText&gt;[175]&lt;/DisplayText&gt;&lt;record&gt;&lt;rec-number&gt;553&lt;/rec-number&gt;&lt;foreign-keys&gt;&lt;key app="EN" db-id="x5f5saf5yr0vdjexwt4xxvwzx0wxat2xzadp" timestamp="1468589430"&gt;553&lt;/key&gt;&lt;/foreign-keys&gt;&lt;ref-type name="Journal Article"&gt;17&lt;/ref-type&gt;&lt;contributors&gt;&lt;authors&gt;&lt;author&gt;Giordano, Thomas P&lt;/author&gt;&lt;author&gt;Guzman, David&lt;/author&gt;&lt;author&gt;Clark, Richard&lt;/author&gt;&lt;author&gt;Charlebois, Edwin D&lt;/author&gt;&lt;author&gt;Bangsberg, David R&lt;/author&gt;&lt;/authors&gt;&lt;/contributors&gt;&lt;titles&gt;&lt;title&gt;Measuring adherence to antiretroviral therapy in a diverse population using a visual analogue scale&lt;/title&gt;&lt;secondary-title&gt;HIV clinical trials&lt;/secondary-title&gt;&lt;/titles&gt;&lt;periodical&gt;&lt;full-title&gt;HIV clinical trials&lt;/full-title&gt;&lt;/periodical&gt;&lt;dates&gt;&lt;year&gt;2015&lt;/year&gt;&lt;/dates&gt;&lt;urls&gt;&lt;/urls&gt;&lt;/record&gt;&lt;/Cite&gt;&lt;/EndNote&gt;</w:instrText>
      </w:r>
      <w:r w:rsidR="00E619FF">
        <w:fldChar w:fldCharType="separate"/>
      </w:r>
      <w:r w:rsidR="00E619FF">
        <w:rPr>
          <w:noProof/>
        </w:rPr>
        <w:t>[175]</w:t>
      </w:r>
      <w:r w:rsidR="00E619FF">
        <w:fldChar w:fldCharType="end"/>
      </w:r>
      <w:r w:rsidR="00E619FF">
        <w:t xml:space="preserve">. </w:t>
      </w:r>
    </w:p>
    <w:p w14:paraId="30C3F0A2" w14:textId="732FDF0C" w:rsidR="00223EA9" w:rsidRDefault="00C11B6C" w:rsidP="000536FE">
      <w:pPr>
        <w:spacing w:line="480" w:lineRule="auto"/>
      </w:pPr>
      <w:r>
        <w:t>S</w:t>
      </w:r>
      <w:r w:rsidR="00450406">
        <w:t>ixteen studies (22.5</w:t>
      </w:r>
      <w:r>
        <w:t xml:space="preserve">%) </w:t>
      </w:r>
      <w:r>
        <w:fldChar w:fldCharType="begin">
          <w:fldData xml:space="preserve">L2RhdGVzPjxwdWJsaXNoZXI+VW5pdmVyc2l0eSBvZiBOYW1pYmlhPC9wdWJsaXNoZXI+PHdvcmst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==
</w:fldData>
        </w:fldChar>
      </w:r>
      <w:r w:rsidR="0063508E">
        <w:instrText xml:space="preserve"> ADDIN EN.CITE </w:instrText>
      </w:r>
      <w:r w:rsidR="0063508E">
        <w:fldChar w:fldCharType="begin">
          <w:fldData xml:space="preserve">PEVuZE5vdGU+PENpdGU+PEF1dGhvcj5QZWZ1cmEtWW9uZTwvQXV0aG9yPjxZZWFyPjIwMTM8L1ll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==
</w:fldData>
        </w:fldChar>
      </w:r>
      <w:r w:rsidR="0063508E">
        <w:instrText xml:space="preserve"> ADDIN EN.CITE.DATA </w:instrText>
      </w:r>
      <w:r w:rsidR="0063508E">
        <w:fldChar w:fldCharType="end"/>
      </w:r>
      <w:r w:rsidR="0063508E">
        <w:fldChar w:fldCharType="begin">
          <w:fldData xml:space="preserve">L2RhdGVzPjxwdWJsaXNoZXI+VW5pdmVyc2l0eSBvZiBOYW1pYmlhPC9wdWJsaXNoZXI+PHdvcmst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==
</w:fldData>
        </w:fldChar>
      </w:r>
      <w:r w:rsidR="0063508E">
        <w:instrText xml:space="preserve"> ADDIN EN.CITE.DATA </w:instrText>
      </w:r>
      <w:r w:rsidR="0063508E">
        <w:fldChar w:fldCharType="end"/>
      </w:r>
      <w:r>
        <w:fldChar w:fldCharType="separate"/>
      </w:r>
      <w:r w:rsidR="0063508E">
        <w:rPr>
          <w:noProof/>
        </w:rPr>
        <w:t>[50,86,93,94,101,106-108,112,113,119,121,129,135,139,148]</w:t>
      </w:r>
      <w:r>
        <w:fldChar w:fldCharType="end"/>
      </w:r>
      <w:r>
        <w:t xml:space="preserve"> either did not specify the</w:t>
      </w:r>
      <w:r w:rsidR="00086F22">
        <w:t xml:space="preserve"> period over which </w:t>
      </w:r>
      <w:r>
        <w:t>adherence was assessed or used a measure</w:t>
      </w:r>
      <w:r w:rsidR="00F75328">
        <w:t xml:space="preserve"> or question</w:t>
      </w:r>
      <w:r>
        <w:t xml:space="preserve"> that assessed adherence general</w:t>
      </w:r>
      <w:r w:rsidR="00450406">
        <w:t>ly. Three of these studies (13.6</w:t>
      </w:r>
      <w:r>
        <w:t xml:space="preserve">%) </w:t>
      </w:r>
      <w:r>
        <w:fldChar w:fldCharType="begin">
          <w:fldData xml:space="preserve">PEVuZE5vdGU+PENpdGU+PEF1dGhvcj5QZWZ1cmEtWW9uZTwvQXV0aG9yPjxZZWFyPjIwMTM8L1ll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instrText xml:space="preserve"> ADDIN EN.CITE </w:instrText>
      </w:r>
      <w:r>
        <w:fldChar w:fldCharType="begin">
          <w:fldData xml:space="preserve">PEVuZE5vdGU+PENpdGU+PEF1dGhvcj5QZWZ1cmEtWW9uZTwvQXV0aG9yPjxZZWFyPjIwMTM8L1ll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instrText xml:space="preserve"> ADDIN EN.CITE.DATA </w:instrText>
      </w:r>
      <w:r>
        <w:fldChar w:fldCharType="end"/>
      </w:r>
      <w:r>
        <w:fldChar w:fldCharType="separate"/>
      </w:r>
      <w:r>
        <w:rPr>
          <w:noProof/>
        </w:rPr>
        <w:t>[101,108,121]</w:t>
      </w:r>
      <w:r>
        <w:fldChar w:fldCharType="end"/>
      </w:r>
      <w:r>
        <w:t xml:space="preserve"> assessed adherence using the </w:t>
      </w:r>
      <w:r w:rsidR="000262B8">
        <w:t xml:space="preserve">CASE </w:t>
      </w:r>
      <w:r>
        <w:fldChar w:fldCharType="begin"/>
      </w:r>
      <w:r w:rsidR="005E70A2">
        <w:instrText xml:space="preserve"> ADDIN EN.CITE &lt;EndNote&gt;&lt;Cite&gt;&lt;Author&gt;Mannheimer&lt;/Author&gt;&lt;Year&gt;2006&lt;/Year&gt;&lt;RecNum&gt;244&lt;/RecNum&gt;&lt;DisplayText&gt;[166]&lt;/DisplayText&gt;&lt;record&gt;&lt;rec-number&gt;244&lt;/rec-number&gt;&lt;foreign-keys&gt;&lt;key app="EN" db-id="x5f5saf5yr0vdjexwt4xxvwzx0wxat2xzadp" timestamp="1465491580"&gt;244&lt;/key&gt;&lt;/foreign-keys&gt;&lt;ref-type name="Journal Article"&gt;17&lt;/ref-type&gt;&lt;contributors&gt;&lt;authors&gt;&lt;author&gt;Mannheimer, SB&lt;/author&gt;&lt;author&gt;Mukherjee, R&lt;/author&gt;&lt;author&gt;Hirschhorn, LR&lt;/author&gt;&lt;author&gt;Dougherty, J&lt;/author&gt;&lt;author&gt;Celano, SA&lt;/author&gt;&lt;author&gt;Ciccarone, D&lt;/author&gt;&lt;author&gt;Graham, KK&lt;/author&gt;&lt;author&gt;Mantell, JE&lt;/author&gt;&lt;author&gt;Mundy, LM&lt;/author&gt;&lt;author&gt;Eldred, L&lt;/author&gt;&lt;/authors&gt;&lt;/contributors&gt;&lt;titles&gt;&lt;title&gt;The CASE adherence index: A novel method for measuring adherence to antiretroviral therapy&lt;/title&gt;&lt;secondary-title&gt;AIDS care&lt;/secondary-title&gt;&lt;/titles&gt;&lt;periodical&gt;&lt;full-title&gt;AIDS Care&lt;/full-title&gt;&lt;/periodical&gt;&lt;pages&gt;853-861&lt;/pages&gt;&lt;volume&gt;18&lt;/volume&gt;&lt;number&gt;7&lt;/number&gt;&lt;dates&gt;&lt;year&gt;2006&lt;/year&gt;&lt;/dates&gt;&lt;isbn&gt;0954-0121&lt;/isbn&gt;&lt;urls&gt;&lt;related-urls&gt;&lt;url&gt;http://www.ncbi.nlm.nih.gov/pmc/articles/PMC2567829/pdf/nihms67315.pdf&lt;/url&gt;&lt;/related-urls&gt;&lt;/urls&gt;&lt;/record&gt;&lt;/Cite&gt;&lt;/EndNote&gt;</w:instrText>
      </w:r>
      <w:r>
        <w:fldChar w:fldCharType="separate"/>
      </w:r>
      <w:r w:rsidR="005E70A2">
        <w:rPr>
          <w:noProof/>
        </w:rPr>
        <w:t>[166]</w:t>
      </w:r>
      <w:r>
        <w:fldChar w:fldCharType="end"/>
      </w:r>
      <w:r>
        <w:t xml:space="preserve"> which assesses adherence through three questions: one question assesses how often the participant has difficultly taking their mediation on time, another assess on average how many days a week the participant misses at least one dose of their HIV medication and the third assesses when the last time the participant missed a dose of their HIV medication was </w:t>
      </w:r>
      <w:r>
        <w:fldChar w:fldCharType="begin"/>
      </w:r>
      <w:r w:rsidR="005E70A2">
        <w:instrText xml:space="preserve"> ADDIN EN.CITE &lt;EndNote&gt;&lt;Cite&gt;&lt;Author&gt;Mannheimer&lt;/Author&gt;&lt;Year&gt;2006&lt;/Year&gt;&lt;RecNum&gt;244&lt;/RecNum&gt;&lt;DisplayText&gt;[166]&lt;/DisplayText&gt;&lt;record&gt;&lt;rec-number&gt;244&lt;/rec-number&gt;&lt;foreign-keys&gt;&lt;key app="EN" db-id="x5f5saf5yr0vdjexwt4xxvwzx0wxat2xzadp" timestamp="1465491580"&gt;244&lt;/key&gt;&lt;/foreign-keys&gt;&lt;ref-type name="Journal Article"&gt;17&lt;/ref-type&gt;&lt;contributors&gt;&lt;authors&gt;&lt;author&gt;Mannheimer, SB&lt;/author&gt;&lt;author&gt;Mukherjee, R&lt;/author&gt;&lt;author&gt;Hirschhorn, LR&lt;/author&gt;&lt;author&gt;Dougherty, J&lt;/author&gt;&lt;author&gt;Celano, SA&lt;/author&gt;&lt;author&gt;Ciccarone, D&lt;/author&gt;&lt;author&gt;Graham, KK&lt;/author&gt;&lt;author&gt;Mantell, JE&lt;/author&gt;&lt;author&gt;Mundy, LM&lt;/author&gt;&lt;author&gt;Eldred, L&lt;/author&gt;&lt;/authors&gt;&lt;/contributors&gt;&lt;titles&gt;&lt;title&gt;The CASE adherence index: A novel method for measuring adherence to antiretroviral therapy&lt;/title&gt;&lt;secondary-title&gt;AIDS care&lt;/secondary-title&gt;&lt;/titles&gt;&lt;periodical&gt;&lt;full-title&gt;AIDS Care&lt;/full-title&gt;&lt;/periodical&gt;&lt;pages&gt;853-861&lt;/pages&gt;&lt;volume&gt;18&lt;/volume&gt;&lt;number&gt;7&lt;/number&gt;&lt;dates&gt;&lt;year&gt;2006&lt;/year&gt;&lt;/dates&gt;&lt;isbn&gt;0954-0121&lt;/isbn&gt;&lt;urls&gt;&lt;related-urls&gt;&lt;url&gt;http://www.ncbi.nlm.nih.gov/pmc/articles/PMC2567829/pdf/nihms67315.pdf&lt;/url&gt;&lt;/related-urls&gt;&lt;/urls&gt;&lt;/record&gt;&lt;/Cite&gt;&lt;/EndNote&gt;</w:instrText>
      </w:r>
      <w:r>
        <w:fldChar w:fldCharType="separate"/>
      </w:r>
      <w:r w:rsidR="005E70A2">
        <w:rPr>
          <w:noProof/>
        </w:rPr>
        <w:t>[166]</w:t>
      </w:r>
      <w:r>
        <w:fldChar w:fldCharType="end"/>
      </w:r>
      <w:r>
        <w:t xml:space="preserve">. </w:t>
      </w:r>
      <w:r w:rsidR="00450406">
        <w:t>Two studies (12.5</w:t>
      </w:r>
      <w:r w:rsidR="00BD6563">
        <w:t xml:space="preserve">%) </w:t>
      </w:r>
      <w:r w:rsidR="00BD6563">
        <w:fldChar w:fldCharType="begin">
          <w:fldData xml:space="preserve">PEVuZE5vdGU+PENpdGU+PEF1dGhvcj5BbGVtdTwvQXV0aG9yPjxZZWFyPjIwMTE8L1llYXI+PFJl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</w:fldData>
        </w:fldChar>
      </w:r>
      <w:r w:rsidR="00BD6563">
        <w:instrText xml:space="preserve"> ADDIN EN.CITE </w:instrText>
      </w:r>
      <w:r w:rsidR="00BD6563">
        <w:fldChar w:fldCharType="begin">
          <w:fldData xml:space="preserve">PEVuZE5vdGU+PENpdGU+PEF1dGhvcj5BbGVtdTwvQXV0aG9yPjxZZWFyPjIwMTE8L1llYXI+PFJl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</w:fldData>
        </w:fldChar>
      </w:r>
      <w:r w:rsidR="00BD6563">
        <w:instrText xml:space="preserve"> ADDIN EN.CITE.DATA </w:instrText>
      </w:r>
      <w:r w:rsidR="00BD6563">
        <w:fldChar w:fldCharType="end"/>
      </w:r>
      <w:r w:rsidR="00BD6563">
        <w:fldChar w:fldCharType="separate"/>
      </w:r>
      <w:r w:rsidR="00BD6563">
        <w:rPr>
          <w:noProof/>
        </w:rPr>
        <w:t>[113,135]</w:t>
      </w:r>
      <w:r w:rsidR="00BD6563">
        <w:fldChar w:fldCharType="end"/>
      </w:r>
      <w:r w:rsidR="00BD6563">
        <w:t xml:space="preserve"> used the </w:t>
      </w:r>
      <w:proofErr w:type="spellStart"/>
      <w:r w:rsidR="00BD6563">
        <w:t>Morisky</w:t>
      </w:r>
      <w:proofErr w:type="spellEnd"/>
      <w:r w:rsidR="00BD6563">
        <w:t xml:space="preserve"> Medication Adherence Scale (MMAS) </w:t>
      </w:r>
      <w:r w:rsidR="00BD6563">
        <w:fldChar w:fldCharType="begin"/>
      </w:r>
      <w:r w:rsidR="00E619FF">
        <w:instrText xml:space="preserve"> ADDIN EN.CITE &lt;EndNote&gt;&lt;Cite&gt;&lt;Author&gt;Morisky&lt;/Author&gt;&lt;Year&gt;1986&lt;/Year&gt;&lt;RecNum&gt;242&lt;/RecNum&gt;&lt;DisplayText&gt;[176]&lt;/DisplayText&gt;&lt;record&gt;&lt;rec-number&gt;242&lt;/rec-number&gt;&lt;foreign-keys&gt;&lt;key app="EN" db-id="x5f5saf5yr0vdjexwt4xxvwzx0wxat2xzadp" timestamp="1465491555"&gt;242&lt;/key&gt;&lt;/foreign-keys&gt;&lt;ref-type name="Journal Article"&gt;17&lt;/ref-type&gt;&lt;contributors&gt;&lt;authors&gt;&lt;author&gt;Morisky, Donald E&lt;/author&gt;&lt;author&gt;Green, Lawrence W&lt;/author&gt;&lt;author&gt;Levine, David M&lt;/author&gt;&lt;/authors&gt;&lt;/contributors&gt;&lt;titles&gt;&lt;title&gt;Concurrent and predictive validity of a self-reported measure of medication adherence&lt;/title&gt;&lt;secondary-title&gt;Medical care&lt;/secondary-title&gt;&lt;/titles&gt;&lt;periodical&gt;&lt;full-title&gt;Medical care&lt;/full-title&gt;&lt;/periodical&gt;&lt;pages&gt;67-74&lt;/pages&gt;&lt;volume&gt;24&lt;/volume&gt;&lt;number&gt;1&lt;/number&gt;&lt;dates&gt;&lt;year&gt;1986&lt;/year&gt;&lt;/dates&gt;&lt;isbn&gt;0025-7079&lt;/isbn&gt;&lt;urls&gt;&lt;/urls&gt;&lt;/record&gt;&lt;/Cite&gt;&lt;/EndNote&gt;</w:instrText>
      </w:r>
      <w:r w:rsidR="00BD6563">
        <w:fldChar w:fldCharType="separate"/>
      </w:r>
      <w:r w:rsidR="00E619FF">
        <w:rPr>
          <w:noProof/>
        </w:rPr>
        <w:t>[176]</w:t>
      </w:r>
      <w:r w:rsidR="00BD6563">
        <w:fldChar w:fldCharType="end"/>
      </w:r>
      <w:r w:rsidR="00450406">
        <w:t xml:space="preserve"> and one study (6.3</w:t>
      </w:r>
      <w:r w:rsidR="00BD6563">
        <w:t xml:space="preserve">%) </w:t>
      </w:r>
      <w:r w:rsidR="00BD6563">
        <w:fldChar w:fldCharType="begin">
          <w:fldData xml:space="preserve">PEVuZE5vdGU+PENpdGU+PEF1dGhvcj5LaW5nb3JpPC9BdXRob3I+PFllYXI+MjAxMjwvWWVhcj48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</w:fldData>
        </w:fldChar>
      </w:r>
      <w:r w:rsidR="00BD6563">
        <w:instrText xml:space="preserve"> ADDIN EN.CITE </w:instrText>
      </w:r>
      <w:r w:rsidR="00BD6563">
        <w:fldChar w:fldCharType="begin">
          <w:fldData xml:space="preserve">PEVuZE5vdGU+PENpdGU+PEF1dGhvcj5LaW5nb3JpPC9BdXRob3I+PFllYXI+MjAxMjwvWWVhcj48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</w:fldData>
        </w:fldChar>
      </w:r>
      <w:r w:rsidR="00BD6563">
        <w:instrText xml:space="preserve"> ADDIN EN.CITE.DATA </w:instrText>
      </w:r>
      <w:r w:rsidR="00BD6563">
        <w:fldChar w:fldCharType="end"/>
      </w:r>
      <w:r w:rsidR="00BD6563">
        <w:fldChar w:fldCharType="separate"/>
      </w:r>
      <w:r w:rsidR="00BD6563">
        <w:rPr>
          <w:noProof/>
        </w:rPr>
        <w:t>[93]</w:t>
      </w:r>
      <w:r w:rsidR="00BD6563">
        <w:fldChar w:fldCharType="end"/>
      </w:r>
      <w:r w:rsidR="00BD6563">
        <w:t xml:space="preserve"> used an adapted version of the MMAS. The MMAS does not specify a time period but asks participants if they ever forget to take their medication, if they are careless about taking their medication, if they stop taking their medication when they feel better or when they feel worse </w:t>
      </w:r>
      <w:r w:rsidR="00BD6563">
        <w:fldChar w:fldCharType="begin"/>
      </w:r>
      <w:r w:rsidR="00E619FF">
        <w:instrText xml:space="preserve"> ADDIN EN.CITE &lt;EndNote&gt;&lt;Cite&gt;&lt;Author&gt;Morisky&lt;/Author&gt;&lt;Year&gt;1986&lt;/Year&gt;&lt;RecNum&gt;242&lt;/RecNum&gt;&lt;DisplayText&gt;[176]&lt;/DisplayText&gt;&lt;record&gt;&lt;rec-number&gt;242&lt;/rec-number&gt;&lt;foreign-keys&gt;&lt;key app="EN" db-id="x5f5saf5yr0vdjexwt4xxvwzx0wxat2xzadp" timestamp="1465491555"&gt;242&lt;/key&gt;&lt;/foreign-keys&gt;&lt;ref-type name="Journal Article"&gt;17&lt;/ref-type&gt;&lt;contributors&gt;&lt;authors&gt;&lt;author&gt;Morisky, Donald E&lt;/author&gt;&lt;author&gt;Green, Lawrence W&lt;/author&gt;&lt;author&gt;Levine, David M&lt;/author&gt;&lt;/authors&gt;&lt;/contributors&gt;&lt;titles&gt;&lt;title&gt;Concurrent and predictive validity of a self-reported measure of medication adherence&lt;/title&gt;&lt;secondary-title&gt;Medical care&lt;/secondary-title&gt;&lt;/titles&gt;&lt;periodical&gt;&lt;full-title&gt;Medical care&lt;/full-title&gt;&lt;/periodical&gt;&lt;pages&gt;67-74&lt;/pages&gt;&lt;volume&gt;24&lt;/volume&gt;&lt;number&gt;1&lt;/number&gt;&lt;dates&gt;&lt;year&gt;1986&lt;/year&gt;&lt;/dates&gt;&lt;isbn&gt;0025-7079&lt;/isbn&gt;&lt;urls&gt;&lt;/urls&gt;&lt;/record&gt;&lt;/Cite&gt;&lt;/EndNote&gt;</w:instrText>
      </w:r>
      <w:r w:rsidR="00BD6563">
        <w:fldChar w:fldCharType="separate"/>
      </w:r>
      <w:r w:rsidR="00E619FF">
        <w:rPr>
          <w:noProof/>
        </w:rPr>
        <w:t>[176]</w:t>
      </w:r>
      <w:r w:rsidR="00BD6563">
        <w:fldChar w:fldCharType="end"/>
      </w:r>
      <w:r w:rsidR="00BD6563">
        <w:t xml:space="preserve">. </w:t>
      </w:r>
      <w:r w:rsidR="00450406">
        <w:t>Two studies (12.5</w:t>
      </w:r>
      <w:r w:rsidR="007402EA">
        <w:t>%</w:t>
      </w:r>
      <w:r w:rsidR="00450406">
        <w:t>)</w:t>
      </w:r>
      <w:r w:rsidR="007402EA">
        <w:t xml:space="preserve"> </w:t>
      </w:r>
      <w:r w:rsidR="007402EA">
        <w:fldChar w:fldCharType="begin">
          <w:fldData xml:space="preserve">PEVuZE5vdGU+PENpdGU+PEF1dGhvcj5PeW9yZTwvQXV0aG9yPjxZZWFyPjIwMTM8L1llYXI+PFJl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</w:fldData>
        </w:fldChar>
      </w:r>
      <w:r w:rsidR="007402EA">
        <w:instrText xml:space="preserve"> ADDIN EN.CITE </w:instrText>
      </w:r>
      <w:r w:rsidR="007402EA">
        <w:fldChar w:fldCharType="begin">
          <w:fldData xml:space="preserve">PEVuZE5vdGU+PENpdGU+PEF1dGhvcj5PeW9yZTwvQXV0aG9yPjxZZWFyPjIwMTM8L1llYXI+PFJl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</w:fldData>
        </w:fldChar>
      </w:r>
      <w:r w:rsidR="007402EA">
        <w:instrText xml:space="preserve"> ADDIN EN.CITE.DATA </w:instrText>
      </w:r>
      <w:r w:rsidR="007402EA">
        <w:fldChar w:fldCharType="end"/>
      </w:r>
      <w:r w:rsidR="007402EA">
        <w:fldChar w:fldCharType="separate"/>
      </w:r>
      <w:r w:rsidR="007402EA">
        <w:rPr>
          <w:noProof/>
        </w:rPr>
        <w:t>[107,119]</w:t>
      </w:r>
      <w:r w:rsidR="007402EA">
        <w:fldChar w:fldCharType="end"/>
      </w:r>
      <w:r w:rsidR="00450406">
        <w:t xml:space="preserve"> assessed how often participants missed a dose, one study (6.3%) </w:t>
      </w:r>
      <w:r w:rsidR="007402EA">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sidR="007402EA">
        <w:instrText xml:space="preserve"> ADDIN EN.CITE </w:instrText>
      </w:r>
      <w:r w:rsidR="007402EA">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sidR="007402EA">
        <w:instrText xml:space="preserve"> ADDIN EN.CITE.DATA </w:instrText>
      </w:r>
      <w:r w:rsidR="007402EA">
        <w:fldChar w:fldCharType="end"/>
      </w:r>
      <w:r w:rsidR="007402EA">
        <w:fldChar w:fldCharType="separate"/>
      </w:r>
      <w:r w:rsidR="007402EA">
        <w:rPr>
          <w:noProof/>
        </w:rPr>
        <w:t>[86]</w:t>
      </w:r>
      <w:r w:rsidR="007402EA">
        <w:fldChar w:fldCharType="end"/>
      </w:r>
      <w:r w:rsidR="007402EA">
        <w:t xml:space="preserve"> </w:t>
      </w:r>
      <w:r w:rsidR="00450406">
        <w:t xml:space="preserve">assessed the time interval </w:t>
      </w:r>
      <w:r w:rsidR="007402EA">
        <w:t>since</w:t>
      </w:r>
      <w:r w:rsidR="00450406">
        <w:t xml:space="preserve"> a participant last missed a dose, one study (6.3%) </w:t>
      </w:r>
      <w:r w:rsidR="007402EA">
        <w:fldChar w:fldCharType="begin"/>
      </w:r>
      <w:r w:rsidR="007402EA">
        <w:instrText xml:space="preserve"> ADDIN EN.CITE &lt;EndNote&gt;&lt;Cite&gt;&lt;Author&gt;Jeneke&lt;/Author&gt;&lt;Year&gt;2011&lt;/Year&gt;&lt;RecNum&gt;170&lt;/RecNum&gt;&lt;DisplayText&gt;[148]&lt;/DisplayText&gt;&lt;record&gt;&lt;rec-number&gt;170&lt;/rec-number&gt;&lt;foreign-keys&gt;&lt;key app="EN" db-id="x5f5saf5yr0vdjexwt4xxvwzx0wxat2xzadp" timestamp="1465489090"&gt;170&lt;/key&gt;&lt;/foreign-keys&gt;&lt;ref-type name="Thesis"&gt;32&lt;/ref-type&gt;&lt;contributors&gt;&lt;authors&gt;&lt;author&gt;Jeneke, Johannes Marthinus&lt;/author&gt;&lt;/authors&gt;&lt;/contributors&gt;&lt;titles&gt;&lt;title&gt;The effect of poor adherence to treatment of people living with HIV/AIDS&lt;/title&gt;&lt;/titles&gt;&lt;dates&gt;&lt;year&gt;2011&lt;/year&gt;&lt;/dates&gt;&lt;publisher&gt;University of Stellenbosch&lt;/publisher&gt;&lt;work-type&gt;Master&amp;apos;s thesis&lt;/work-type&gt;&lt;reviewed-item&gt;Survey&lt;/reviewed-item&gt;&lt;urls&gt;&lt;related-urls&gt;&lt;url&gt;http://scholar.sun.ac.za/handle/10019.1/6848&lt;/url&gt;&lt;/related-urls&gt;&lt;/urls&gt;&lt;/record&gt;&lt;/Cite&gt;&lt;/EndNote&gt;</w:instrText>
      </w:r>
      <w:r w:rsidR="007402EA">
        <w:fldChar w:fldCharType="separate"/>
      </w:r>
      <w:r w:rsidR="007402EA">
        <w:rPr>
          <w:noProof/>
        </w:rPr>
        <w:t>[148]</w:t>
      </w:r>
      <w:r w:rsidR="007402EA">
        <w:fldChar w:fldCharType="end"/>
      </w:r>
      <w:r w:rsidR="007402EA">
        <w:t xml:space="preserve"> </w:t>
      </w:r>
      <w:r w:rsidR="00450406">
        <w:t xml:space="preserve">assessed barriers for not taking their HIV medication, one study (6.3%) </w:t>
      </w:r>
      <w:r w:rsidR="0063508E">
        <w:fldChar w:fldCharType="begin">
          <w:fldData xml:space="preserve">PEVuZE5vdGU+PENpdGU+PEF1dGhvcj5HZW9yZ2V0dGU8L0F1dGhvcj48WWVhcj4yMDE2PC9ZZWFy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</w:fldData>
        </w:fldChar>
      </w:r>
      <w:r w:rsidR="0063508E">
        <w:instrText xml:space="preserve"> ADDIN EN.CITE </w:instrText>
      </w:r>
      <w:r w:rsidR="0063508E">
        <w:fldChar w:fldCharType="begin">
          <w:fldData xml:space="preserve">PEVuZE5vdGU+PENpdGU+PEF1dGhvcj5HZW9yZ2V0dGU8L0F1dGhvcj48WWVhcj4yMDE2PC9ZZWFy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</w:fldData>
        </w:fldChar>
      </w:r>
      <w:r w:rsidR="0063508E">
        <w:instrText xml:space="preserve"> ADDIN EN.CITE.DATA </w:instrText>
      </w:r>
      <w:r w:rsidR="0063508E">
        <w:fldChar w:fldCharType="end"/>
      </w:r>
      <w:r w:rsidR="0063508E">
        <w:fldChar w:fldCharType="separate"/>
      </w:r>
      <w:r w:rsidR="0063508E">
        <w:rPr>
          <w:noProof/>
        </w:rPr>
        <w:t>[129]</w:t>
      </w:r>
      <w:r w:rsidR="0063508E">
        <w:fldChar w:fldCharType="end"/>
      </w:r>
      <w:r w:rsidR="0063508E">
        <w:t xml:space="preserve"> </w:t>
      </w:r>
      <w:r w:rsidR="00450406">
        <w:t xml:space="preserve">assessed if </w:t>
      </w:r>
      <w:r w:rsidR="007402EA">
        <w:t>text messages</w:t>
      </w:r>
      <w:r w:rsidR="00450406">
        <w:t xml:space="preserve"> helped participants take their medication, one study (6.3%) </w:t>
      </w:r>
      <w:r w:rsidR="0063508E">
        <w:fldChar w:fldCharType="begin">
          <w:fldData xml:space="preserve">PEVuZE5vdGU+PENpdGU+PEF1dGhvcj5LaXA8L0F1dGhvcj48WWVhcj4yMDA5PC9ZZWFyPjxSZWNO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=
</w:fldData>
        </w:fldChar>
      </w:r>
      <w:r w:rsidR="0063508E">
        <w:instrText xml:space="preserve"> ADDIN EN.CITE </w:instrText>
      </w:r>
      <w:r w:rsidR="0063508E">
        <w:fldChar w:fldCharType="begin">
          <w:fldData xml:space="preserve">PEVuZE5vdGU+PENpdGU+PEF1dGhvcj5LaXA8L0F1dGhvcj48WWVhcj4yMDA5PC9ZZWFyPjxSZWNO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=
</w:fldData>
        </w:fldChar>
      </w:r>
      <w:r w:rsidR="0063508E">
        <w:instrText xml:space="preserve"> ADDIN EN.CITE.DATA </w:instrText>
      </w:r>
      <w:r w:rsidR="0063508E">
        <w:fldChar w:fldCharType="end"/>
      </w:r>
      <w:r w:rsidR="0063508E">
        <w:fldChar w:fldCharType="separate"/>
      </w:r>
      <w:r w:rsidR="0063508E">
        <w:rPr>
          <w:noProof/>
        </w:rPr>
        <w:t>[94]</w:t>
      </w:r>
      <w:r w:rsidR="0063508E">
        <w:fldChar w:fldCharType="end"/>
      </w:r>
      <w:r w:rsidR="0063508E">
        <w:t xml:space="preserve"> </w:t>
      </w:r>
      <w:r w:rsidR="00450406">
        <w:t xml:space="preserve">assessed whether alcohol influenced participants to miss taking their medication, one </w:t>
      </w:r>
      <w:r w:rsidR="0063508E">
        <w:t xml:space="preserve">study </w:t>
      </w:r>
      <w:r w:rsidR="00450406">
        <w:t xml:space="preserve">(6.3%) </w:t>
      </w:r>
      <w:r w:rsidR="0063508E">
        <w:fldChar w:fldCharType="begin"/>
      </w:r>
      <w:r w:rsidR="0063508E">
        <w:instrText xml:space="preserve"> ADDIN EN.CITE &lt;EndNote&gt;&lt;Cite&gt;&lt;Author&gt;Nghoshi&lt;/Author&gt;&lt;Year&gt;2016&lt;/Year&gt;&lt;RecNum&gt;516&lt;/RecNum&gt;&lt;DisplayText&gt;[139]&lt;/DisplayText&gt;&lt;record&gt;&lt;rec-number&gt;516&lt;/rec-number&gt;&lt;foreign-keys&gt;&lt;key app="EN" db-id="x5f5saf5yr0vdjexwt4xxvwzx0wxat2xzadp" timestamp="1466722817"&gt;516&lt;/key&gt;&lt;/foreign-keys&gt;&lt;ref-type name="Thesis"&gt;32&lt;/ref-type&gt;&lt;contributors&gt;&lt;authors&gt;&lt;author&gt;Nghoshi, SS&lt;/author&gt;&lt;/authors&gt;&lt;/contributors&gt;&lt;titles&gt;&lt;title&gt;Assessment of determinants and levels of adherence to antiretroviral therapy in HIV-infected people in Opuwo district, Kunene region, Namibia&lt;/title&gt;&lt;/titles&gt;&lt;dates&gt;&lt;year&gt;2016&lt;/year&gt;&lt;/dates&gt;&lt;publisher&gt;University of Namibia&lt;/publisher&gt;&lt;work-type&gt;Master&amp;apos;s thesis&lt;/work-type&gt;&lt;reviewed-item&gt;Quant&lt;/reviewed-item&gt;&lt;urls&gt;&lt;related-urls&gt;&lt;url&gt;http://41.205.129.132/handle/11070/1703&lt;/url&gt;&lt;/related-urls&gt;&lt;/urls&gt;&lt;/record&gt;&lt;/Cite&gt;&lt;/EndNote&gt;</w:instrText>
      </w:r>
      <w:r w:rsidR="0063508E">
        <w:fldChar w:fldCharType="separate"/>
      </w:r>
      <w:r w:rsidR="0063508E">
        <w:rPr>
          <w:noProof/>
        </w:rPr>
        <w:t>[139]</w:t>
      </w:r>
      <w:r w:rsidR="0063508E">
        <w:fldChar w:fldCharType="end"/>
      </w:r>
      <w:r w:rsidR="0063508E">
        <w:t xml:space="preserve"> </w:t>
      </w:r>
      <w:r w:rsidR="00450406">
        <w:t>assessed whether a participant ha</w:t>
      </w:r>
      <w:r w:rsidR="00086F22">
        <w:t>d</w:t>
      </w:r>
      <w:r w:rsidR="00450406">
        <w:t xml:space="preserve"> ever delayed or missed their pills and three studies (18.8%) </w:t>
      </w:r>
      <w:r w:rsidR="0063508E">
        <w:fldChar w:fldCharType="begin">
          <w:fldData xml:space="preserve">PEVuZE5vdGU+PENpdGU+PEF1dGhvcj5WeWFua2FuZG9uZGVyYTwvQXV0aG9yPjxZZWFyPjIwMTM8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</w:fldData>
        </w:fldChar>
      </w:r>
      <w:r w:rsidR="0063508E">
        <w:instrText xml:space="preserve"> ADDIN EN.CITE </w:instrText>
      </w:r>
      <w:r w:rsidR="0063508E">
        <w:fldChar w:fldCharType="begin">
          <w:fldData xml:space="preserve">PEVuZE5vdGU+PENpdGU+PEF1dGhvcj5WeWFua2FuZG9uZGVyYTwvQXV0aG9yPjxZZWFyPjIwMTM8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</w:fldData>
        </w:fldChar>
      </w:r>
      <w:r w:rsidR="0063508E">
        <w:instrText xml:space="preserve"> ADDIN EN.CITE.DATA </w:instrText>
      </w:r>
      <w:r w:rsidR="0063508E">
        <w:fldChar w:fldCharType="end"/>
      </w:r>
      <w:r w:rsidR="0063508E">
        <w:fldChar w:fldCharType="separate"/>
      </w:r>
      <w:r w:rsidR="0063508E">
        <w:rPr>
          <w:noProof/>
        </w:rPr>
        <w:t>[50,106,112]</w:t>
      </w:r>
      <w:r w:rsidR="0063508E">
        <w:fldChar w:fldCharType="end"/>
      </w:r>
      <w:r w:rsidR="0063508E">
        <w:t xml:space="preserve"> </w:t>
      </w:r>
      <w:r w:rsidR="00450406">
        <w:t xml:space="preserve">did not include details on their adherence measure. </w:t>
      </w:r>
    </w:p>
    <w:p w14:paraId="5DEF58B8" w14:textId="4209C28B" w:rsidR="0076106A" w:rsidRDefault="0076106A" w:rsidP="000536FE">
      <w:pPr>
        <w:spacing w:line="480" w:lineRule="auto"/>
      </w:pPr>
      <w:r>
        <w:lastRenderedPageBreak/>
        <w:t xml:space="preserve">Three quantitative studies (4.2%) </w:t>
      </w:r>
      <w:r>
        <w:fldChar w:fldCharType="begin">
          <w:fldData xml:space="preserve">PEVuZE5vdGU+PENpdGU+PEF1dGhvcj5HdWlybzwvQXV0aG9yPjxZZWFyPjIwMTE8L1llYXI+PFJl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</w:fldData>
        </w:fldChar>
      </w:r>
      <w:r>
        <w:instrText xml:space="preserve"> ADDIN EN.CITE </w:instrText>
      </w:r>
      <w:r>
        <w:fldChar w:fldCharType="begin">
          <w:fldData xml:space="preserve">PEVuZE5vdGU+PENpdGU+PEF1dGhvcj5HdWlybzwvQXV0aG9yPjxZZWFyPjIwMTE8L1llYXI+PFJl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</w:fldData>
        </w:fldChar>
      </w:r>
      <w:r>
        <w:instrText xml:space="preserve"> ADDIN EN.CITE.DATA </w:instrText>
      </w:r>
      <w:r>
        <w:fldChar w:fldCharType="end"/>
      </w:r>
      <w:r>
        <w:fldChar w:fldCharType="separate"/>
      </w:r>
      <w:r>
        <w:rPr>
          <w:noProof/>
        </w:rPr>
        <w:t>[114,132,146]</w:t>
      </w:r>
      <w:r>
        <w:fldChar w:fldCharType="end"/>
      </w:r>
      <w:r>
        <w:t xml:space="preserve"> used an adherence measure or question that assessed interruptions in medication taking. One of these studies (33.3%) </w:t>
      </w:r>
      <w: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instrText xml:space="preserve"> ADDIN EN.CITE </w:instrText>
      </w:r>
      <w: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instrText xml:space="preserve"> ADDIN EN.CITE.DATA </w:instrText>
      </w:r>
      <w:r>
        <w:fldChar w:fldCharType="end"/>
      </w:r>
      <w:r>
        <w:fldChar w:fldCharType="separate"/>
      </w:r>
      <w:r>
        <w:rPr>
          <w:noProof/>
        </w:rPr>
        <w:t>[146]</w:t>
      </w:r>
      <w:r>
        <w:fldChar w:fldCharType="end"/>
      </w:r>
      <w:r>
        <w:t xml:space="preserve"> assessed whether any participant had ever stopped their medication for three days or more, one study (33.3%) </w:t>
      </w:r>
      <w:r>
        <w:fldChar w:fldCharType="begin"/>
      </w:r>
      <w:r>
        <w:instrText xml:space="preserve"> ADDIN EN.CITE &lt;EndNote&gt;&lt;Cite&gt;&lt;Author&gt;Elul&lt;/Author&gt;&lt;Year&gt;2013&lt;/Year&gt;&lt;RecNum&gt;161&lt;/RecNum&gt;&lt;DisplayText&gt;[114]&lt;/DisplayText&gt;&lt;record&gt;&lt;rec-number&gt;161&lt;/rec-number&gt;&lt;foreign-keys&gt;&lt;key app="EN" db-id="x5f5saf5yr0vdjexwt4xxvwzx0wxat2xzadp" timestamp="1465488839"&gt;161&lt;/key&gt;&lt;/foreign-keys&gt;&lt;ref-type name="Journal Article"&gt;17&lt;/ref-type&gt;&lt;contributors&gt;&lt;authors&gt;&lt;author&gt;Elul, Batya&lt;/author&gt;&lt;author&gt;Basinga, Paulin&lt;/author&gt;&lt;author&gt;Nuwagaba-Biribonwoha, Harriet&lt;/author&gt;&lt;author&gt;Saito, Suzue&lt;/author&gt;&lt;author&gt;Horowitz, Deborah&lt;/author&gt;&lt;author&gt;Nash, Denis&lt;/author&gt;&lt;author&gt;Mugabo, Jules&lt;/author&gt;&lt;author&gt;Mugisha, Veronicah&lt;/author&gt;&lt;author&gt;Rugigana, Etienne&lt;/author&gt;&lt;author&gt;Nkunda, Richard&lt;/author&gt;&lt;/authors&gt;&lt;/contributors&gt;&lt;titles&gt;&lt;title&gt;High levels of adherence and viral suppression in a nationally representative sample of HIV-infected adults on antiretroviral therapy for 6, 12 and 18 months in Rwanda&lt;/title&gt;&lt;secondary-title&gt;PloS one&lt;/secondary-title&gt;&lt;/titles&gt;&lt;periodical&gt;&lt;full-title&gt;PLoS ONE&lt;/full-title&gt;&lt;/periodical&gt;&lt;pages&gt;e53586&lt;/pages&gt;&lt;volume&gt;8&lt;/volume&gt;&lt;number&gt;1&lt;/number&gt;&lt;dates&gt;&lt;year&gt;2013&lt;/year&gt;&lt;/dates&gt;&lt;reviewed-item&gt;Survey&lt;/reviewed-item&gt;&lt;urls&gt;&lt;related-urls&gt;&lt;url&gt;http://www.ncbi.nlm.nih.gov/pmc/articles/PMC3541229/pdf/pone.0053586.pdf&lt;/url&gt;&lt;/related-urls&gt;&lt;/urls&gt;&lt;/record&gt;&lt;/Cite&gt;&lt;/EndNote&gt;</w:instrText>
      </w:r>
      <w:r>
        <w:fldChar w:fldCharType="separate"/>
      </w:r>
      <w:r>
        <w:rPr>
          <w:noProof/>
        </w:rPr>
        <w:t>[114]</w:t>
      </w:r>
      <w:r>
        <w:fldChar w:fldCharType="end"/>
      </w:r>
      <w:r>
        <w:t xml:space="preserve"> assessed the number of times each participant had stopped their medication for three days or more since initiation and one study (33.3%) </w:t>
      </w:r>
      <w:r>
        <w:fldChar w:fldCharType="begin">
          <w:fldData xml:space="preserve">PEVuZE5vdGU+PENpdGU+PEF1dGhvcj5Lb29sZTwvQXV0aG9yPjxZZWFyPjIwMTY8L1llYXI+PFJl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instrText xml:space="preserve"> ADDIN EN.CITE </w:instrText>
      </w:r>
      <w:r>
        <w:fldChar w:fldCharType="begin">
          <w:fldData xml:space="preserve">PEVuZE5vdGU+PENpdGU+PEF1dGhvcj5Lb29sZTwvQXV0aG9yPjxZZWFyPjIwMTY8L1llYXI+PFJl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instrText xml:space="preserve"> ADDIN EN.CITE.DATA </w:instrText>
      </w:r>
      <w:r>
        <w:fldChar w:fldCharType="end"/>
      </w:r>
      <w:r>
        <w:fldChar w:fldCharType="separate"/>
      </w:r>
      <w:r>
        <w:rPr>
          <w:noProof/>
        </w:rPr>
        <w:t>[132]</w:t>
      </w:r>
      <w:r>
        <w:fldChar w:fldCharType="end"/>
      </w:r>
      <w:r>
        <w:t xml:space="preserve"> assessed whether any participant had missed their medication for at least 48 hours during the past three months. </w:t>
      </w:r>
    </w:p>
    <w:p w14:paraId="025CB774" w14:textId="39F68B39" w:rsidR="00891CEF" w:rsidRDefault="00891CEF" w:rsidP="003F2446">
      <w:pPr>
        <w:pStyle w:val="Heading1"/>
      </w:pPr>
      <w:r>
        <w:t>Barriers and facilitators</w:t>
      </w:r>
    </w:p>
    <w:p w14:paraId="1AB97DD9" w14:textId="57E2B310" w:rsidR="00E27CF1" w:rsidRDefault="00121EA5" w:rsidP="000536FE">
      <w:pPr>
        <w:spacing w:line="480" w:lineRule="auto"/>
      </w:pPr>
      <w:r>
        <w:t>Nearly 80% of the qualitative studies (n=68; 78.2%)</w:t>
      </w:r>
      <w:r w:rsidR="00814268">
        <w:t xml:space="preserve"> </w:t>
      </w:r>
      <w:r w:rsidR="00814268">
        <w:fldChar w:fldCharType="begin">
          <w:fldData xml:space="preserve">PC9ZZWFyPjxSZWNOdW0+MjA4PC9SZWNOdW0+PHJlY29yZD48cmVjLW51bWJlcj4yMDg8L3JlYy1u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</w:fldData>
        </w:fldChar>
      </w:r>
      <w:r w:rsidR="00A57D7C">
        <w:instrText xml:space="preserve"> ADDIN EN.CITE </w:instrText>
      </w:r>
      <w:r w:rsidR="00A57D7C">
        <w:fldChar w:fldCharType="begin">
          <w:fldData xml:space="preserve">PEVuZE5vdGU+PENpdGU+PEF1dGhvcj5BbWFua3dhaDwvQXV0aG9yPjxZZWFyPjIwMTU8L1llYXI+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==
</w:fldData>
        </w:fldChar>
      </w:r>
      <w:r w:rsidR="00A57D7C">
        <w:instrText xml:space="preserve"> ADDIN EN.CITE.DATA </w:instrText>
      </w:r>
      <w:r w:rsidR="00A57D7C">
        <w:fldChar w:fldCharType="end"/>
      </w:r>
      <w:r w:rsidR="00A57D7C">
        <w:fldChar w:fldCharType="begin">
          <w:fldData xml:space="preserve">Pjx0aXRsZT5CYXJyaWVycyBhbmQgb3V0Y29tZXM6IFRCIHBhdGllbnRzIGNvLWluZmVjdGVkIHdp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==
</w:fldData>
        </w:fldChar>
      </w:r>
      <w:r w:rsidR="00A57D7C">
        <w:instrText xml:space="preserve"> ADDIN EN.CITE.DATA </w:instrText>
      </w:r>
      <w:r w:rsidR="00A57D7C">
        <w:fldChar w:fldCharType="end"/>
      </w:r>
      <w:r w:rsidR="00A57D7C">
        <w:fldChar w:fldCharType="begin">
          <w:fldData xml:space="preserve">ZGF0YWJhc2UtcHJvdmlkZXI+RUJTQ09ob3N0PC9yZW1vdGUtZGF0YWJhc2UtcHJvdmlkZXI+PC9y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==
</w:fldData>
        </w:fldChar>
      </w:r>
      <w:r w:rsidR="00A57D7C">
        <w:instrText xml:space="preserve"> ADDIN EN.CITE.DATA </w:instrText>
      </w:r>
      <w:r w:rsidR="00A57D7C">
        <w:fldChar w:fldCharType="end"/>
      </w:r>
      <w:r w:rsidR="00A57D7C">
        <w:fldChar w:fldCharType="begin">
          <w:fldData xml:space="preserve">dm9sdW1lPjQzPC92b2x1bWU+PG51bWJlcj5TVVBQTC4gMTwvbnVtYmVyPjxrZXl3b3Jkcz48a2V5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==
</w:fldData>
        </w:fldChar>
      </w:r>
      <w:r w:rsidR="00A57D7C">
        <w:instrText xml:space="preserve"> ADDIN EN.CITE.DATA </w:instrText>
      </w:r>
      <w:r w:rsidR="00A57D7C">
        <w:fldChar w:fldCharType="end"/>
      </w:r>
      <w:r w:rsidR="00A57D7C">
        <w:fldChar w:fldCharType="begin">
          <w:fldData xml:space="preserve">PC9ZZWFyPjxSZWNOdW0+MjA4PC9SZWNOdW0+PHJlY29yZD48cmVjLW51bWJlcj4yMDg8L3JlYy1u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</w:fldData>
        </w:fldChar>
      </w:r>
      <w:r w:rsidR="00A57D7C">
        <w:instrText xml:space="preserve"> ADDIN EN.CITE.DATA </w:instrText>
      </w:r>
      <w:r w:rsidR="00A57D7C">
        <w:fldChar w:fldCharType="end"/>
      </w:r>
      <w:r w:rsidR="00814268">
        <w:fldChar w:fldCharType="separate"/>
      </w:r>
      <w:r w:rsidR="00A57D7C">
        <w:rPr>
          <w:noProof/>
        </w:rPr>
        <w:t>[8-15,18-20,25-28,30-33,35-39,41-56,58-63,65,68,69,71,73,74,76,150-161,163-165]</w:t>
      </w:r>
      <w:r w:rsidR="00814268">
        <w:fldChar w:fldCharType="end"/>
      </w:r>
      <w:r>
        <w:t xml:space="preserve"> </w:t>
      </w:r>
      <w:r w:rsidR="009B11FA">
        <w:t xml:space="preserve">identified both </w:t>
      </w:r>
      <w:r w:rsidR="00B96EAB">
        <w:t>at least one</w:t>
      </w:r>
      <w:r w:rsidR="009B11FA">
        <w:t xml:space="preserve"> patient-</w:t>
      </w:r>
      <w:r w:rsidR="000536FE" w:rsidRPr="00F2548B">
        <w:t>reported barrier and facilitator to ART adherence</w:t>
      </w:r>
      <w:r w:rsidR="00086F22">
        <w:t>,</w:t>
      </w:r>
      <w:r w:rsidR="000536FE" w:rsidRPr="00F2548B">
        <w:t xml:space="preserve"> where</w:t>
      </w:r>
      <w:r w:rsidR="009B11FA">
        <w:t xml:space="preserve">as </w:t>
      </w:r>
      <w:r>
        <w:t>11</w:t>
      </w:r>
      <w:r w:rsidR="009B11FA">
        <w:t xml:space="preserve"> (</w:t>
      </w:r>
      <w:r>
        <w:t>12.6</w:t>
      </w:r>
      <w:r w:rsidR="000536FE" w:rsidRPr="00F2548B">
        <w:t>%)</w:t>
      </w:r>
      <w:r w:rsidR="00F11E7D">
        <w:t xml:space="preserve"> </w:t>
      </w:r>
      <w:r w:rsidR="00F11E7D">
        <w:fldChar w:fldCharType="begin">
          <w:fldData xml:space="preserve">PEVuZE5vdGU+PENpdGU+PEF1dGhvcj5BcmFuc2lvbGE8L0F1dGhvcj48WWVhcj4yMDE0PC9ZZWFy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</w:fldData>
        </w:fldChar>
      </w:r>
      <w:r w:rsidR="00A57D7C">
        <w:instrText xml:space="preserve"> ADDIN EN.CITE </w:instrText>
      </w:r>
      <w:r w:rsidR="00A57D7C">
        <w:fldChar w:fldCharType="begin">
          <w:fldData xml:space="preserve">PEVuZE5vdGU+PENpdGU+PEF1dGhvcj5BcmFuc2lvbGE8L0F1dGhvcj48WWVhcj4yMDE0PC9ZZWFy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</w:fldData>
        </w:fldChar>
      </w:r>
      <w:r w:rsidR="00A57D7C">
        <w:instrText xml:space="preserve"> ADDIN EN.CITE.DATA </w:instrText>
      </w:r>
      <w:r w:rsidR="00A57D7C">
        <w:fldChar w:fldCharType="end"/>
      </w:r>
      <w:r w:rsidR="00F11E7D">
        <w:fldChar w:fldCharType="separate"/>
      </w:r>
      <w:r w:rsidR="00A57D7C">
        <w:rPr>
          <w:noProof/>
        </w:rPr>
        <w:t>[7,21,23,24,34,40,57,64,66,77,162]</w:t>
      </w:r>
      <w:r w:rsidR="00F11E7D">
        <w:fldChar w:fldCharType="end"/>
      </w:r>
      <w:r w:rsidR="000536FE" w:rsidRPr="00F2548B">
        <w:t xml:space="preserve"> only identified </w:t>
      </w:r>
      <w:r w:rsidR="00106D62">
        <w:t>one or more</w:t>
      </w:r>
      <w:r w:rsidR="000536FE" w:rsidRPr="00F2548B">
        <w:t xml:space="preserve"> barrier</w:t>
      </w:r>
      <w:r w:rsidR="00106D62">
        <w:t>s</w:t>
      </w:r>
      <w:r w:rsidR="000536FE" w:rsidRPr="00F2548B">
        <w:t xml:space="preserve"> and </w:t>
      </w:r>
      <w:r>
        <w:t>8</w:t>
      </w:r>
      <w:r w:rsidR="000536FE" w:rsidRPr="00F2548B">
        <w:t xml:space="preserve"> (</w:t>
      </w:r>
      <w:r>
        <w:t xml:space="preserve">9.2 </w:t>
      </w:r>
      <w:r w:rsidR="000536FE" w:rsidRPr="00F2548B">
        <w:t xml:space="preserve">%) </w:t>
      </w:r>
      <w:r w:rsidR="00BC5284">
        <w:fldChar w:fldCharType="begin">
          <w:fldData xml:space="preserve">PEVuZE5vdGU+PENpdGU+PEF1dGhvcj5NdXRhYmF6aS1Nd2VzaWdpcmU8L0F1dGhvcj48WWVhcj4y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</w:fldData>
        </w:fldChar>
      </w:r>
      <w:r w:rsidR="00D65463">
        <w:instrText xml:space="preserve"> ADDIN EN.CITE </w:instrText>
      </w:r>
      <w:r w:rsidR="00D65463">
        <w:fldChar w:fldCharType="begin">
          <w:fldData xml:space="preserve">PEVuZE5vdGU+PENpdGU+PEF1dGhvcj5NdXRhYmF6aS1Nd2VzaWdpcmU8L0F1dGhvcj48WWVhcj4y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</w:fldData>
        </w:fldChar>
      </w:r>
      <w:r w:rsidR="00D65463">
        <w:instrText xml:space="preserve"> ADDIN EN.CITE.DATA </w:instrText>
      </w:r>
      <w:r w:rsidR="00D65463">
        <w:fldChar w:fldCharType="end"/>
      </w:r>
      <w:r w:rsidR="00BC5284">
        <w:fldChar w:fldCharType="separate"/>
      </w:r>
      <w:r w:rsidR="00D65463">
        <w:rPr>
          <w:noProof/>
        </w:rPr>
        <w:t>[16,17,22,29,67,70,72,75]</w:t>
      </w:r>
      <w:r w:rsidR="00BC5284">
        <w:fldChar w:fldCharType="end"/>
      </w:r>
      <w:r w:rsidR="00013DCE">
        <w:t xml:space="preserve"> </w:t>
      </w:r>
      <w:r w:rsidR="000536FE" w:rsidRPr="00F2548B">
        <w:t xml:space="preserve">only identified </w:t>
      </w:r>
      <w:r w:rsidR="00106D62">
        <w:t>one or more</w:t>
      </w:r>
      <w:r w:rsidR="000536FE" w:rsidRPr="00F2548B">
        <w:t xml:space="preserve"> facilitator</w:t>
      </w:r>
      <w:r w:rsidR="00106D62">
        <w:t>s</w:t>
      </w:r>
      <w:r w:rsidR="000536FE" w:rsidRPr="00F2548B">
        <w:t xml:space="preserve">. </w:t>
      </w:r>
      <w:r>
        <w:t xml:space="preserve">The majority of the </w:t>
      </w:r>
      <w:r w:rsidR="00B71C3D">
        <w:t>quantitative</w:t>
      </w:r>
      <w:r>
        <w:t xml:space="preserve"> studies (n=50; 7</w:t>
      </w:r>
      <w:r w:rsidR="00E335CA">
        <w:t>0.4%)</w:t>
      </w:r>
      <w:r w:rsidR="00EC38AD">
        <w:t xml:space="preserve"> </w:t>
      </w:r>
      <w:r w:rsidR="00EC38AD">
        <w:fldChar w:fldCharType="begin">
          <w:fldData xml:space="preserve">bmFudHMrb2Yrbm9uYWRoZXJlbmNlK2FuZCtub25yZWFkaW5lc3MrdG8raGlnaGx5K2FjdGl2ZSth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</w:fldData>
        </w:fldChar>
      </w:r>
      <w:r w:rsidR="0007782B">
        <w:instrText xml:space="preserve"> ADDIN EN.CITE </w:instrText>
      </w:r>
      <w:r w:rsidR="0007782B">
        <w:fldChar w:fldCharType="begin">
          <w:fldData xml:space="preserve">PEVuZE5vdGU+PENpdGU+PEF1dGhvcj5BbWJlcmJpcjwvQXV0aG9yPjxZZWFyPjIwMDg8L1llYXI+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==
</w:fldData>
        </w:fldChar>
      </w:r>
      <w:r w:rsidR="0007782B">
        <w:instrText xml:space="preserve"> ADDIN EN.CITE.DATA </w:instrText>
      </w:r>
      <w:r w:rsidR="0007782B">
        <w:fldChar w:fldCharType="end"/>
      </w:r>
      <w:r w:rsidR="0007782B">
        <w:fldChar w:fldCharType="begin">
          <w:fldData xml:space="preserve">b21wbGlhbmNlPC9rZXl3b3JkPjxrZXl3b3JkPnBoYXJtYWN5PC9rZXl3b3JkPjxrZXl3b3JkPnBo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==
</w:fldData>
        </w:fldChar>
      </w:r>
      <w:r w:rsidR="0007782B">
        <w:instrText xml:space="preserve"> ADDIN EN.CITE.DATA </w:instrText>
      </w:r>
      <w:r w:rsidR="0007782B">
        <w:fldChar w:fldCharType="end"/>
      </w:r>
      <w:r w:rsidR="0007782B">
        <w:fldChar w:fldCharType="begin">
          <w:fldData xml:space="preserve">b3VybmFsIGFydGljbGU8L2FjY2Vzc2lvbi1udW0+PHJldmlld2VkLWl0ZW0+U3VydmV5PC9yZXZp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==
</w:fldData>
        </w:fldChar>
      </w:r>
      <w:r w:rsidR="0007782B">
        <w:instrText xml:space="preserve"> ADDIN EN.CITE.DATA </w:instrText>
      </w:r>
      <w:r w:rsidR="0007782B">
        <w:fldChar w:fldCharType="end"/>
      </w:r>
      <w:r w:rsidR="0007782B">
        <w:fldChar w:fldCharType="begin">
          <w:fldData xml:space="preserve">IERydWcgUmVhY3Rpb25dPC9rZXl3b3JkPjxrZXl3b3JkPmFudGlyZXRyb3ZpcnVzIGFnZW50L2R0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ZD48L0NpdGU+PENpdGU+PEF1dGhvcj5UZXNzZW1hPC9BdXRob3I+PFllYXI+MjAxMDwvWWVhcj48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==
</w:fldData>
        </w:fldChar>
      </w:r>
      <w:r w:rsidR="0007782B">
        <w:instrText xml:space="preserve"> ADDIN EN.CITE.DATA </w:instrText>
      </w:r>
      <w:r w:rsidR="0007782B">
        <w:fldChar w:fldCharType="end"/>
      </w:r>
      <w:r w:rsidR="0007782B">
        <w:fldChar w:fldCharType="begin">
          <w:fldData xml:space="preserve">bmFudHMrb2Yrbm9uYWRoZXJlbmNlK2FuZCtub25yZWFkaW5lc3MrdG8raGlnaGx5K2FjdGl2ZSth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</w:fldData>
        </w:fldChar>
      </w:r>
      <w:r w:rsidR="0007782B">
        <w:instrText xml:space="preserve"> ADDIN EN.CITE.DATA </w:instrText>
      </w:r>
      <w:r w:rsidR="0007782B">
        <w:fldChar w:fldCharType="end"/>
      </w:r>
      <w:r w:rsidR="00EC38AD">
        <w:fldChar w:fldCharType="separate"/>
      </w:r>
      <w:r w:rsidR="00D65463">
        <w:rPr>
          <w:noProof/>
        </w:rPr>
        <w:t>[39,50,83-86,88,90-93,95-97,99-102,104-108,110-112,115,116,118,119,121,125-128,130-132,134-136,140-147,149]</w:t>
      </w:r>
      <w:r w:rsidR="00EC38AD">
        <w:fldChar w:fldCharType="end"/>
      </w:r>
      <w:r w:rsidR="00E335CA">
        <w:t xml:space="preserve"> only identified </w:t>
      </w:r>
      <w:r w:rsidR="00106D62">
        <w:t>at least one</w:t>
      </w:r>
      <w:r w:rsidR="00E335CA">
        <w:t xml:space="preserve"> barrier</w:t>
      </w:r>
      <w:r>
        <w:t xml:space="preserve"> whereas 18 (25.4%</w:t>
      </w:r>
      <w:r w:rsidR="00CC6597">
        <w:t xml:space="preserve">) </w:t>
      </w:r>
      <w:r w:rsidR="00B96EAB">
        <w:fldChar w:fldCharType="begin">
          <w:fldData xml:space="preserve">PEVuZE5vdGU+PENpdGU+PEF1dGhvcj5CeWFraWthLVR1c2lpbWU8L0F1dGhvcj48WWVhcj4yMDA1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</w:fldData>
        </w:fldChar>
      </w:r>
      <w:r w:rsidR="00D65463">
        <w:instrText xml:space="preserve"> ADDIN EN.CITE </w:instrText>
      </w:r>
      <w:r w:rsidR="00D65463">
        <w:fldChar w:fldCharType="begin">
          <w:fldData xml:space="preserve">PEVuZE5vdGU+PENpdGU+PEF1dGhvcj5CeWFraWthLVR1c2lpbWU8L0F1dGhvcj48WWVhcj4yMDA1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</w:fldData>
        </w:fldChar>
      </w:r>
      <w:r w:rsidR="00D65463">
        <w:instrText xml:space="preserve"> ADDIN EN.CITE.DATA </w:instrText>
      </w:r>
      <w:r w:rsidR="00D65463">
        <w:fldChar w:fldCharType="end"/>
      </w:r>
      <w:r w:rsidR="00B96EAB">
        <w:fldChar w:fldCharType="separate"/>
      </w:r>
      <w:r w:rsidR="00D65463">
        <w:rPr>
          <w:noProof/>
        </w:rPr>
        <w:t>[64,68,87,94,98,103,109,113,117,120,122-124,133,137-139,148]</w:t>
      </w:r>
      <w:r w:rsidR="00B96EAB">
        <w:fldChar w:fldCharType="end"/>
      </w:r>
      <w:r>
        <w:t xml:space="preserve"> identified both </w:t>
      </w:r>
      <w:r w:rsidR="00106D62">
        <w:t xml:space="preserve">one or more </w:t>
      </w:r>
      <w:r>
        <w:t>barrier</w:t>
      </w:r>
      <w:r w:rsidR="00106D62">
        <w:t>s</w:t>
      </w:r>
      <w:r>
        <w:t xml:space="preserve"> and facilitator</w:t>
      </w:r>
      <w:r w:rsidR="00106D62">
        <w:t>s</w:t>
      </w:r>
      <w:r>
        <w:t xml:space="preserve"> and only 3 (4.2%) </w:t>
      </w:r>
      <w:r w:rsidR="006C0D77">
        <w:fldChar w:fldCharType="begin">
          <w:fldData xml:space="preserve">PEVuZE5vdGU+PENpdGU+PEF1dGhvcj5DcmFua3NoYXc8L0F1dGhvcj48WWVhcj4yMDEwPC9ZZWFy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</w:fldData>
        </w:fldChar>
      </w:r>
      <w:r w:rsidR="00D65463">
        <w:instrText xml:space="preserve"> ADDIN EN.CITE </w:instrText>
      </w:r>
      <w:r w:rsidR="00D65463">
        <w:fldChar w:fldCharType="begin">
          <w:fldData xml:space="preserve">PEVuZE5vdGU+PENpdGU+PEF1dGhvcj5DcmFua3NoYXc8L0F1dGhvcj48WWVhcj4yMDEwPC9ZZWFy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</w:fldData>
        </w:fldChar>
      </w:r>
      <w:r w:rsidR="00D65463">
        <w:instrText xml:space="preserve"> ADDIN EN.CITE.DATA </w:instrText>
      </w:r>
      <w:r w:rsidR="00D65463">
        <w:fldChar w:fldCharType="end"/>
      </w:r>
      <w:r w:rsidR="006C0D77">
        <w:fldChar w:fldCharType="separate"/>
      </w:r>
      <w:r w:rsidR="00D65463">
        <w:rPr>
          <w:noProof/>
        </w:rPr>
        <w:t>[89,114,129]</w:t>
      </w:r>
      <w:r w:rsidR="006C0D77">
        <w:fldChar w:fldCharType="end"/>
      </w:r>
      <w:r w:rsidR="006C0D77">
        <w:t xml:space="preserve"> </w:t>
      </w:r>
      <w:r>
        <w:t xml:space="preserve">only identified </w:t>
      </w:r>
      <w:r w:rsidR="00106D62">
        <w:t>at least one</w:t>
      </w:r>
      <w:r>
        <w:t xml:space="preserve"> facilitator. </w:t>
      </w:r>
    </w:p>
    <w:p w14:paraId="543A9CBA" w14:textId="1326E482" w:rsidR="003F2446" w:rsidRDefault="003F2446" w:rsidP="000536FE">
      <w:pPr>
        <w:spacing w:line="480" w:lineRule="auto"/>
      </w:pPr>
      <w:r>
        <w:t>Tables 4 and 5 show the range and frequency of each barrier and facilitator.</w:t>
      </w:r>
    </w:p>
    <w:p w14:paraId="3598863C" w14:textId="00989C04" w:rsidR="003F2446" w:rsidRPr="00E351CC" w:rsidRDefault="003F2446" w:rsidP="003F2446">
      <w:pPr>
        <w:pStyle w:val="Heading2"/>
      </w:pPr>
      <w:r w:rsidRPr="00873452">
        <w:t xml:space="preserve">Table </w:t>
      </w:r>
      <w:r>
        <w:t>4 Patient-reported barriers</w:t>
      </w:r>
    </w:p>
    <w:tbl>
      <w:tblPr>
        <w:tblStyle w:val="TableGrid"/>
        <w:tblW w:w="11057" w:type="dxa"/>
        <w:tblInd w:w="-1281" w:type="dxa"/>
        <w:tblLayout w:type="fixed"/>
        <w:tblLook w:val="04A0" w:firstRow="1" w:lastRow="0" w:firstColumn="1" w:lastColumn="0" w:noHBand="0" w:noVBand="1"/>
      </w:tblPr>
      <w:tblGrid>
        <w:gridCol w:w="567"/>
        <w:gridCol w:w="142"/>
        <w:gridCol w:w="2988"/>
        <w:gridCol w:w="2541"/>
        <w:gridCol w:w="2268"/>
        <w:gridCol w:w="2551"/>
      </w:tblGrid>
      <w:tr w:rsidR="003F2446" w14:paraId="30D0AF44" w14:textId="77777777" w:rsidTr="001156E4">
        <w:tc>
          <w:tcPr>
            <w:tcW w:w="3697" w:type="dxa"/>
            <w:gridSpan w:val="3"/>
          </w:tcPr>
          <w:p w14:paraId="37626CC3" w14:textId="77777777" w:rsidR="003F2446" w:rsidRDefault="003F2446" w:rsidP="001156E4">
            <w:pPr>
              <w:spacing w:line="480" w:lineRule="auto"/>
            </w:pPr>
            <w:r>
              <w:t>Barriers</w:t>
            </w:r>
          </w:p>
        </w:tc>
        <w:tc>
          <w:tcPr>
            <w:tcW w:w="2541" w:type="dxa"/>
          </w:tcPr>
          <w:p w14:paraId="55F33AD2" w14:textId="77777777" w:rsidR="003F2446" w:rsidRDefault="003F2446" w:rsidP="001156E4">
            <w:pPr>
              <w:spacing w:line="480" w:lineRule="auto"/>
            </w:pPr>
            <w:r>
              <w:t>Qualitative</w:t>
            </w:r>
          </w:p>
        </w:tc>
        <w:tc>
          <w:tcPr>
            <w:tcW w:w="2268" w:type="dxa"/>
          </w:tcPr>
          <w:p w14:paraId="6F247D27" w14:textId="77777777" w:rsidR="003F2446" w:rsidRDefault="003F2446" w:rsidP="001156E4">
            <w:pPr>
              <w:spacing w:line="480" w:lineRule="auto"/>
            </w:pPr>
            <w:r>
              <w:t>Quantitative</w:t>
            </w:r>
          </w:p>
        </w:tc>
        <w:tc>
          <w:tcPr>
            <w:tcW w:w="2551" w:type="dxa"/>
          </w:tcPr>
          <w:p w14:paraId="65E22C77" w14:textId="77777777" w:rsidR="003F2446" w:rsidRDefault="003F2446" w:rsidP="001156E4">
            <w:pPr>
              <w:spacing w:line="480" w:lineRule="auto"/>
            </w:pPr>
            <w:r>
              <w:t>Frequency within non-adherent participants in each study N (%)</w:t>
            </w:r>
          </w:p>
        </w:tc>
      </w:tr>
      <w:tr w:rsidR="003F2446" w14:paraId="5ED310FE" w14:textId="77777777" w:rsidTr="001156E4">
        <w:tc>
          <w:tcPr>
            <w:tcW w:w="567" w:type="dxa"/>
            <w:vMerge w:val="restart"/>
            <w:textDirection w:val="btLr"/>
          </w:tcPr>
          <w:p w14:paraId="50E09BF8" w14:textId="77777777" w:rsidR="003F2446" w:rsidRPr="00732F53" w:rsidRDefault="003F2446" w:rsidP="001156E4">
            <w:pPr>
              <w:spacing w:line="480" w:lineRule="auto"/>
              <w:ind w:left="113" w:right="113"/>
              <w:jc w:val="center"/>
            </w:pPr>
            <w:r w:rsidRPr="00732F53">
              <w:t xml:space="preserve">Financial </w:t>
            </w:r>
          </w:p>
        </w:tc>
        <w:tc>
          <w:tcPr>
            <w:tcW w:w="3130" w:type="dxa"/>
            <w:gridSpan w:val="2"/>
          </w:tcPr>
          <w:p w14:paraId="53CC51E2" w14:textId="77777777" w:rsidR="003F2446" w:rsidRDefault="003F2446" w:rsidP="001156E4">
            <w:pPr>
              <w:spacing w:line="480" w:lineRule="auto"/>
            </w:pPr>
            <w:r>
              <w:t>Lack of money for HIV care</w:t>
            </w:r>
          </w:p>
        </w:tc>
        <w:tc>
          <w:tcPr>
            <w:tcW w:w="2541" w:type="dxa"/>
          </w:tcPr>
          <w:p w14:paraId="606E2E4E" w14:textId="3A46A335" w:rsidR="003F2446" w:rsidRDefault="003F2446" w:rsidP="001156E4">
            <w:pPr>
              <w:spacing w:line="480" w:lineRule="auto"/>
            </w:pPr>
            <w:r>
              <w:fldChar w:fldCharType="begin">
                <w:fldData xml:space="preserve">PEVuZE5vdGU+PENpdGU+PEF1dGhvcj5Bc3BlbGluZzwvQXV0aG9yPjxZZWFyPjIwMDg8L1llYXI+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</w:fldData>
              </w:fldChar>
            </w:r>
            <w:r>
              <w:instrText xml:space="preserve"> ADDIN EN.CITE </w:instrText>
            </w:r>
            <w:r>
              <w:fldChar w:fldCharType="begin">
                <w:fldData xml:space="preserve">PEVuZE5vdGU+PENpdGU+PEF1dGhvcj5Bc3BlbGluZzwvQXV0aG9yPjxZZWFyPjIwMDg8L1llYXI+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</w:fldData>
              </w:fldChar>
            </w:r>
            <w:r>
              <w:instrText xml:space="preserve"> ADDIN EN.CITE.DATA </w:instrText>
            </w:r>
            <w:r>
              <w:fldChar w:fldCharType="end"/>
            </w:r>
            <w:r>
              <w:fldChar w:fldCharType="separate"/>
            </w:r>
            <w:r>
              <w:rPr>
                <w:noProof/>
              </w:rPr>
              <w:t>[8,27,36,38,43,52,56,59]</w:t>
            </w:r>
            <w:r>
              <w:fldChar w:fldCharType="end"/>
            </w:r>
            <w:r>
              <w:t xml:space="preserve"> </w:t>
            </w:r>
          </w:p>
          <w:p w14:paraId="7DF3530E" w14:textId="77777777" w:rsidR="003F2446" w:rsidRDefault="003F2446" w:rsidP="001156E4">
            <w:pPr>
              <w:spacing w:line="480" w:lineRule="auto"/>
            </w:pPr>
            <w:r>
              <w:t>(8 studies)</w:t>
            </w:r>
          </w:p>
        </w:tc>
        <w:tc>
          <w:tcPr>
            <w:tcW w:w="2268" w:type="dxa"/>
          </w:tcPr>
          <w:p w14:paraId="7AC62F6D" w14:textId="459C58D7" w:rsidR="003F2446" w:rsidRDefault="003F2446" w:rsidP="001156E4">
            <w:pPr>
              <w:spacing w:line="480" w:lineRule="auto"/>
            </w:pPr>
            <w:r>
              <w:fldChar w:fldCharType="begin">
                <w:fldData xml:space="preserve">PEVuZE5vdGU+PENpdGU+PEF1dGhvcj5TYWxhbWk8L0F1dGhvcj48WWVhcj4yMDEwPC9ZZWFyPjxS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=
</w:fldData>
              </w:fldChar>
            </w:r>
            <w:r>
              <w:instrText xml:space="preserve"> ADDIN EN.CITE </w:instrText>
            </w:r>
            <w:r>
              <w:fldChar w:fldCharType="begin">
                <w:fldData xml:space="preserve">PEVuZE5vdGU+PENpdGU+PEF1dGhvcj5TYWxhbWk8L0F1dGhvcj48WWVhcj4yMDEwPC9ZZWFyPjxS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=
</w:fldData>
              </w:fldChar>
            </w:r>
            <w:r>
              <w:instrText xml:space="preserve"> ADDIN EN.CITE.DATA </w:instrText>
            </w:r>
            <w:r>
              <w:fldChar w:fldCharType="end"/>
            </w:r>
            <w:r>
              <w:fldChar w:fldCharType="separate"/>
            </w:r>
            <w:r>
              <w:rPr>
                <w:noProof/>
              </w:rPr>
              <w:t>[68,83,87,95,100,103,112,115,117,118,141]</w:t>
            </w:r>
            <w:r>
              <w:fldChar w:fldCharType="end"/>
            </w:r>
            <w:r>
              <w:t xml:space="preserve"> </w:t>
            </w:r>
          </w:p>
          <w:p w14:paraId="201665CE" w14:textId="77777777" w:rsidR="003F2446" w:rsidRDefault="003F2446" w:rsidP="001156E4">
            <w:pPr>
              <w:spacing w:line="480" w:lineRule="auto"/>
            </w:pPr>
            <w:r>
              <w:lastRenderedPageBreak/>
              <w:t xml:space="preserve">(11 studies) </w:t>
            </w:r>
          </w:p>
        </w:tc>
        <w:tc>
          <w:tcPr>
            <w:tcW w:w="2551" w:type="dxa"/>
          </w:tcPr>
          <w:p w14:paraId="164C5765" w14:textId="7DDE6C3C" w:rsidR="003F2446" w:rsidRPr="00FD2A33" w:rsidRDefault="003F2446" w:rsidP="001156E4">
            <w:r w:rsidRPr="00FD2A33">
              <w:lastRenderedPageBreak/>
              <w:t xml:space="preserve">97 (72.4%) </w:t>
            </w:r>
            <w:r w:rsidRPr="00FD2A33">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 </w:instrText>
            </w: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EN.CITE.DATA </w:instrText>
            </w:r>
            <w:r>
              <w:fldChar w:fldCharType="end"/>
            </w:r>
            <w:r w:rsidRPr="00FD2A33">
              <w:fldChar w:fldCharType="separate"/>
            </w:r>
            <w:r>
              <w:rPr>
                <w:noProof/>
              </w:rPr>
              <w:t>[87]</w:t>
            </w:r>
            <w:r w:rsidRPr="00FD2A33">
              <w:fldChar w:fldCharType="end"/>
            </w:r>
            <w:r w:rsidRPr="00FD2A33">
              <w:t xml:space="preserve">; </w:t>
            </w:r>
          </w:p>
          <w:p w14:paraId="09C18314" w14:textId="72CD4621" w:rsidR="003F2446" w:rsidRPr="00FD2A33" w:rsidRDefault="003F2446" w:rsidP="001156E4">
            <w:r w:rsidRPr="00FD2A33">
              <w:t xml:space="preserve">49 (66.2%) </w:t>
            </w:r>
            <w:r w:rsidRPr="00FD2A33">
              <w:fldChar w:fldCharType="begin">
                <w:fldData xml:space="preserve">PEVuZE5vdGU+PENpdGU+PEF1dGhvcj5TYWxhbWk8L0F1dGhvcj48WWVhcj4yMDEwPC9ZZWFyPjxS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</w:fldData>
              </w:fldChar>
            </w:r>
            <w:r>
              <w:instrText xml:space="preserve"> ADDIN EN.CITE </w:instrText>
            </w:r>
            <w:r>
              <w:fldChar w:fldCharType="begin">
                <w:fldData xml:space="preserve">PEVuZE5vdGU+PENpdGU+PEF1dGhvcj5TYWxhbWk8L0F1dGhvcj48WWVhcj4yMDEwPC9ZZWFyPjxS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</w:fldData>
              </w:fldChar>
            </w:r>
            <w:r>
              <w:instrText xml:space="preserve"> ADDIN EN.CITE.DATA </w:instrText>
            </w:r>
            <w:r>
              <w:fldChar w:fldCharType="end"/>
            </w:r>
            <w:r w:rsidRPr="00FD2A33">
              <w:fldChar w:fldCharType="separate"/>
            </w:r>
            <w:r>
              <w:rPr>
                <w:noProof/>
              </w:rPr>
              <w:t>[83]</w:t>
            </w:r>
            <w:r w:rsidRPr="00FD2A33">
              <w:fldChar w:fldCharType="end"/>
            </w:r>
            <w:r w:rsidRPr="00FD2A33">
              <w:t xml:space="preserve">; </w:t>
            </w:r>
          </w:p>
          <w:p w14:paraId="5FCE5162" w14:textId="108A3526" w:rsidR="003F2446" w:rsidRPr="00FD2A33" w:rsidRDefault="003F2446" w:rsidP="001156E4">
            <w:r>
              <w:t xml:space="preserve">  </w:t>
            </w:r>
            <w:r w:rsidRPr="00FD2A33">
              <w:t xml:space="preserve">6 (13.9%) </w: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fldChar w:fldCharType="separate"/>
            </w:r>
            <w:r>
              <w:rPr>
                <w:noProof/>
              </w:rPr>
              <w:t>[103]</w:t>
            </w:r>
            <w:r>
              <w:fldChar w:fldCharType="end"/>
            </w:r>
          </w:p>
          <w:p w14:paraId="09150282" w14:textId="77777777" w:rsidR="003F2446" w:rsidRPr="00FD2A33" w:rsidRDefault="003F2446" w:rsidP="001156E4"/>
          <w:p w14:paraId="060DE9E8" w14:textId="77777777" w:rsidR="003F2446" w:rsidRPr="00484D2D" w:rsidRDefault="003F2446" w:rsidP="001156E4">
            <w:pPr>
              <w:spacing w:line="480" w:lineRule="auto"/>
            </w:pPr>
            <w:r w:rsidRPr="00FD2A33">
              <w:lastRenderedPageBreak/>
              <w:t>(3 studies)</w:t>
            </w:r>
          </w:p>
        </w:tc>
      </w:tr>
      <w:tr w:rsidR="003F2446" w14:paraId="5FAB1EBD" w14:textId="77777777" w:rsidTr="001156E4">
        <w:tc>
          <w:tcPr>
            <w:tcW w:w="567" w:type="dxa"/>
            <w:vMerge/>
          </w:tcPr>
          <w:p w14:paraId="623FC473" w14:textId="77777777" w:rsidR="003F2446" w:rsidRDefault="003F2446" w:rsidP="001156E4">
            <w:pPr>
              <w:spacing w:line="480" w:lineRule="auto"/>
            </w:pPr>
          </w:p>
        </w:tc>
        <w:tc>
          <w:tcPr>
            <w:tcW w:w="3130" w:type="dxa"/>
            <w:gridSpan w:val="2"/>
          </w:tcPr>
          <w:p w14:paraId="43606A5C" w14:textId="77777777" w:rsidR="003F2446" w:rsidRDefault="003F2446" w:rsidP="001156E4">
            <w:pPr>
              <w:spacing w:line="480" w:lineRule="auto"/>
            </w:pPr>
            <w:r>
              <w:t>Lack of money for transport to ART clinic</w:t>
            </w:r>
          </w:p>
        </w:tc>
        <w:tc>
          <w:tcPr>
            <w:tcW w:w="2541" w:type="dxa"/>
          </w:tcPr>
          <w:p w14:paraId="64DD2B8E" w14:textId="73F568F4" w:rsidR="003F2446" w:rsidRDefault="003F2446" w:rsidP="001156E4">
            <w:pPr>
              <w:spacing w:line="480" w:lineRule="auto"/>
            </w:pPr>
            <w:r>
              <w:fldChar w:fldCharType="begin">
                <w:fldData xml:space="preserve">ZXl3b3JkPlF1YWxpdGF0aXZlIFJlc2VhcmNoPC9rZXl3b3JkPjxrZXl3b3JkPipSZWxpZ2lvbiBh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</w:fldData>
              </w:fldChar>
            </w:r>
            <w:r>
              <w:instrText xml:space="preserve"> ADDIN EN.CITE </w:instrText>
            </w:r>
            <w:r>
              <w:fldChar w:fldCharType="begin">
                <w:fldData xml:space="preserve">PEVuZE5vdGU+PENpdGU+PEF1dGhvcj5Bc3BlbGluZzwvQXV0aG9yPjxZZWFyPjIwMDg8L1llYXI+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==
</w:fldData>
              </w:fldChar>
            </w:r>
            <w:r>
              <w:instrText xml:space="preserve"> ADDIN EN.CITE.DATA </w:instrText>
            </w:r>
            <w:r>
              <w:fldChar w:fldCharType="end"/>
            </w:r>
            <w:r>
              <w:fldChar w:fldCharType="begin">
                <w:fldData xml:space="preserve">ZXl3b3JkPlF1YWxpdGF0aXZlIFJlc2VhcmNoPC9rZXl3b3JkPjxrZXl3b3JkPipSZWxpZ2lvbiBh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</w:fldData>
              </w:fldChar>
            </w:r>
            <w:r>
              <w:instrText xml:space="preserve"> ADDIN EN.CITE.DATA </w:instrText>
            </w:r>
            <w:r>
              <w:fldChar w:fldCharType="end"/>
            </w:r>
            <w:r>
              <w:fldChar w:fldCharType="separate"/>
            </w:r>
            <w:r>
              <w:rPr>
                <w:noProof/>
              </w:rPr>
              <w:t>[7-9,13,18,23,36,38,43,44,46,49,50,52,55,59,61,63,64,151,158,159,163,165]</w:t>
            </w:r>
            <w:r>
              <w:fldChar w:fldCharType="end"/>
            </w:r>
            <w:r>
              <w:t xml:space="preserve"> </w:t>
            </w:r>
          </w:p>
          <w:p w14:paraId="13DCC227" w14:textId="77777777" w:rsidR="003F2446" w:rsidRDefault="003F2446" w:rsidP="001156E4">
            <w:pPr>
              <w:spacing w:line="480" w:lineRule="auto"/>
            </w:pPr>
            <w:r>
              <w:t xml:space="preserve">(24 studies) </w:t>
            </w:r>
          </w:p>
        </w:tc>
        <w:tc>
          <w:tcPr>
            <w:tcW w:w="2268" w:type="dxa"/>
          </w:tcPr>
          <w:p w14:paraId="1711044C" w14:textId="4CF97BD0" w:rsidR="003F2446" w:rsidRDefault="003F2446" w:rsidP="001156E4">
            <w:pPr>
              <w:spacing w:line="480" w:lineRule="auto"/>
            </w:pPr>
            <w:r>
              <w:fldChar w:fldCharType="begin">
                <w:fldData xml:space="preserve">PEVuZE5vdGU+PENpdGU+PEF1dGhvcj5LdW51dHNvcjwvQXV0aG9yPjxZZWFyPjIwMTA8L1llYXI+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</w:fldData>
              </w:fldChar>
            </w:r>
            <w:r>
              <w:instrText xml:space="preserve"> ADDIN EN.CITE </w:instrText>
            </w:r>
            <w:r>
              <w:fldChar w:fldCharType="begin">
                <w:fldData xml:space="preserve">PEVuZE5vdGU+PENpdGU+PEF1dGhvcj5LdW51dHNvcjwvQXV0aG9yPjxZZWFyPjIwMTA8L1llYXI+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</w:fldData>
              </w:fldChar>
            </w:r>
            <w:r>
              <w:instrText xml:space="preserve"> ADDIN EN.CITE.DATA </w:instrText>
            </w:r>
            <w:r>
              <w:fldChar w:fldCharType="end"/>
            </w:r>
            <w:r>
              <w:fldChar w:fldCharType="separate"/>
            </w:r>
            <w:r>
              <w:rPr>
                <w:noProof/>
              </w:rPr>
              <w:t>[68,85,95,115,117-119,148]</w:t>
            </w:r>
            <w:r>
              <w:fldChar w:fldCharType="end"/>
            </w:r>
            <w:r>
              <w:t xml:space="preserve"> </w:t>
            </w:r>
          </w:p>
          <w:p w14:paraId="02DE9EF2" w14:textId="77777777" w:rsidR="003F2446" w:rsidRDefault="003F2446" w:rsidP="001156E4">
            <w:pPr>
              <w:spacing w:line="480" w:lineRule="auto"/>
            </w:pPr>
            <w:r>
              <w:t xml:space="preserve">(8 studies) </w:t>
            </w:r>
          </w:p>
        </w:tc>
        <w:tc>
          <w:tcPr>
            <w:tcW w:w="2551" w:type="dxa"/>
          </w:tcPr>
          <w:p w14:paraId="31845A65" w14:textId="24958753" w:rsidR="003F2446" w:rsidRPr="00FD2A33" w:rsidRDefault="003F2446" w:rsidP="001156E4">
            <w:r w:rsidRPr="00FD2A33">
              <w:t xml:space="preserve">3 (6%) </w:t>
            </w:r>
            <w:r>
              <w:fldChar w:fldCharType="begin"/>
            </w:r>
            <w:r>
              <w:instrText xml:space="preserve"> ADDIN EN.CITE &lt;EndNote&gt;&lt;Cite&gt;&lt;Author&gt;Jeneke&lt;/Author&gt;&lt;Year&gt;2011&lt;/Year&gt;&lt;RecNum&gt;170&lt;/RecNum&gt;&lt;DisplayText&gt;[148]&lt;/DisplayText&gt;&lt;record&gt;&lt;rec-number&gt;170&lt;/rec-number&gt;&lt;foreign-keys&gt;&lt;key app="EN" db-id="x5f5saf5yr0vdjexwt4xxvwzx0wxat2xzadp" timestamp="1465489090"&gt;170&lt;/key&gt;&lt;/foreign-keys&gt;&lt;ref-type name="Thesis"&gt;32&lt;/ref-type&gt;&lt;contributors&gt;&lt;authors&gt;&lt;author&gt;Jeneke, Johannes Marthinus&lt;/author&gt;&lt;/authors&gt;&lt;/contributors&gt;&lt;titles&gt;&lt;title&gt;The effect of poor adherence to treatment of people living with HIV/AIDS&lt;/title&gt;&lt;/titles&gt;&lt;dates&gt;&lt;year&gt;2011&lt;/year&gt;&lt;/dates&gt;&lt;publisher&gt;University of Stellenbosch&lt;/publisher&gt;&lt;work-type&gt;Master&amp;apos;s thesis&lt;/work-type&gt;&lt;reviewed-item&gt;Survey&lt;/reviewed-item&gt;&lt;urls&gt;&lt;related-urls&gt;&lt;url&gt;http://scholar.sun.ac.za/handle/10019.1/6848&lt;/url&gt;&lt;/related-urls&gt;&lt;/urls&gt;&lt;/record&gt;&lt;/Cite&gt;&lt;/EndNote&gt;</w:instrText>
            </w:r>
            <w:r>
              <w:fldChar w:fldCharType="separate"/>
            </w:r>
            <w:r>
              <w:rPr>
                <w:noProof/>
              </w:rPr>
              <w:t>[148]</w:t>
            </w:r>
            <w:r>
              <w:fldChar w:fldCharType="end"/>
            </w:r>
          </w:p>
          <w:p w14:paraId="3D8C9C2D" w14:textId="77777777" w:rsidR="003F2446" w:rsidRPr="00FD2A33" w:rsidRDefault="003F2446" w:rsidP="001156E4"/>
          <w:p w14:paraId="56503FC4" w14:textId="77777777" w:rsidR="003F2446" w:rsidRDefault="003F2446" w:rsidP="001156E4">
            <w:pPr>
              <w:spacing w:line="480" w:lineRule="auto"/>
            </w:pPr>
            <w:r w:rsidRPr="00FD2A33">
              <w:t>(1 study)</w:t>
            </w:r>
          </w:p>
        </w:tc>
      </w:tr>
      <w:tr w:rsidR="003F2446" w14:paraId="7D805043" w14:textId="77777777" w:rsidTr="001156E4">
        <w:trPr>
          <w:trHeight w:val="394"/>
        </w:trPr>
        <w:tc>
          <w:tcPr>
            <w:tcW w:w="567" w:type="dxa"/>
            <w:vMerge/>
          </w:tcPr>
          <w:p w14:paraId="42C71F03" w14:textId="77777777" w:rsidR="003F2446" w:rsidRDefault="003F2446" w:rsidP="001156E4">
            <w:pPr>
              <w:spacing w:line="480" w:lineRule="auto"/>
            </w:pPr>
          </w:p>
        </w:tc>
        <w:tc>
          <w:tcPr>
            <w:tcW w:w="3130" w:type="dxa"/>
            <w:gridSpan w:val="2"/>
          </w:tcPr>
          <w:p w14:paraId="6BFD9492" w14:textId="77777777" w:rsidR="003F2446" w:rsidRDefault="003F2446" w:rsidP="001156E4">
            <w:pPr>
              <w:spacing w:line="480" w:lineRule="auto"/>
            </w:pPr>
            <w:r>
              <w:t>Do not want to lose disability grant</w:t>
            </w:r>
          </w:p>
        </w:tc>
        <w:tc>
          <w:tcPr>
            <w:tcW w:w="2541" w:type="dxa"/>
          </w:tcPr>
          <w:p w14:paraId="7A39A71D" w14:textId="7043822A" w:rsidR="003F2446" w:rsidRDefault="003F2446" w:rsidP="001156E4">
            <w:pPr>
              <w:spacing w:line="480" w:lineRule="auto"/>
            </w:pPr>
            <w:r>
              <w:fldChar w:fldCharType="begin">
                <w:fldData xml:space="preserve">PEVuZE5vdGU+PENpdGU+PEF1dGhvcj5Kb25lczwvQXV0aG9yPjxZZWFyPjIwMTE8L1llYXI+PFJl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==
</w:fldData>
              </w:fldChar>
            </w:r>
            <w:r>
              <w:instrText xml:space="preserve"> ADDIN EN.CITE </w:instrText>
            </w:r>
            <w:r>
              <w:fldChar w:fldCharType="begin">
                <w:fldData xml:space="preserve">PEVuZE5vdGU+PENpdGU+PEF1dGhvcj5Kb25lczwvQXV0aG9yPjxZZWFyPjIwMTE8L1llYXI+PFJl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==
</w:fldData>
              </w:fldChar>
            </w:r>
            <w:r>
              <w:instrText xml:space="preserve"> ADDIN EN.CITE.DATA </w:instrText>
            </w:r>
            <w:r>
              <w:fldChar w:fldCharType="end"/>
            </w:r>
            <w:r>
              <w:fldChar w:fldCharType="separate"/>
            </w:r>
            <w:r>
              <w:rPr>
                <w:noProof/>
              </w:rPr>
              <w:t>[32,57,62]</w:t>
            </w:r>
            <w:r>
              <w:fldChar w:fldCharType="end"/>
            </w:r>
            <w:r>
              <w:t xml:space="preserve"> </w:t>
            </w:r>
          </w:p>
          <w:p w14:paraId="10CCE9F7" w14:textId="77777777" w:rsidR="003F2446" w:rsidRDefault="003F2446" w:rsidP="001156E4">
            <w:pPr>
              <w:spacing w:line="480" w:lineRule="auto"/>
            </w:pPr>
            <w:r>
              <w:t xml:space="preserve">(3 studies) </w:t>
            </w:r>
          </w:p>
        </w:tc>
        <w:tc>
          <w:tcPr>
            <w:tcW w:w="2268" w:type="dxa"/>
          </w:tcPr>
          <w:p w14:paraId="203867E6" w14:textId="6B09CB9C" w:rsidR="003F2446" w:rsidRDefault="003F2446" w:rsidP="001156E4">
            <w:pPr>
              <w:spacing w:line="480" w:lineRule="auto"/>
            </w:pPr>
            <w:r>
              <w:fldChar w:fldCharType="begin">
                <w:fldData xml:space="preserve">PEVuZE5vdGU+PENpdGU+PEF1dGhvcj5Nb3JlbWk8L0F1dGhvcj48WWVhcj4yMDEyPC9ZZWFyPjxS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</w:fldData>
              </w:fldChar>
            </w:r>
            <w:r>
              <w:instrText xml:space="preserve"> ADDIN EN.CITE </w:instrText>
            </w:r>
            <w:r>
              <w:fldChar w:fldCharType="begin">
                <w:fldData xml:space="preserve">PEVuZE5vdGU+PENpdGU+PEF1dGhvcj5Nb3JlbWk8L0F1dGhvcj48WWVhcj4yMDEyPC9ZZWFyPjxS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</w:fldData>
              </w:fldChar>
            </w:r>
            <w:r>
              <w:instrText xml:space="preserve"> ADDIN EN.CITE.DATA </w:instrText>
            </w:r>
            <w:r>
              <w:fldChar w:fldCharType="end"/>
            </w:r>
            <w:r>
              <w:fldChar w:fldCharType="separate"/>
            </w:r>
            <w:r>
              <w:rPr>
                <w:noProof/>
              </w:rPr>
              <w:t>[116,122,126]</w:t>
            </w:r>
            <w:r>
              <w:fldChar w:fldCharType="end"/>
            </w:r>
            <w:r>
              <w:t xml:space="preserve"> </w:t>
            </w:r>
          </w:p>
          <w:p w14:paraId="2EF69AC1" w14:textId="77777777" w:rsidR="003F2446" w:rsidRDefault="003F2446" w:rsidP="001156E4">
            <w:pPr>
              <w:spacing w:line="480" w:lineRule="auto"/>
            </w:pPr>
            <w:r>
              <w:t xml:space="preserve">(3 studies) </w:t>
            </w:r>
          </w:p>
        </w:tc>
        <w:tc>
          <w:tcPr>
            <w:tcW w:w="2551" w:type="dxa"/>
          </w:tcPr>
          <w:p w14:paraId="459B9A6E" w14:textId="77777777" w:rsidR="003F2446" w:rsidRDefault="003F2446" w:rsidP="001156E4">
            <w:pPr>
              <w:spacing w:line="480" w:lineRule="auto"/>
            </w:pPr>
            <w:r w:rsidRPr="00FD2A33">
              <w:t>(0 studies)</w:t>
            </w:r>
          </w:p>
        </w:tc>
      </w:tr>
      <w:tr w:rsidR="003F2446" w14:paraId="40701163" w14:textId="77777777" w:rsidTr="001156E4">
        <w:tc>
          <w:tcPr>
            <w:tcW w:w="8506" w:type="dxa"/>
            <w:gridSpan w:val="5"/>
          </w:tcPr>
          <w:p w14:paraId="3E942688" w14:textId="77777777" w:rsidR="003F2446" w:rsidRDefault="003F2446" w:rsidP="001156E4">
            <w:pPr>
              <w:spacing w:line="480" w:lineRule="auto"/>
            </w:pPr>
          </w:p>
        </w:tc>
        <w:tc>
          <w:tcPr>
            <w:tcW w:w="2551" w:type="dxa"/>
          </w:tcPr>
          <w:p w14:paraId="5497038D" w14:textId="77777777" w:rsidR="003F2446" w:rsidRDefault="003F2446" w:rsidP="001156E4">
            <w:pPr>
              <w:spacing w:line="480" w:lineRule="auto"/>
            </w:pPr>
          </w:p>
        </w:tc>
      </w:tr>
      <w:tr w:rsidR="003F2446" w14:paraId="4B3983CF" w14:textId="77777777" w:rsidTr="001156E4">
        <w:tc>
          <w:tcPr>
            <w:tcW w:w="567" w:type="dxa"/>
            <w:vMerge w:val="restart"/>
            <w:textDirection w:val="btLr"/>
          </w:tcPr>
          <w:p w14:paraId="2657E2A6" w14:textId="77777777" w:rsidR="003F2446" w:rsidRDefault="003F2446" w:rsidP="001156E4">
            <w:pPr>
              <w:spacing w:line="480" w:lineRule="auto"/>
              <w:ind w:left="113" w:right="113"/>
              <w:jc w:val="center"/>
            </w:pPr>
            <w:r>
              <w:t>Health provider</w:t>
            </w:r>
          </w:p>
        </w:tc>
        <w:tc>
          <w:tcPr>
            <w:tcW w:w="3130" w:type="dxa"/>
            <w:gridSpan w:val="2"/>
          </w:tcPr>
          <w:p w14:paraId="149ED26C" w14:textId="77777777" w:rsidR="003F2446" w:rsidRDefault="003F2446" w:rsidP="001156E4">
            <w:pPr>
              <w:spacing w:line="480" w:lineRule="auto"/>
            </w:pPr>
            <w:r>
              <w:t>Dissatisfaction with HIV/ART information provided</w:t>
            </w:r>
          </w:p>
        </w:tc>
        <w:tc>
          <w:tcPr>
            <w:tcW w:w="2541" w:type="dxa"/>
          </w:tcPr>
          <w:p w14:paraId="2BFB4417" w14:textId="5C2E46CA" w:rsidR="003F2446" w:rsidRDefault="003F2446" w:rsidP="001156E4">
            <w:pPr>
              <w:spacing w:line="480" w:lineRule="auto"/>
            </w:pPr>
            <w:r>
              <w:fldChar w:fldCharType="begin">
                <w:fldData xml:space="preserve">PEVuZE5vdGU+PENpdGU+PEF1dGhvcj5Bc3BlbGluZzwvQXV0aG9yPjxZZWFyPjIwMDg8L1llYXI+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</w:fldData>
              </w:fldChar>
            </w:r>
            <w:r>
              <w:instrText xml:space="preserve"> ADDIN EN.CITE </w:instrText>
            </w:r>
            <w:r>
              <w:fldChar w:fldCharType="begin">
                <w:fldData xml:space="preserve">PEVuZE5vdGU+PENpdGU+PEF1dGhvcj5Bc3BlbGluZzwvQXV0aG9yPjxZZWFyPjIwMDg8L1llYXI+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</w:fldData>
              </w:fldChar>
            </w:r>
            <w:r>
              <w:instrText xml:space="preserve"> ADDIN EN.CITE.DATA </w:instrText>
            </w:r>
            <w:r>
              <w:fldChar w:fldCharType="end"/>
            </w:r>
            <w:r>
              <w:fldChar w:fldCharType="separate"/>
            </w:r>
            <w:r>
              <w:rPr>
                <w:noProof/>
              </w:rPr>
              <w:t>[20,26,30,36,39,42,44,47,150]</w:t>
            </w:r>
            <w:r>
              <w:fldChar w:fldCharType="end"/>
            </w:r>
            <w:r>
              <w:t xml:space="preserve"> </w:t>
            </w:r>
          </w:p>
          <w:p w14:paraId="616FEB70" w14:textId="77777777" w:rsidR="003F2446" w:rsidRDefault="003F2446" w:rsidP="001156E4">
            <w:pPr>
              <w:spacing w:line="480" w:lineRule="auto"/>
            </w:pPr>
            <w:r>
              <w:t xml:space="preserve">(9 studies) </w:t>
            </w:r>
          </w:p>
        </w:tc>
        <w:tc>
          <w:tcPr>
            <w:tcW w:w="2268" w:type="dxa"/>
          </w:tcPr>
          <w:p w14:paraId="1DA813A9" w14:textId="47D51072" w:rsidR="003F2446" w:rsidRDefault="003F2446" w:rsidP="001156E4">
            <w:pPr>
              <w:spacing w:line="480" w:lineRule="auto"/>
            </w:pPr>
            <w:r>
              <w:fldChar w:fldCharType="begin">
                <w:fldData xml:space="preserve">PEVuZE5vdGU+PENpdGU+PEF1dGhvcj5TYWxhbWk8L0F1dGhvcj48WWVhcj4yMDEwPC9ZZWFyPjxS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</w:fldData>
              </w:fldChar>
            </w:r>
            <w:r>
              <w:instrText xml:space="preserve"> ADDIN EN.CITE </w:instrText>
            </w:r>
            <w:r>
              <w:fldChar w:fldCharType="begin">
                <w:fldData xml:space="preserve">PEVuZE5vdGU+PENpdGU+PEF1dGhvcj5TYWxhbWk8L0F1dGhvcj48WWVhcj4yMDEwPC9ZZWFyPjxS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</w:fldData>
              </w:fldChar>
            </w:r>
            <w:r>
              <w:instrText xml:space="preserve"> ADDIN EN.CITE.DATA </w:instrText>
            </w:r>
            <w:r>
              <w:fldChar w:fldCharType="end"/>
            </w:r>
            <w:r>
              <w:fldChar w:fldCharType="separate"/>
            </w:r>
            <w:r>
              <w:rPr>
                <w:noProof/>
              </w:rPr>
              <w:t>[83,85,87,97,101,109,139,146]</w:t>
            </w:r>
            <w:r>
              <w:fldChar w:fldCharType="end"/>
            </w:r>
            <w:r>
              <w:t xml:space="preserve"> </w:t>
            </w:r>
          </w:p>
          <w:p w14:paraId="54070A6B" w14:textId="77777777" w:rsidR="003F2446" w:rsidRDefault="003F2446" w:rsidP="001156E4">
            <w:pPr>
              <w:spacing w:line="480" w:lineRule="auto"/>
            </w:pPr>
            <w:r>
              <w:t xml:space="preserve">(8 studies) </w:t>
            </w:r>
          </w:p>
        </w:tc>
        <w:tc>
          <w:tcPr>
            <w:tcW w:w="2551" w:type="dxa"/>
          </w:tcPr>
          <w:p w14:paraId="2D278469" w14:textId="47EC9CE6" w:rsidR="003F2446" w:rsidRDefault="003F2446" w:rsidP="001156E4">
            <w:r w:rsidRPr="00FD2A33">
              <w:t xml:space="preserve">11 (8.2%) </w:t>
            </w: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 </w:instrText>
            </w: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EN.CITE.DATA </w:instrText>
            </w:r>
            <w:r>
              <w:fldChar w:fldCharType="end"/>
            </w:r>
            <w:r>
              <w:fldChar w:fldCharType="separate"/>
            </w:r>
            <w:r>
              <w:rPr>
                <w:noProof/>
              </w:rPr>
              <w:t>[87]</w:t>
            </w:r>
            <w:r>
              <w:fldChar w:fldCharType="end"/>
            </w:r>
            <w:r>
              <w:t>;</w:t>
            </w:r>
          </w:p>
          <w:p w14:paraId="600F8C4E" w14:textId="74D93AFF" w:rsidR="003F2446" w:rsidRPr="00FD2A33" w:rsidRDefault="003F2446" w:rsidP="001156E4">
            <w:r>
              <w:t xml:space="preserve">  9 (7.0%) </w:t>
            </w:r>
            <w:r>
              <w:fldChar w:fldCharType="begin"/>
            </w:r>
            <w:r>
              <w:instrText xml:space="preserve"> ADDIN EN.CITE &lt;EndNote&gt;&lt;Cite&gt;&lt;Author&gt;Nghoshi&lt;/Author&gt;&lt;Year&gt;2016&lt;/Year&gt;&lt;RecNum&gt;516&lt;/RecNum&gt;&lt;DisplayText&gt;[139]&lt;/DisplayText&gt;&lt;record&gt;&lt;rec-number&gt;516&lt;/rec-number&gt;&lt;foreign-keys&gt;&lt;key app="EN" db-id="x5f5saf5yr0vdjexwt4xxvwzx0wxat2xzadp" timestamp="1466722817"&gt;516&lt;/key&gt;&lt;/foreign-keys&gt;&lt;ref-type name="Thesis"&gt;32&lt;/ref-type&gt;&lt;contributors&gt;&lt;authors&gt;&lt;author&gt;Nghoshi, SS&lt;/author&gt;&lt;/authors&gt;&lt;/contributors&gt;&lt;titles&gt;&lt;title&gt;Assessment of determinants and levels of adherence to antiretroviral therapy in HIV-infected people in Opuwo district, Kunene region, Namibia&lt;/title&gt;&lt;/titles&gt;&lt;dates&gt;&lt;year&gt;2016&lt;/year&gt;&lt;/dates&gt;&lt;publisher&gt;University of Namibia&lt;/publisher&gt;&lt;work-type&gt;Master&amp;apos;s thesis&lt;/work-type&gt;&lt;reviewed-item&gt;Quant&lt;/reviewed-item&gt;&lt;urls&gt;&lt;related-urls&gt;&lt;url&gt;http://41.205.129.132/handle/11070/1703&lt;/url&gt;&lt;/related-urls&gt;&lt;/urls&gt;&lt;/record&gt;&lt;/Cite&gt;&lt;/EndNote&gt;</w:instrText>
            </w:r>
            <w:r>
              <w:fldChar w:fldCharType="separate"/>
            </w:r>
            <w:r>
              <w:rPr>
                <w:noProof/>
              </w:rPr>
              <w:t>[139]</w:t>
            </w:r>
            <w:r>
              <w:fldChar w:fldCharType="end"/>
            </w:r>
          </w:p>
          <w:p w14:paraId="4F867636" w14:textId="77777777" w:rsidR="003F2446" w:rsidRDefault="003F2446" w:rsidP="001156E4"/>
          <w:p w14:paraId="7471C257" w14:textId="77777777" w:rsidR="003F2446" w:rsidRDefault="003F2446" w:rsidP="001156E4">
            <w:pPr>
              <w:spacing w:line="480" w:lineRule="auto"/>
            </w:pPr>
            <w:r>
              <w:t xml:space="preserve">(2 studies) </w:t>
            </w:r>
          </w:p>
        </w:tc>
      </w:tr>
      <w:tr w:rsidR="003F2446" w14:paraId="42B180ED" w14:textId="77777777" w:rsidTr="001156E4">
        <w:tc>
          <w:tcPr>
            <w:tcW w:w="567" w:type="dxa"/>
            <w:vMerge/>
          </w:tcPr>
          <w:p w14:paraId="78826DF1" w14:textId="77777777" w:rsidR="003F2446" w:rsidRDefault="003F2446" w:rsidP="001156E4">
            <w:pPr>
              <w:spacing w:line="480" w:lineRule="auto"/>
            </w:pPr>
          </w:p>
        </w:tc>
        <w:tc>
          <w:tcPr>
            <w:tcW w:w="3130" w:type="dxa"/>
            <w:gridSpan w:val="2"/>
          </w:tcPr>
          <w:p w14:paraId="3EC0BD46" w14:textId="77777777" w:rsidR="003F2446" w:rsidRDefault="003F2446" w:rsidP="001156E4">
            <w:pPr>
              <w:spacing w:line="480" w:lineRule="auto"/>
            </w:pPr>
            <w:r>
              <w:t>Experienced negative treatment from clinic staff</w:t>
            </w:r>
          </w:p>
        </w:tc>
        <w:tc>
          <w:tcPr>
            <w:tcW w:w="2541" w:type="dxa"/>
          </w:tcPr>
          <w:p w14:paraId="0329F0B0" w14:textId="794AF5FE" w:rsidR="003F2446" w:rsidRDefault="003F2446" w:rsidP="001156E4">
            <w:pPr>
              <w:spacing w:line="480" w:lineRule="auto"/>
            </w:pPr>
            <w:r>
              <w:fldChar w:fldCharType="begin">
                <w:fldData xml:space="preserve">PEVuZE5vdGU+PENpdGU+PEF1dGhvcj5Bc3BlbGluZzwvQXV0aG9yPjxZZWFyPjIwMDg8L1llYXI+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</w:fldData>
              </w:fldChar>
            </w:r>
            <w:r>
              <w:instrText xml:space="preserve"> ADDIN EN.CITE </w:instrText>
            </w:r>
            <w:r>
              <w:fldChar w:fldCharType="begin">
                <w:fldData xml:space="preserve">PEVuZE5vdGU+PENpdGU+PEF1dGhvcj5Bc3BlbGluZzwvQXV0aG9yPjxZZWFyPjIwMDg8L1llYXI+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</w:fldData>
              </w:fldChar>
            </w:r>
            <w:r>
              <w:instrText xml:space="preserve"> ADDIN EN.CITE.DATA </w:instrText>
            </w:r>
            <w:r>
              <w:fldChar w:fldCharType="end"/>
            </w:r>
            <w:r>
              <w:fldChar w:fldCharType="separate"/>
            </w:r>
            <w:r>
              <w:rPr>
                <w:noProof/>
              </w:rPr>
              <w:t>[12,13,18,24,35,36,63,69]</w:t>
            </w:r>
            <w:r>
              <w:fldChar w:fldCharType="end"/>
            </w:r>
            <w:r>
              <w:t xml:space="preserve"> </w:t>
            </w:r>
          </w:p>
          <w:p w14:paraId="7B0343A2" w14:textId="77777777" w:rsidR="003F2446" w:rsidRDefault="003F2446" w:rsidP="001156E4">
            <w:pPr>
              <w:spacing w:line="480" w:lineRule="auto"/>
            </w:pPr>
            <w:r>
              <w:t xml:space="preserve">(8 studies) </w:t>
            </w:r>
          </w:p>
        </w:tc>
        <w:tc>
          <w:tcPr>
            <w:tcW w:w="2268" w:type="dxa"/>
          </w:tcPr>
          <w:p w14:paraId="4746AACB" w14:textId="6AC0E268" w:rsidR="003F2446" w:rsidRDefault="003F2446" w:rsidP="001156E4">
            <w:pPr>
              <w:spacing w:line="480" w:lineRule="auto"/>
            </w:pPr>
            <w:r>
              <w:fldChar w:fldCharType="begin">
                <w:fldData xml:space="preserve">PEVuZE5vdGU+PENpdGU+PEF1dGhvcj5Pa3U8L0F1dGhvcj48WWVhcj4yMDEzPC9ZZWFyPjxSZWNO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</w:fldData>
              </w:fldChar>
            </w:r>
            <w:r>
              <w:instrText xml:space="preserve"> ADDIN EN.CITE </w:instrText>
            </w:r>
            <w:r>
              <w:fldChar w:fldCharType="begin">
                <w:fldData xml:space="preserve">PEVuZE5vdGU+PENpdGU+PEF1dGhvcj5Pa3U8L0F1dGhvcj48WWVhcj4yMDEzPC9ZZWFyPjxSZWNO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</w:fldData>
              </w:fldChar>
            </w:r>
            <w:r>
              <w:instrText xml:space="preserve"> ADDIN EN.CITE.DATA </w:instrText>
            </w:r>
            <w:r>
              <w:fldChar w:fldCharType="end"/>
            </w:r>
            <w:r>
              <w:fldChar w:fldCharType="separate"/>
            </w:r>
            <w:r>
              <w:rPr>
                <w:noProof/>
              </w:rPr>
              <w:t>[121,143]</w:t>
            </w:r>
            <w:r>
              <w:fldChar w:fldCharType="end"/>
            </w:r>
            <w:r>
              <w:t xml:space="preserve"> </w:t>
            </w:r>
          </w:p>
          <w:p w14:paraId="7D1311C6" w14:textId="77777777" w:rsidR="003F2446" w:rsidRDefault="003F2446" w:rsidP="001156E4">
            <w:pPr>
              <w:spacing w:line="480" w:lineRule="auto"/>
            </w:pPr>
            <w:r>
              <w:t>(2 studies)</w:t>
            </w:r>
          </w:p>
        </w:tc>
        <w:tc>
          <w:tcPr>
            <w:tcW w:w="2551" w:type="dxa"/>
          </w:tcPr>
          <w:p w14:paraId="5F9DC593" w14:textId="77777777" w:rsidR="003F2446" w:rsidRDefault="003F2446" w:rsidP="001156E4">
            <w:pPr>
              <w:spacing w:line="480" w:lineRule="auto"/>
            </w:pPr>
            <w:r w:rsidRPr="00FD2A33">
              <w:t>(0 studies)</w:t>
            </w:r>
          </w:p>
        </w:tc>
      </w:tr>
      <w:tr w:rsidR="003F2446" w14:paraId="19C0136C" w14:textId="77777777" w:rsidTr="001156E4">
        <w:tc>
          <w:tcPr>
            <w:tcW w:w="567" w:type="dxa"/>
            <w:vMerge/>
          </w:tcPr>
          <w:p w14:paraId="2EABECD9" w14:textId="77777777" w:rsidR="003F2446" w:rsidRDefault="003F2446" w:rsidP="001156E4">
            <w:pPr>
              <w:spacing w:line="480" w:lineRule="auto"/>
            </w:pPr>
          </w:p>
        </w:tc>
        <w:tc>
          <w:tcPr>
            <w:tcW w:w="3130" w:type="dxa"/>
            <w:gridSpan w:val="2"/>
          </w:tcPr>
          <w:p w14:paraId="14AA1820" w14:textId="77777777" w:rsidR="003F2446" w:rsidRDefault="003F2446" w:rsidP="001156E4">
            <w:pPr>
              <w:spacing w:line="480" w:lineRule="auto"/>
            </w:pPr>
            <w:r>
              <w:t>Poor relationship with health provider</w:t>
            </w:r>
          </w:p>
        </w:tc>
        <w:tc>
          <w:tcPr>
            <w:tcW w:w="2541" w:type="dxa"/>
          </w:tcPr>
          <w:p w14:paraId="5C6C4E8D" w14:textId="344CF40E" w:rsidR="003F2446" w:rsidRDefault="003F2446" w:rsidP="001156E4">
            <w:pPr>
              <w:spacing w:line="480" w:lineRule="auto"/>
            </w:pPr>
            <w:r>
              <w:fldChar w:fldCharType="begin">
                <w:fldData xml:space="preserve">PEVuZE5vdGU+PENpdGU+PEF1dGhvcj5HdXNkYWw8L0F1dGhvcj48WWVhcj4yMDA5PC9ZZWFyPjxS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</w:fldData>
              </w:fldChar>
            </w:r>
            <w:r>
              <w:instrText xml:space="preserve"> ADDIN EN.CITE </w:instrText>
            </w:r>
            <w:r>
              <w:fldChar w:fldCharType="begin">
                <w:fldData xml:space="preserve">PEVuZE5vdGU+PENpdGU+PEF1dGhvcj5HdXNkYWw8L0F1dGhvcj48WWVhcj4yMDA5PC9ZZWFyPjxS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</w:fldData>
              </w:fldChar>
            </w:r>
            <w:r>
              <w:instrText xml:space="preserve"> ADDIN EN.CITE.DATA </w:instrText>
            </w:r>
            <w:r>
              <w:fldChar w:fldCharType="end"/>
            </w:r>
            <w:r>
              <w:fldChar w:fldCharType="separate"/>
            </w:r>
            <w:r>
              <w:rPr>
                <w:noProof/>
              </w:rPr>
              <w:t>[10,18,38,42,156]</w:t>
            </w:r>
            <w:r>
              <w:fldChar w:fldCharType="end"/>
            </w:r>
            <w:r>
              <w:t xml:space="preserve"> </w:t>
            </w:r>
          </w:p>
          <w:p w14:paraId="420E69A3" w14:textId="77777777" w:rsidR="003F2446" w:rsidRDefault="003F2446" w:rsidP="001156E4">
            <w:pPr>
              <w:spacing w:line="480" w:lineRule="auto"/>
            </w:pPr>
            <w:r>
              <w:t>(5 studies)</w:t>
            </w:r>
          </w:p>
        </w:tc>
        <w:tc>
          <w:tcPr>
            <w:tcW w:w="2268" w:type="dxa"/>
          </w:tcPr>
          <w:p w14:paraId="3DF77A11" w14:textId="77777777" w:rsidR="003F2446" w:rsidRDefault="003F2446" w:rsidP="001156E4">
            <w:pPr>
              <w:spacing w:line="480" w:lineRule="auto"/>
            </w:pPr>
            <w:r>
              <w:t>(0 studies)</w:t>
            </w:r>
          </w:p>
        </w:tc>
        <w:tc>
          <w:tcPr>
            <w:tcW w:w="2551" w:type="dxa"/>
          </w:tcPr>
          <w:p w14:paraId="5A12AE93" w14:textId="77777777" w:rsidR="003F2446" w:rsidRDefault="003F2446" w:rsidP="001156E4">
            <w:pPr>
              <w:spacing w:line="480" w:lineRule="auto"/>
            </w:pPr>
            <w:r>
              <w:t>(0 studies)</w:t>
            </w:r>
          </w:p>
        </w:tc>
      </w:tr>
      <w:tr w:rsidR="003F2446" w14:paraId="637C1BB0" w14:textId="77777777" w:rsidTr="001156E4">
        <w:tc>
          <w:tcPr>
            <w:tcW w:w="567" w:type="dxa"/>
            <w:vMerge/>
          </w:tcPr>
          <w:p w14:paraId="78B5DDCA" w14:textId="77777777" w:rsidR="003F2446" w:rsidRDefault="003F2446" w:rsidP="001156E4">
            <w:pPr>
              <w:spacing w:line="480" w:lineRule="auto"/>
            </w:pPr>
          </w:p>
        </w:tc>
        <w:tc>
          <w:tcPr>
            <w:tcW w:w="3130" w:type="dxa"/>
            <w:gridSpan w:val="2"/>
          </w:tcPr>
          <w:p w14:paraId="740A7A20" w14:textId="77777777" w:rsidR="003F2446" w:rsidRDefault="003F2446" w:rsidP="001156E4">
            <w:pPr>
              <w:spacing w:line="480" w:lineRule="auto"/>
            </w:pPr>
            <w:r>
              <w:t>Unable to gain attention from staff</w:t>
            </w:r>
          </w:p>
        </w:tc>
        <w:tc>
          <w:tcPr>
            <w:tcW w:w="2541" w:type="dxa"/>
          </w:tcPr>
          <w:p w14:paraId="50FC259F" w14:textId="02BB4210" w:rsidR="003F2446" w:rsidRDefault="003F2446" w:rsidP="001156E4">
            <w:pPr>
              <w:spacing w:line="480" w:lineRule="auto"/>
            </w:pPr>
            <w:r>
              <w:fldChar w:fldCharType="begin">
                <w:fldData xml:space="preserve">PEVuZE5vdGU+PENpdGU+PEF1dGhvcj5CYWxjaGE8L0F1dGhvcj48WWVhcj4yMDExPC9ZZWFyPjxS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instrText xml:space="preserve"> ADDIN EN.CITE </w:instrText>
            </w:r>
            <w:r>
              <w:fldChar w:fldCharType="begin">
                <w:fldData xml:space="preserve">PEVuZE5vdGU+PENpdGU+PEF1dGhvcj5CYWxjaGE8L0F1dGhvcj48WWVhcj4yMDExPC9ZZWFyPjxS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instrText xml:space="preserve"> ADDIN EN.CITE.DATA </w:instrText>
            </w:r>
            <w:r>
              <w:fldChar w:fldCharType="end"/>
            </w:r>
            <w:r>
              <w:fldChar w:fldCharType="separate"/>
            </w:r>
            <w:r>
              <w:rPr>
                <w:noProof/>
              </w:rPr>
              <w:t>[8,13,18,42,44,49,61,162]</w:t>
            </w:r>
            <w:r>
              <w:fldChar w:fldCharType="end"/>
            </w:r>
            <w:r>
              <w:t xml:space="preserve"> </w:t>
            </w:r>
          </w:p>
          <w:p w14:paraId="743C124F" w14:textId="77777777" w:rsidR="003F2446" w:rsidRDefault="003F2446" w:rsidP="001156E4">
            <w:pPr>
              <w:spacing w:line="480" w:lineRule="auto"/>
            </w:pPr>
            <w:r>
              <w:t>(8 studies)</w:t>
            </w:r>
          </w:p>
        </w:tc>
        <w:tc>
          <w:tcPr>
            <w:tcW w:w="2268" w:type="dxa"/>
          </w:tcPr>
          <w:p w14:paraId="3F9760D4" w14:textId="1C10D111" w:rsidR="003F2446" w:rsidRDefault="003F2446" w:rsidP="001156E4">
            <w:pPr>
              <w:spacing w:line="480" w:lineRule="auto"/>
            </w:pPr>
            <w:r>
              <w:fldChar w:fldCharType="begin"/>
            </w:r>
            <w:r>
              <w:instrText xml:space="preserve"> ADDIN EN.CITE &lt;EndNote&gt;&lt;Cite&gt;&lt;Author&gt;Amankwah&lt;/Author&gt;&lt;Year&gt;2015&lt;/Year&gt;&lt;RecNum&gt;510&lt;/RecNum&gt;&lt;DisplayText&gt;[68]&lt;/DisplayText&gt;&lt;record&gt;&lt;rec-number&gt;510&lt;/rec-number&gt;&lt;foreign-keys&gt;&lt;key app="EN" db-id="x5f5saf5yr0vdjexwt4xxvwzx0wxat2xzadp" timestamp="1466721642"&gt;510&lt;/key&gt;&lt;/foreign-keys&gt;&lt;ref-type name="Thesis"&gt;32&lt;/ref-type&gt;&lt;contributors&gt;&lt;authors&gt;&lt;author&gt;Amankwah, ANGELA KWAKYEWAA&lt;/author&gt;&lt;/authors&gt;&lt;/contributors&gt;&lt;titles&gt;&lt;title&gt;Facilitators and Barriers to Antiretroviral Therapy Adherence among Hiv/Aids Patients: A Multi-Case Study Of Sunyani Regional and Municipal Hospitals&lt;/title&gt;&lt;/titles&gt;&lt;dates&gt;&lt;year&gt;2015&lt;/year&gt;&lt;/dates&gt;&lt;publisher&gt;University of Ghana&lt;/publisher&gt;&lt;work-type&gt;Master&amp;apos;s thesis&lt;/work-type&gt;&lt;reviewed-item&gt;Mixed&lt;/reviewed-item&gt;&lt;urls&gt;&lt;related-urls&gt;&lt;url&gt;http://ugspace.ug.edu.gh/handle/123456789/8158&lt;/url&gt;&lt;/related-urls&gt;&lt;/urls&gt;&lt;/record&gt;&lt;/Cite&gt;&lt;/EndNote&gt;</w:instrText>
            </w:r>
            <w:r>
              <w:fldChar w:fldCharType="separate"/>
            </w:r>
            <w:r>
              <w:rPr>
                <w:noProof/>
              </w:rPr>
              <w:t>[68]</w:t>
            </w:r>
            <w:r>
              <w:fldChar w:fldCharType="end"/>
            </w:r>
          </w:p>
          <w:p w14:paraId="2D6A6FDF" w14:textId="77777777" w:rsidR="003F2446" w:rsidRDefault="003F2446" w:rsidP="001156E4">
            <w:pPr>
              <w:spacing w:line="480" w:lineRule="auto"/>
            </w:pPr>
            <w:r>
              <w:t xml:space="preserve">(1 study) </w:t>
            </w:r>
          </w:p>
        </w:tc>
        <w:tc>
          <w:tcPr>
            <w:tcW w:w="2551" w:type="dxa"/>
          </w:tcPr>
          <w:p w14:paraId="67528318" w14:textId="77777777" w:rsidR="003F2446" w:rsidRDefault="003F2446" w:rsidP="001156E4">
            <w:pPr>
              <w:spacing w:line="480" w:lineRule="auto"/>
            </w:pPr>
            <w:r>
              <w:t>(0 studies)</w:t>
            </w:r>
          </w:p>
        </w:tc>
      </w:tr>
      <w:tr w:rsidR="003F2446" w14:paraId="6211F476" w14:textId="77777777" w:rsidTr="001156E4">
        <w:tc>
          <w:tcPr>
            <w:tcW w:w="8506" w:type="dxa"/>
            <w:gridSpan w:val="5"/>
          </w:tcPr>
          <w:p w14:paraId="2B3F2553" w14:textId="77777777" w:rsidR="003F2446" w:rsidRDefault="003F2446" w:rsidP="001156E4">
            <w:pPr>
              <w:spacing w:line="480" w:lineRule="auto"/>
            </w:pPr>
          </w:p>
        </w:tc>
        <w:tc>
          <w:tcPr>
            <w:tcW w:w="2551" w:type="dxa"/>
          </w:tcPr>
          <w:p w14:paraId="3087BAB1" w14:textId="77777777" w:rsidR="003F2446" w:rsidRDefault="003F2446" w:rsidP="001156E4">
            <w:pPr>
              <w:spacing w:line="480" w:lineRule="auto"/>
            </w:pPr>
          </w:p>
        </w:tc>
      </w:tr>
      <w:tr w:rsidR="003F2446" w14:paraId="275EB1EF" w14:textId="77777777" w:rsidTr="001156E4">
        <w:tc>
          <w:tcPr>
            <w:tcW w:w="567" w:type="dxa"/>
            <w:vMerge w:val="restart"/>
            <w:textDirection w:val="btLr"/>
          </w:tcPr>
          <w:p w14:paraId="65DC3CBD" w14:textId="77777777" w:rsidR="003F2446" w:rsidRDefault="003F2446" w:rsidP="001156E4">
            <w:pPr>
              <w:ind w:left="113" w:right="113"/>
              <w:jc w:val="center"/>
            </w:pPr>
            <w:r>
              <w:t>Medication Collection</w:t>
            </w:r>
          </w:p>
        </w:tc>
        <w:tc>
          <w:tcPr>
            <w:tcW w:w="3130" w:type="dxa"/>
            <w:gridSpan w:val="2"/>
          </w:tcPr>
          <w:p w14:paraId="4D1311C0" w14:textId="77777777" w:rsidR="003F2446" w:rsidRDefault="003F2446" w:rsidP="001156E4">
            <w:pPr>
              <w:spacing w:line="480" w:lineRule="auto"/>
            </w:pPr>
            <w:r>
              <w:t xml:space="preserve">Long clinic waiting </w:t>
            </w:r>
            <w:proofErr w:type="spellStart"/>
            <w:r>
              <w:t>times</w:t>
            </w:r>
            <w:r w:rsidRPr="00025C7E">
              <w:rPr>
                <w:vertAlign w:val="superscript"/>
              </w:rPr>
              <w:t>a</w:t>
            </w:r>
            <w:proofErr w:type="spellEnd"/>
          </w:p>
          <w:p w14:paraId="6F9CCC96" w14:textId="77777777" w:rsidR="003F2446" w:rsidRDefault="003F2446" w:rsidP="001156E4">
            <w:pPr>
              <w:spacing w:line="480" w:lineRule="auto"/>
            </w:pPr>
          </w:p>
        </w:tc>
        <w:tc>
          <w:tcPr>
            <w:tcW w:w="2541" w:type="dxa"/>
          </w:tcPr>
          <w:p w14:paraId="6D618E86" w14:textId="090168A1" w:rsidR="003F2446" w:rsidRDefault="003F2446" w:rsidP="001156E4">
            <w:pPr>
              <w:spacing w:line="480" w:lineRule="auto"/>
            </w:pPr>
            <w:r>
              <w:fldChar w:fldCharType="begin">
                <w:fldData xml:space="preserve">PEVuZE5vdGU+PENpdGU+PEF1dGhvcj5SYXNzY2hhZXJ0PC9BdXRob3I+PFllYXI+MjAxNDwvWWVh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</w:fldData>
              </w:fldChar>
            </w:r>
            <w:r>
              <w:instrText xml:space="preserve"> ADDIN EN.CITE </w:instrText>
            </w:r>
            <w:r>
              <w:fldChar w:fldCharType="begin">
                <w:fldData xml:space="preserve">PEVuZE5vdGU+PENpdGU+PEF1dGhvcj5SYXNzY2hhZXJ0PC9BdXRob3I+PFllYXI+MjAxNDwvWWVh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</w:fldData>
              </w:fldChar>
            </w:r>
            <w:r>
              <w:instrText xml:space="preserve"> ADDIN EN.CITE.DATA </w:instrText>
            </w:r>
            <w:r>
              <w:fldChar w:fldCharType="end"/>
            </w:r>
            <w:r>
              <w:fldChar w:fldCharType="separate"/>
            </w:r>
            <w:r>
              <w:rPr>
                <w:noProof/>
              </w:rPr>
              <w:t>[13,15,18,37,40,49,61,68,153,162]</w:t>
            </w:r>
            <w:r>
              <w:fldChar w:fldCharType="end"/>
            </w:r>
            <w:r>
              <w:t xml:space="preserve"> </w:t>
            </w:r>
          </w:p>
          <w:p w14:paraId="52A5AA95" w14:textId="77777777" w:rsidR="003F2446" w:rsidRDefault="003F2446" w:rsidP="001156E4">
            <w:pPr>
              <w:spacing w:line="480" w:lineRule="auto"/>
            </w:pPr>
            <w:r>
              <w:t xml:space="preserve">(10 studies) </w:t>
            </w:r>
          </w:p>
        </w:tc>
        <w:tc>
          <w:tcPr>
            <w:tcW w:w="2268" w:type="dxa"/>
          </w:tcPr>
          <w:p w14:paraId="388DF25E" w14:textId="2E8CD2C3" w:rsidR="003F2446" w:rsidRDefault="003F2446" w:rsidP="001156E4">
            <w:pPr>
              <w:spacing w:line="480" w:lineRule="auto"/>
            </w:pPr>
            <w:r>
              <w:fldChar w:fldCharType="begin">
                <w:fldData xml:space="preserve">PEVuZE5vdGU+PENpdGU+PEF1dGhvcj5Kb25lczwvQXV0aG9yPjxZZWFyPjIwMDk8L1llYXI+PFJl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=
</w:fldData>
              </w:fldChar>
            </w:r>
            <w:r>
              <w:instrText xml:space="preserve"> ADDIN EN.CITE </w:instrText>
            </w:r>
            <w:r>
              <w:fldChar w:fldCharType="begin">
                <w:fldData xml:space="preserve">PEVuZE5vdGU+PENpdGU+PEF1dGhvcj5Kb25lczwvQXV0aG9yPjxZZWFyPjIwMDk8L1llYXI+PFJl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=
</w:fldData>
              </w:fldChar>
            </w:r>
            <w:r>
              <w:instrText xml:space="preserve"> ADDIN EN.CITE.DATA </w:instrText>
            </w:r>
            <w:r>
              <w:fldChar w:fldCharType="end"/>
            </w:r>
            <w:r>
              <w:fldChar w:fldCharType="separate"/>
            </w:r>
            <w:r>
              <w:rPr>
                <w:noProof/>
              </w:rPr>
              <w:t>[39,68,121,143]</w:t>
            </w:r>
            <w:r>
              <w:fldChar w:fldCharType="end"/>
            </w:r>
            <w:r>
              <w:t xml:space="preserve"> </w:t>
            </w:r>
          </w:p>
          <w:p w14:paraId="3897CAA1" w14:textId="77777777" w:rsidR="003F2446" w:rsidRDefault="003F2446" w:rsidP="001156E4">
            <w:pPr>
              <w:spacing w:line="480" w:lineRule="auto"/>
            </w:pPr>
            <w:r>
              <w:t xml:space="preserve">(4 studies) </w:t>
            </w:r>
          </w:p>
        </w:tc>
        <w:tc>
          <w:tcPr>
            <w:tcW w:w="2551" w:type="dxa"/>
          </w:tcPr>
          <w:p w14:paraId="32454B18" w14:textId="77777777" w:rsidR="003F2446" w:rsidRDefault="003F2446" w:rsidP="001156E4">
            <w:pPr>
              <w:spacing w:line="480" w:lineRule="auto"/>
            </w:pPr>
            <w:r w:rsidRPr="00FD2A33">
              <w:t>(0 studies)</w:t>
            </w:r>
          </w:p>
        </w:tc>
      </w:tr>
      <w:tr w:rsidR="003F2446" w14:paraId="63E5CB79" w14:textId="77777777" w:rsidTr="001156E4">
        <w:tc>
          <w:tcPr>
            <w:tcW w:w="567" w:type="dxa"/>
            <w:vMerge/>
            <w:textDirection w:val="btLr"/>
          </w:tcPr>
          <w:p w14:paraId="76DCEBF9" w14:textId="77777777" w:rsidR="003F2446" w:rsidRDefault="003F2446" w:rsidP="001156E4">
            <w:pPr>
              <w:spacing w:line="480" w:lineRule="auto"/>
              <w:ind w:left="113" w:right="113"/>
              <w:jc w:val="center"/>
            </w:pPr>
          </w:p>
        </w:tc>
        <w:tc>
          <w:tcPr>
            <w:tcW w:w="3130" w:type="dxa"/>
            <w:gridSpan w:val="2"/>
          </w:tcPr>
          <w:p w14:paraId="14559A9C" w14:textId="77777777" w:rsidR="003F2446" w:rsidRDefault="003F2446" w:rsidP="001156E4">
            <w:pPr>
              <w:spacing w:line="480" w:lineRule="auto"/>
            </w:pPr>
            <w:r>
              <w:t>Erratic clinic drug supply</w:t>
            </w:r>
          </w:p>
        </w:tc>
        <w:tc>
          <w:tcPr>
            <w:tcW w:w="2541" w:type="dxa"/>
          </w:tcPr>
          <w:p w14:paraId="3318FC8F" w14:textId="7D0CBB3E" w:rsidR="003F2446" w:rsidRDefault="003F2446" w:rsidP="001156E4">
            <w:pPr>
              <w:spacing w:line="480" w:lineRule="auto"/>
            </w:pPr>
            <w:r>
              <w:fldChar w:fldCharType="begin">
                <w:fldData xml:space="preserve">PEVuZE5vdGU+PENpdGU+PEF1dGhvcj5HdXNkYWw8L0F1dGhvcj48WWVhcj4yMDA5PC9ZZWFyPjxS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</w:fldData>
              </w:fldChar>
            </w:r>
            <w:r>
              <w:instrText xml:space="preserve"> ADDIN EN.CITE </w:instrText>
            </w:r>
            <w:r>
              <w:fldChar w:fldCharType="begin">
                <w:fldData xml:space="preserve">PEVuZE5vdGU+PENpdGU+PEF1dGhvcj5HdXNkYWw8L0F1dGhvcj48WWVhcj4yMDA5PC9ZZWFyPjxS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</w:fldData>
              </w:fldChar>
            </w:r>
            <w:r>
              <w:instrText xml:space="preserve"> ADDIN EN.CITE.DATA </w:instrText>
            </w:r>
            <w:r>
              <w:fldChar w:fldCharType="end"/>
            </w:r>
            <w:r>
              <w:fldChar w:fldCharType="separate"/>
            </w:r>
            <w:r>
              <w:rPr>
                <w:noProof/>
              </w:rPr>
              <w:t>[37,38,47,52,58,68]</w:t>
            </w:r>
            <w:r>
              <w:fldChar w:fldCharType="end"/>
            </w:r>
            <w:r>
              <w:t xml:space="preserve"> </w:t>
            </w:r>
          </w:p>
          <w:p w14:paraId="609DC207" w14:textId="77777777" w:rsidR="003F2446" w:rsidRDefault="003F2446" w:rsidP="001156E4">
            <w:pPr>
              <w:spacing w:line="480" w:lineRule="auto"/>
            </w:pPr>
            <w:r>
              <w:t xml:space="preserve">(6 studies) </w:t>
            </w:r>
          </w:p>
        </w:tc>
        <w:tc>
          <w:tcPr>
            <w:tcW w:w="2268" w:type="dxa"/>
          </w:tcPr>
          <w:p w14:paraId="1F297CB5" w14:textId="7922749C" w:rsidR="003F2446" w:rsidRDefault="003F2446" w:rsidP="001156E4">
            <w:pPr>
              <w:spacing w:line="480" w:lineRule="auto"/>
            </w:pPr>
            <w:r>
              <w:fldChar w:fldCharType="begin">
                <w:fldData xml:space="preserve">PUpTJmFtcDtDU0M9WSZhbXA7TkVXUz1OJmFtcDtQQUdFPWZ1bGx0ZXh0JmFtcDtEPWVtZWQ5JmFt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</w:fldData>
              </w:fldChar>
            </w:r>
            <w:r>
              <w:instrText xml:space="preserve"> ADDIN EN.CITE </w:instrText>
            </w:r>
            <w:r>
              <w:fldChar w:fldCharType="begin">
                <w:fldData xml:space="preserve">PEVuZE5vdGU+PENpdGU+PEF1dGhvcj5WeWFua2FuZG9uZGVyYTwvQXV0aG9yPjxZZWFyPjIwMTM8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==
</w:fldData>
              </w:fldChar>
            </w:r>
            <w:r>
              <w:instrText xml:space="preserve"> ADDIN EN.CITE.DATA </w:instrText>
            </w:r>
            <w:r>
              <w:fldChar w:fldCharType="end"/>
            </w:r>
            <w:r>
              <w:fldChar w:fldCharType="begin">
                <w:fldData xml:space="preserve">PUpTJmFtcDtDU0M9WSZhbXA7TkVXUz1OJmFtcDtQQUdFPWZ1bGx0ZXh0JmFtcDtEPWVtZWQ5JmFt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</w:fldData>
              </w:fldChar>
            </w:r>
            <w:r>
              <w:instrText xml:space="preserve"> ADDIN EN.CITE.DATA </w:instrText>
            </w:r>
            <w:r>
              <w:fldChar w:fldCharType="end"/>
            </w:r>
            <w:r>
              <w:fldChar w:fldCharType="separate"/>
            </w:r>
            <w:r>
              <w:rPr>
                <w:noProof/>
              </w:rPr>
              <w:t>[50,64,91,100,103,107,111,112,116,121,123,128,139,141,146,147]</w:t>
            </w:r>
            <w:r>
              <w:fldChar w:fldCharType="end"/>
            </w:r>
            <w:r>
              <w:t xml:space="preserve"> </w:t>
            </w:r>
          </w:p>
          <w:p w14:paraId="15A1F064" w14:textId="77777777" w:rsidR="003F2446" w:rsidRDefault="003F2446" w:rsidP="001156E4">
            <w:pPr>
              <w:spacing w:line="480" w:lineRule="auto"/>
            </w:pPr>
            <w:r>
              <w:lastRenderedPageBreak/>
              <w:t xml:space="preserve">(16 studies) </w:t>
            </w:r>
          </w:p>
        </w:tc>
        <w:tc>
          <w:tcPr>
            <w:tcW w:w="2551" w:type="dxa"/>
          </w:tcPr>
          <w:p w14:paraId="008FEE7E" w14:textId="031CE6A0" w:rsidR="003F2446" w:rsidRPr="008D5182" w:rsidRDefault="003F2446" w:rsidP="001156E4">
            <w:r>
              <w:lastRenderedPageBreak/>
              <w:t xml:space="preserve">  </w:t>
            </w:r>
            <w:r w:rsidRPr="008D5182">
              <w:t xml:space="preserve">4 (21.1%) </w:t>
            </w:r>
            <w:r w:rsidRPr="008D5182">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instrText xml:space="preserve"> ADDIN EN.CITE </w:instrText>
            </w:r>
            <w: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instrText xml:space="preserve"> ADDIN EN.CITE.DATA </w:instrText>
            </w:r>
            <w:r>
              <w:fldChar w:fldCharType="end"/>
            </w:r>
            <w:r w:rsidRPr="008D5182">
              <w:fldChar w:fldCharType="separate"/>
            </w:r>
            <w:r>
              <w:rPr>
                <w:noProof/>
              </w:rPr>
              <w:t>[146]</w:t>
            </w:r>
            <w:r w:rsidRPr="008D5182">
              <w:fldChar w:fldCharType="end"/>
            </w:r>
            <w:r w:rsidRPr="008D5182">
              <w:t>;</w:t>
            </w:r>
          </w:p>
          <w:p w14:paraId="2CBD1A29" w14:textId="08C56F4D" w:rsidR="003F2446" w:rsidRPr="008D5182" w:rsidRDefault="003F2446" w:rsidP="001156E4">
            <w:r w:rsidRPr="008D5182">
              <w:t xml:space="preserve">18 (18.9%) </w:t>
            </w:r>
            <w:r w:rsidRPr="008D5182">
              <w:fldChar w:fldCharType="begin"/>
            </w:r>
            <w:r>
              <w:instrText xml:space="preserve"> ADDIN EN.CITE &lt;EndNote&gt;&lt;Cite&gt;&lt;Author&gt;Nwauche&lt;/Author&gt;&lt;Year&gt;2006&lt;/Year&gt;&lt;RecNum&gt;195&lt;/RecNum&gt;&lt;DisplayText&gt;[112]&lt;/DisplayText&gt;&lt;record&gt;&lt;rec-number&gt;195&lt;/rec-number&gt;&lt;foreign-keys&gt;&lt;key app="EN" db-id="x5f5saf5yr0vdjexwt4xxvwzx0wxat2xzadp" timestamp="1465489895"&gt;195&lt;/key&gt;&lt;/foreign-keys&gt;&lt;ref-type name="Journal Article"&gt;17&lt;/ref-type&gt;&lt;contributors&gt;&lt;authors&gt;&lt;author&gt;Nwauche, Chijioke A&lt;/author&gt;&lt;author&gt;Erhabor, Osaro&lt;/author&gt;&lt;author&gt;Ejele, Oseikhuemen A&lt;/author&gt;&lt;author&gt;Akani, Chris I&lt;/author&gt;&lt;/authors&gt;&lt;/contributors&gt;&lt;titles&gt;&lt;title&gt;Adherence to antiretroviral therapy among HIV-infected subjects in a resource-limited setting in the Niger Delta of Nigeria&lt;/title&gt;&lt;secondary-title&gt;African Journal of Health Sciences&lt;/secondary-title&gt;&lt;/titles&gt;&lt;periodical&gt;&lt;full-title&gt;African Journal of Health Sciences&lt;/full-title&gt;&lt;/periodical&gt;&lt;pages&gt;13-17&lt;/pages&gt;&lt;volume&gt;13&lt;/volume&gt;&lt;number&gt;3-4&lt;/number&gt;&lt;dates&gt;&lt;year&gt;2006&lt;/year&gt;&lt;/dates&gt;&lt;isbn&gt;1022-9272&lt;/isbn&gt;&lt;reviewed-item&gt;Survey&lt;/reviewed-item&gt;&lt;urls&gt;&lt;/urls&gt;&lt;/record&gt;&lt;/Cite&gt;&lt;/EndNote&gt;</w:instrText>
            </w:r>
            <w:r w:rsidRPr="008D5182">
              <w:fldChar w:fldCharType="separate"/>
            </w:r>
            <w:r>
              <w:rPr>
                <w:noProof/>
              </w:rPr>
              <w:t>[112]</w:t>
            </w:r>
            <w:r w:rsidRPr="008D5182">
              <w:fldChar w:fldCharType="end"/>
            </w:r>
            <w:r w:rsidRPr="008D5182">
              <w:t>;</w:t>
            </w:r>
          </w:p>
          <w:p w14:paraId="6DA16E2F" w14:textId="62715835" w:rsidR="003F2446" w:rsidRPr="008D5182" w:rsidRDefault="003F2446" w:rsidP="001156E4">
            <w:r w:rsidRPr="008D5182">
              <w:t xml:space="preserve">13 (6.4%) </w:t>
            </w:r>
            <w:r>
              <w:fldChar w:fldCharType="begin">
                <w:fldData xml:space="preserve">PEVuZE5vdGU+PENpdGU+PEF1dGhvcj5PdW1hcjwvQXV0aG9yPjxZZWFyPjIwMDc8L1llYXI+PFJl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</w:fldData>
              </w:fldChar>
            </w:r>
            <w:r>
              <w:instrText xml:space="preserve"> ADDIN EN.CITE </w:instrText>
            </w:r>
            <w:r>
              <w:fldChar w:fldCharType="begin">
                <w:fldData xml:space="preserve">PEVuZE5vdGU+PENpdGU+PEF1dGhvcj5PdW1hcjwvQXV0aG9yPjxZZWFyPjIwMDc8L1llYXI+PFJl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</w:fldData>
              </w:fldChar>
            </w:r>
            <w:r>
              <w:instrText xml:space="preserve"> ADDIN EN.CITE.DATA </w:instrText>
            </w:r>
            <w:r>
              <w:fldChar w:fldCharType="end"/>
            </w:r>
            <w:r>
              <w:fldChar w:fldCharType="separate"/>
            </w:r>
            <w:r>
              <w:rPr>
                <w:noProof/>
              </w:rPr>
              <w:t>[147]</w:t>
            </w:r>
            <w:r>
              <w:fldChar w:fldCharType="end"/>
            </w:r>
            <w:r w:rsidRPr="008D5182">
              <w:t xml:space="preserve">; </w:t>
            </w:r>
          </w:p>
          <w:p w14:paraId="650CFDDE" w14:textId="7F327637" w:rsidR="003F2446" w:rsidRPr="008D5182" w:rsidRDefault="003F2446" w:rsidP="001156E4">
            <w:r>
              <w:t xml:space="preserve">  </w:t>
            </w:r>
            <w:r w:rsidRPr="008D5182">
              <w:t xml:space="preserve">4 (4.6%) </w:t>
            </w:r>
            <w:r>
              <w:fldChar w:fldCharType="begin">
                <w:fldData xml:space="preserve">PEVuZE5vdGU+PENpdGU+PEF1dGhvcj5UZXNzZW1hPC9BdXRob3I+PFllYXI+MjAxMDwvWWVhcj48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=
</w:fldData>
              </w:fldChar>
            </w:r>
            <w:r>
              <w:instrText xml:space="preserve"> ADDIN EN.CITE </w:instrText>
            </w:r>
            <w:r>
              <w:fldChar w:fldCharType="begin">
                <w:fldData xml:space="preserve">PEVuZE5vdGU+PENpdGU+PEF1dGhvcj5UZXNzZW1hPC9BdXRob3I+PFllYXI+MjAxMDwvWWVhcj48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=
</w:fldData>
              </w:fldChar>
            </w:r>
            <w:r>
              <w:instrText xml:space="preserve"> ADDIN EN.CITE.DATA </w:instrText>
            </w:r>
            <w:r>
              <w:fldChar w:fldCharType="end"/>
            </w:r>
            <w:r>
              <w:fldChar w:fldCharType="separate"/>
            </w:r>
            <w:r>
              <w:rPr>
                <w:noProof/>
              </w:rPr>
              <w:t>[107]</w:t>
            </w:r>
            <w:r>
              <w:fldChar w:fldCharType="end"/>
            </w:r>
            <w:r w:rsidRPr="008D5182">
              <w:t xml:space="preserve">; </w:t>
            </w:r>
          </w:p>
          <w:p w14:paraId="3E740863" w14:textId="4C897C12" w:rsidR="003F2446" w:rsidRDefault="003F2446" w:rsidP="001156E4">
            <w:r>
              <w:t xml:space="preserve">  </w:t>
            </w:r>
            <w:r w:rsidRPr="008D5182">
              <w:t xml:space="preserve">1 (2.3%) </w:t>
            </w:r>
            <w:r w:rsidRPr="008D5182">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rsidRPr="008D5182">
              <w:fldChar w:fldCharType="separate"/>
            </w:r>
            <w:r>
              <w:rPr>
                <w:noProof/>
              </w:rPr>
              <w:t>[103]</w:t>
            </w:r>
            <w:r w:rsidRPr="008D5182">
              <w:fldChar w:fldCharType="end"/>
            </w:r>
          </w:p>
          <w:p w14:paraId="04729689" w14:textId="77777777" w:rsidR="003F2446" w:rsidRPr="008D5182" w:rsidRDefault="003F2446" w:rsidP="001156E4"/>
          <w:p w14:paraId="3B05ADB5" w14:textId="77777777" w:rsidR="003F2446" w:rsidRDefault="003F2446" w:rsidP="001156E4">
            <w:pPr>
              <w:spacing w:line="480" w:lineRule="auto"/>
            </w:pPr>
            <w:r>
              <w:lastRenderedPageBreak/>
              <w:t>(5 studies)</w:t>
            </w:r>
          </w:p>
        </w:tc>
      </w:tr>
      <w:tr w:rsidR="003F2446" w14:paraId="5FC02655" w14:textId="77777777" w:rsidTr="001156E4">
        <w:tc>
          <w:tcPr>
            <w:tcW w:w="567" w:type="dxa"/>
            <w:vMerge/>
            <w:textDirection w:val="btLr"/>
          </w:tcPr>
          <w:p w14:paraId="01BBCF2E" w14:textId="77777777" w:rsidR="003F2446" w:rsidRDefault="003F2446" w:rsidP="001156E4">
            <w:pPr>
              <w:spacing w:line="480" w:lineRule="auto"/>
              <w:ind w:left="113" w:right="113"/>
              <w:jc w:val="center"/>
            </w:pPr>
          </w:p>
        </w:tc>
        <w:tc>
          <w:tcPr>
            <w:tcW w:w="3130" w:type="dxa"/>
            <w:gridSpan w:val="2"/>
          </w:tcPr>
          <w:p w14:paraId="1D07D29B" w14:textId="77777777" w:rsidR="003F2446" w:rsidRDefault="003F2446" w:rsidP="001156E4">
            <w:pPr>
              <w:spacing w:line="480" w:lineRule="auto"/>
            </w:pPr>
            <w:r>
              <w:t>Long distance to clinic</w:t>
            </w:r>
          </w:p>
        </w:tc>
        <w:tc>
          <w:tcPr>
            <w:tcW w:w="2541" w:type="dxa"/>
          </w:tcPr>
          <w:p w14:paraId="5027554F" w14:textId="5E05AA74" w:rsidR="003F2446" w:rsidRDefault="003F2446" w:rsidP="001156E4">
            <w:pPr>
              <w:spacing w:line="480" w:lineRule="auto"/>
            </w:pPr>
            <w:r>
              <w:fldChar w:fldCharType="begin">
                <w:fldData xml:space="preserve">PEVuZE5vdGU+PENpdGU+PEF1dGhvcj5SYXNzY2hhZXJ0PC9BdXRob3I+PFllYXI+MjAxNDwvWWVh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</w:fldData>
              </w:fldChar>
            </w:r>
            <w:r>
              <w:instrText xml:space="preserve"> ADDIN EN.CITE </w:instrText>
            </w:r>
            <w:r>
              <w:fldChar w:fldCharType="begin">
                <w:fldData xml:space="preserve">PEVuZE5vdGU+PENpdGU+PEF1dGhvcj5SYXNzY2hhZXJ0PC9BdXRob3I+PFllYXI+MjAxNDwvWWVh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</w:fldData>
              </w:fldChar>
            </w:r>
            <w:r>
              <w:instrText xml:space="preserve"> ADDIN EN.CITE.DATA </w:instrText>
            </w:r>
            <w:r>
              <w:fldChar w:fldCharType="end"/>
            </w:r>
            <w:r>
              <w:fldChar w:fldCharType="separate"/>
            </w:r>
            <w:r>
              <w:rPr>
                <w:noProof/>
              </w:rPr>
              <w:t>[42,49,52]</w:t>
            </w:r>
            <w:r>
              <w:fldChar w:fldCharType="end"/>
            </w:r>
            <w:r>
              <w:t xml:space="preserve"> </w:t>
            </w:r>
          </w:p>
          <w:p w14:paraId="10008FBE" w14:textId="77777777" w:rsidR="003F2446" w:rsidRDefault="003F2446" w:rsidP="001156E4">
            <w:pPr>
              <w:spacing w:line="480" w:lineRule="auto"/>
            </w:pPr>
            <w:r>
              <w:t>(3 studies)</w:t>
            </w:r>
          </w:p>
        </w:tc>
        <w:tc>
          <w:tcPr>
            <w:tcW w:w="2268" w:type="dxa"/>
          </w:tcPr>
          <w:p w14:paraId="00972FEA" w14:textId="26DB3989" w:rsidR="003F2446" w:rsidRDefault="003F2446" w:rsidP="001156E4">
            <w:pPr>
              <w:spacing w:line="480" w:lineRule="auto"/>
            </w:pPr>
            <w:r>
              <w:fldChar w:fldCharType="begin">
                <w:fldData xml:space="preserve">PEVuZE5vdGU+PENpdGU+PEF1dGhvcj5TYWxhbWk8L0F1dGhvcj48WWVhcj4yMDEwPC9ZZWFyPjxS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=
</w:fldData>
              </w:fldChar>
            </w:r>
            <w:r>
              <w:instrText xml:space="preserve"> ADDIN EN.CITE </w:instrText>
            </w:r>
            <w:r>
              <w:fldChar w:fldCharType="begin">
                <w:fldData xml:space="preserve">PEVuZE5vdGU+PENpdGU+PEF1dGhvcj5TYWxhbWk8L0F1dGhvcj48WWVhcj4yMDEwPC9ZZWFyPjxS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=
</w:fldData>
              </w:fldChar>
            </w:r>
            <w:r>
              <w:instrText xml:space="preserve"> ADDIN EN.CITE.DATA </w:instrText>
            </w:r>
            <w:r>
              <w:fldChar w:fldCharType="end"/>
            </w:r>
            <w:r>
              <w:fldChar w:fldCharType="separate"/>
            </w:r>
            <w:r>
              <w:rPr>
                <w:noProof/>
              </w:rPr>
              <w:t>[83,104,120,121,146]</w:t>
            </w:r>
            <w:r>
              <w:fldChar w:fldCharType="end"/>
            </w:r>
          </w:p>
          <w:p w14:paraId="4315C6DA" w14:textId="77777777" w:rsidR="003F2446" w:rsidRDefault="003F2446" w:rsidP="001156E4">
            <w:pPr>
              <w:spacing w:line="480" w:lineRule="auto"/>
            </w:pPr>
            <w:r>
              <w:t>(5 studies)</w:t>
            </w:r>
          </w:p>
          <w:p w14:paraId="357A5E6E" w14:textId="77777777" w:rsidR="003F2446" w:rsidRDefault="003F2446" w:rsidP="001156E4">
            <w:pPr>
              <w:spacing w:line="480" w:lineRule="auto"/>
            </w:pPr>
          </w:p>
        </w:tc>
        <w:tc>
          <w:tcPr>
            <w:tcW w:w="2551" w:type="dxa"/>
          </w:tcPr>
          <w:p w14:paraId="328580F9" w14:textId="2B9ED94D" w:rsidR="003F2446" w:rsidRPr="007323C6" w:rsidRDefault="003F2446" w:rsidP="001156E4">
            <w:r w:rsidRPr="007323C6">
              <w:t xml:space="preserve">21 (28.4%) </w:t>
            </w:r>
            <w:r>
              <w:fldChar w:fldCharType="begin">
                <w:fldData xml:space="preserve">PEVuZE5vdGU+PENpdGU+PEF1dGhvcj5TYWxhbWk8L0F1dGhvcj48WWVhcj4yMDEwPC9ZZWFyPjxS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</w:fldData>
              </w:fldChar>
            </w:r>
            <w:r>
              <w:instrText xml:space="preserve"> ADDIN EN.CITE </w:instrText>
            </w:r>
            <w:r>
              <w:fldChar w:fldCharType="begin">
                <w:fldData xml:space="preserve">PEVuZE5vdGU+PENpdGU+PEF1dGhvcj5TYWxhbWk8L0F1dGhvcj48WWVhcj4yMDEwPC9ZZWFyPjxS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</w:fldData>
              </w:fldChar>
            </w:r>
            <w:r>
              <w:instrText xml:space="preserve"> ADDIN EN.CITE.DATA </w:instrText>
            </w:r>
            <w:r>
              <w:fldChar w:fldCharType="end"/>
            </w:r>
            <w:r>
              <w:fldChar w:fldCharType="separate"/>
            </w:r>
            <w:r>
              <w:rPr>
                <w:noProof/>
              </w:rPr>
              <w:t>[83]</w:t>
            </w:r>
            <w:r>
              <w:fldChar w:fldCharType="end"/>
            </w:r>
            <w:r w:rsidRPr="007323C6">
              <w:t xml:space="preserve">; </w:t>
            </w:r>
          </w:p>
          <w:p w14:paraId="46B19039" w14:textId="14264ED5" w:rsidR="003F2446" w:rsidRPr="007323C6" w:rsidRDefault="003F2446" w:rsidP="001156E4">
            <w:r w:rsidRPr="007323C6">
              <w:t xml:space="preserve">18 (19.0%) </w:t>
            </w:r>
            <w:r>
              <w:fldChar w:fldCharType="begin"/>
            </w:r>
            <w:r>
              <w:instrText xml:space="preserve"> ADDIN EN.CITE &lt;EndNote&gt;&lt;Cite&gt;&lt;Author&gt;Tadesse&lt;/Author&gt;&lt;Year&gt;2014&lt;/Year&gt;&lt;RecNum&gt;534&lt;/RecNum&gt;&lt;DisplayText&gt;[120]&lt;/DisplayText&gt;&lt;record&gt;&lt;rec-number&gt;534&lt;/rec-number&gt;&lt;foreign-keys&gt;&lt;key app="EN" db-id="x5f5saf5yr0vdjexwt4xxvwzx0wxat2xzadp" timestamp="1467237398"&gt;534&lt;/key&gt;&lt;/foreign-keys&gt;&lt;ref-type name="Journal Article"&gt;17&lt;/ref-type&gt;&lt;contributors&gt;&lt;authors&gt;&lt;author&gt;Tadesse, Sebsibe&lt;/author&gt;&lt;author&gt;Tadesse, Ayaleneh&lt;/author&gt;&lt;author&gt;Wubshet, Mamo&lt;/author&gt;&lt;/authors&gt;&lt;/contributors&gt;&lt;titles&gt;&lt;title&gt;Adherence to Antiretroviral Treatment and Associated Factors among People Living with HIV/AIDS in Northwest Ethiopia&lt;/title&gt;&lt;secondary-title&gt;J Trop Dis&lt;/secondary-title&gt;&lt;/titles&gt;&lt;periodical&gt;&lt;full-title&gt;J Trop Dis&lt;/full-title&gt;&lt;/periodical&gt;&lt;pages&gt;1000133&lt;/pages&gt;&lt;volume&gt;2&lt;/volume&gt;&lt;number&gt;2&lt;/number&gt;&lt;dates&gt;&lt;year&gt;2014&lt;/year&gt;&lt;/dates&gt;&lt;reviewed-item&gt;Survey&lt;/reviewed-item&gt;&lt;urls&gt;&lt;/urls&gt;&lt;/record&gt;&lt;/Cite&gt;&lt;/EndNote&gt;</w:instrText>
            </w:r>
            <w:r>
              <w:fldChar w:fldCharType="separate"/>
            </w:r>
            <w:r>
              <w:rPr>
                <w:noProof/>
              </w:rPr>
              <w:t>[120]</w:t>
            </w:r>
            <w:r>
              <w:fldChar w:fldCharType="end"/>
            </w:r>
            <w:r w:rsidRPr="007323C6">
              <w:t xml:space="preserve">; </w:t>
            </w:r>
          </w:p>
          <w:p w14:paraId="24F6A44A" w14:textId="7F18E31E" w:rsidR="003F2446" w:rsidRDefault="003F2446" w:rsidP="001156E4">
            <w:r>
              <w:t xml:space="preserve">  </w:t>
            </w:r>
            <w:r w:rsidRPr="007323C6">
              <w:t xml:space="preserve">3 (15.8%) </w:t>
            </w:r>
            <w: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instrText xml:space="preserve"> ADDIN EN.CITE </w:instrText>
            </w:r>
            <w: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instrText xml:space="preserve"> ADDIN EN.CITE.DATA </w:instrText>
            </w:r>
            <w:r>
              <w:fldChar w:fldCharType="end"/>
            </w:r>
            <w:r>
              <w:fldChar w:fldCharType="separate"/>
            </w:r>
            <w:r>
              <w:rPr>
                <w:noProof/>
              </w:rPr>
              <w:t>[146]</w:t>
            </w:r>
            <w:r>
              <w:fldChar w:fldCharType="end"/>
            </w:r>
          </w:p>
          <w:p w14:paraId="25096C99" w14:textId="77777777" w:rsidR="003F2446" w:rsidRDefault="003F2446" w:rsidP="001156E4"/>
          <w:p w14:paraId="7597E885" w14:textId="77777777" w:rsidR="003F2446" w:rsidRDefault="003F2446" w:rsidP="001156E4">
            <w:pPr>
              <w:spacing w:line="480" w:lineRule="auto"/>
            </w:pPr>
            <w:r>
              <w:t>(3 studies)</w:t>
            </w:r>
          </w:p>
        </w:tc>
      </w:tr>
      <w:tr w:rsidR="003F2446" w14:paraId="1B46FE62" w14:textId="77777777" w:rsidTr="001156E4">
        <w:tc>
          <w:tcPr>
            <w:tcW w:w="567" w:type="dxa"/>
            <w:vMerge/>
            <w:textDirection w:val="btLr"/>
          </w:tcPr>
          <w:p w14:paraId="698B79FF" w14:textId="77777777" w:rsidR="003F2446" w:rsidRDefault="003F2446" w:rsidP="001156E4">
            <w:pPr>
              <w:spacing w:line="480" w:lineRule="auto"/>
              <w:ind w:left="113" w:right="113"/>
              <w:jc w:val="center"/>
            </w:pPr>
          </w:p>
        </w:tc>
        <w:tc>
          <w:tcPr>
            <w:tcW w:w="3130" w:type="dxa"/>
            <w:gridSpan w:val="2"/>
          </w:tcPr>
          <w:p w14:paraId="26D413CA" w14:textId="77777777" w:rsidR="003F2446" w:rsidRDefault="003F2446" w:rsidP="001156E4">
            <w:pPr>
              <w:spacing w:line="480" w:lineRule="auto"/>
            </w:pPr>
            <w:r>
              <w:t>Unable to get to clinic due to work constraints</w:t>
            </w:r>
          </w:p>
        </w:tc>
        <w:tc>
          <w:tcPr>
            <w:tcW w:w="2541" w:type="dxa"/>
          </w:tcPr>
          <w:p w14:paraId="3107F24B" w14:textId="303EC699" w:rsidR="003F2446" w:rsidRDefault="003F2446" w:rsidP="001156E4">
            <w:pPr>
              <w:spacing w:line="480" w:lineRule="auto"/>
            </w:pPr>
            <w:r>
              <w:fldChar w:fldCharType="begin">
                <w:fldData xml:space="preserve">PEVuZE5vdGU+PENpdGU+PEF1dGhvcj5CYWxjaGE8L0F1dGhvcj48WWVhcj4yMDExPC9ZZWFyPjxS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</w:fldData>
              </w:fldChar>
            </w:r>
            <w:r>
              <w:instrText xml:space="preserve"> ADDIN EN.CITE </w:instrText>
            </w:r>
            <w:r>
              <w:fldChar w:fldCharType="begin">
                <w:fldData xml:space="preserve">PEVuZE5vdGU+PENpdGU+PEF1dGhvcj5CYWxjaGE8L0F1dGhvcj48WWVhcj4yMDExPC9ZZWFyPjxS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</w:fldData>
              </w:fldChar>
            </w:r>
            <w:r>
              <w:instrText xml:space="preserve"> ADDIN EN.CITE.DATA </w:instrText>
            </w:r>
            <w:r>
              <w:fldChar w:fldCharType="end"/>
            </w:r>
            <w:r>
              <w:fldChar w:fldCharType="separate"/>
            </w:r>
            <w:r>
              <w:rPr>
                <w:noProof/>
              </w:rPr>
              <w:t>[8,15,18,32,35]</w:t>
            </w:r>
            <w:r>
              <w:fldChar w:fldCharType="end"/>
            </w:r>
            <w:r>
              <w:t xml:space="preserve"> </w:t>
            </w:r>
          </w:p>
          <w:p w14:paraId="18E6ECC8" w14:textId="77777777" w:rsidR="003F2446" w:rsidRDefault="003F2446" w:rsidP="001156E4">
            <w:pPr>
              <w:spacing w:line="480" w:lineRule="auto"/>
            </w:pPr>
            <w:r>
              <w:t xml:space="preserve">(5 studies) </w:t>
            </w:r>
          </w:p>
        </w:tc>
        <w:tc>
          <w:tcPr>
            <w:tcW w:w="2268" w:type="dxa"/>
          </w:tcPr>
          <w:p w14:paraId="6E167DB5" w14:textId="0AFDCD5D" w:rsidR="003F2446" w:rsidRDefault="003F2446" w:rsidP="001156E4">
            <w:pPr>
              <w:spacing w:line="480" w:lineRule="auto"/>
            </w:pPr>
            <w:r>
              <w:fldChar w:fldCharType="begin">
                <w:fldData xml:space="preserve">PEVuZE5vdGU+PENpdGU+PEF1dGhvcj5EbzwvQXV0aG9yPjxZZWFyPjIwMTA8L1llYXI+PFJlY051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==
</w:fldData>
              </w:fldChar>
            </w:r>
            <w:r>
              <w:instrText xml:space="preserve"> ADDIN EN.CITE </w:instrText>
            </w:r>
            <w:r>
              <w:fldChar w:fldCharType="begin">
                <w:fldData xml:space="preserve">PEVuZE5vdGU+PENpdGU+PEF1dGhvcj5EbzwvQXV0aG9yPjxZZWFyPjIwMTA8L1llYXI+PFJlY051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==
</w:fldData>
              </w:fldChar>
            </w:r>
            <w:r>
              <w:instrText xml:space="preserve"> ADDIN EN.CITE.DATA </w:instrText>
            </w:r>
            <w:r>
              <w:fldChar w:fldCharType="end"/>
            </w:r>
            <w:r>
              <w:fldChar w:fldCharType="separate"/>
            </w:r>
            <w:r>
              <w:rPr>
                <w:noProof/>
              </w:rPr>
              <w:t>[139,140]</w:t>
            </w:r>
            <w:r>
              <w:fldChar w:fldCharType="end"/>
            </w:r>
          </w:p>
          <w:p w14:paraId="6FE18CC6" w14:textId="77777777" w:rsidR="003F2446" w:rsidRDefault="003F2446" w:rsidP="001156E4">
            <w:pPr>
              <w:spacing w:line="480" w:lineRule="auto"/>
            </w:pPr>
            <w:r>
              <w:t xml:space="preserve">(2 studies) </w:t>
            </w:r>
          </w:p>
        </w:tc>
        <w:tc>
          <w:tcPr>
            <w:tcW w:w="2551" w:type="dxa"/>
          </w:tcPr>
          <w:p w14:paraId="3AE28A3B" w14:textId="46B31F9B" w:rsidR="003F2446" w:rsidRDefault="003F2446" w:rsidP="001156E4">
            <w:pPr>
              <w:spacing w:line="480" w:lineRule="auto"/>
            </w:pPr>
            <w:r>
              <w:t xml:space="preserve">1 (0.8%) </w:t>
            </w:r>
            <w:r>
              <w:fldChar w:fldCharType="begin"/>
            </w:r>
            <w:r>
              <w:instrText xml:space="preserve"> ADDIN EN.CITE &lt;EndNote&gt;&lt;Cite&gt;&lt;Author&gt;Nghoshi&lt;/Author&gt;&lt;Year&gt;2016&lt;/Year&gt;&lt;RecNum&gt;516&lt;/RecNum&gt;&lt;DisplayText&gt;[139]&lt;/DisplayText&gt;&lt;record&gt;&lt;rec-number&gt;516&lt;/rec-number&gt;&lt;foreign-keys&gt;&lt;key app="EN" db-id="x5f5saf5yr0vdjexwt4xxvwzx0wxat2xzadp" timestamp="1466722817"&gt;516&lt;/key&gt;&lt;/foreign-keys&gt;&lt;ref-type name="Thesis"&gt;32&lt;/ref-type&gt;&lt;contributors&gt;&lt;authors&gt;&lt;author&gt;Nghoshi, SS&lt;/author&gt;&lt;/authors&gt;&lt;/contributors&gt;&lt;titles&gt;&lt;title&gt;Assessment of determinants and levels of adherence to antiretroviral therapy in HIV-infected people in Opuwo district, Kunene region, Namibia&lt;/title&gt;&lt;/titles&gt;&lt;dates&gt;&lt;year&gt;2016&lt;/year&gt;&lt;/dates&gt;&lt;publisher&gt;University of Namibia&lt;/publisher&gt;&lt;work-type&gt;Master&amp;apos;s thesis&lt;/work-type&gt;&lt;reviewed-item&gt;Quant&lt;/reviewed-item&gt;&lt;urls&gt;&lt;related-urls&gt;&lt;url&gt;http://41.205.129.132/handle/11070/1703&lt;/url&gt;&lt;/related-urls&gt;&lt;/urls&gt;&lt;/record&gt;&lt;/Cite&gt;&lt;/EndNote&gt;</w:instrText>
            </w:r>
            <w:r>
              <w:fldChar w:fldCharType="separate"/>
            </w:r>
            <w:r>
              <w:rPr>
                <w:noProof/>
              </w:rPr>
              <w:t>[139]</w:t>
            </w:r>
            <w:r>
              <w:fldChar w:fldCharType="end"/>
            </w:r>
          </w:p>
          <w:p w14:paraId="1FDDCE7B" w14:textId="77777777" w:rsidR="003F2446" w:rsidRDefault="003F2446" w:rsidP="001156E4">
            <w:pPr>
              <w:spacing w:line="480" w:lineRule="auto"/>
            </w:pPr>
            <w:r w:rsidRPr="00FD2A33">
              <w:t>(</w:t>
            </w:r>
            <w:r>
              <w:t>1</w:t>
            </w:r>
            <w:r w:rsidRPr="00FD2A33">
              <w:t xml:space="preserve"> stud</w:t>
            </w:r>
            <w:r>
              <w:t>y</w:t>
            </w:r>
            <w:r w:rsidRPr="00FD2A33">
              <w:t>)</w:t>
            </w:r>
            <w:r>
              <w:t xml:space="preserve"> </w:t>
            </w:r>
          </w:p>
        </w:tc>
      </w:tr>
      <w:tr w:rsidR="003F2446" w14:paraId="5A2EFEFD" w14:textId="77777777" w:rsidTr="001156E4">
        <w:trPr>
          <w:trHeight w:val="537"/>
        </w:trPr>
        <w:tc>
          <w:tcPr>
            <w:tcW w:w="11057" w:type="dxa"/>
            <w:gridSpan w:val="6"/>
            <w:textDirection w:val="btLr"/>
          </w:tcPr>
          <w:p w14:paraId="0D99A3D6" w14:textId="77777777" w:rsidR="003F2446" w:rsidRDefault="003F2446" w:rsidP="001156E4">
            <w:pPr>
              <w:spacing w:line="480" w:lineRule="auto"/>
            </w:pPr>
          </w:p>
        </w:tc>
      </w:tr>
      <w:tr w:rsidR="003F2446" w14:paraId="741C4511" w14:textId="77777777" w:rsidTr="001156E4">
        <w:tc>
          <w:tcPr>
            <w:tcW w:w="567" w:type="dxa"/>
            <w:vMerge w:val="restart"/>
            <w:textDirection w:val="btLr"/>
          </w:tcPr>
          <w:p w14:paraId="57F91D3B" w14:textId="77777777" w:rsidR="003F2446" w:rsidRDefault="003F2446" w:rsidP="001156E4">
            <w:pPr>
              <w:spacing w:line="480" w:lineRule="auto"/>
              <w:ind w:left="113" w:right="113"/>
              <w:jc w:val="center"/>
            </w:pPr>
            <w:r>
              <w:t xml:space="preserve">Medication Taking </w:t>
            </w:r>
          </w:p>
        </w:tc>
        <w:tc>
          <w:tcPr>
            <w:tcW w:w="3130" w:type="dxa"/>
            <w:gridSpan w:val="2"/>
          </w:tcPr>
          <w:p w14:paraId="0AE33ACD" w14:textId="77777777" w:rsidR="003F2446" w:rsidRPr="006752E2" w:rsidRDefault="003F2446" w:rsidP="001156E4">
            <w:pPr>
              <w:spacing w:line="480" w:lineRule="auto"/>
            </w:pPr>
            <w:r>
              <w:t xml:space="preserve">Stigma and </w:t>
            </w:r>
            <w:proofErr w:type="spellStart"/>
            <w:r>
              <w:t>discrimination</w:t>
            </w:r>
            <w:r w:rsidRPr="006752E2">
              <w:rPr>
                <w:vertAlign w:val="superscript"/>
              </w:rPr>
              <w:t>a</w:t>
            </w:r>
            <w:proofErr w:type="spellEnd"/>
          </w:p>
        </w:tc>
        <w:tc>
          <w:tcPr>
            <w:tcW w:w="2541" w:type="dxa"/>
          </w:tcPr>
          <w:p w14:paraId="4A538032" w14:textId="0C04A1EE" w:rsidR="003F2446" w:rsidRDefault="003F2446" w:rsidP="001156E4">
            <w:pPr>
              <w:spacing w:line="480" w:lineRule="auto"/>
            </w:pPr>
            <w:r>
              <w:fldChar w:fldCharType="begin">
                <w:fldData xml:space="preserve">bm5lZHksIEMuIEUuPC9hdXRob3I+PGF1dGhvcj5CcmFobWJoYXR0LCBILjwvYXV0aG9yPjxhdXRo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</w:fldData>
              </w:fldChar>
            </w:r>
            <w:r>
              <w:instrText xml:space="preserve"> ADDIN EN.CITE </w:instrText>
            </w:r>
            <w:r>
              <w:fldChar w:fldCharType="begin">
                <w:fldData xml:space="preserve">PEVuZE5vdGU+PENpdGU+PEF1dGhvcj5Bc3BlbGluZzwvQXV0aG9yPjxZZWFyPjIwMDg8L1llYXI+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==
</w:fldData>
              </w:fldChar>
            </w:r>
            <w:r>
              <w:instrText xml:space="preserve"> ADDIN EN.CITE.DATA </w:instrText>
            </w:r>
            <w:r>
              <w:fldChar w:fldCharType="end"/>
            </w:r>
            <w:r>
              <w:fldChar w:fldCharType="begin">
                <w:fldData xml:space="preserve">dGl0bGU+PC90aXRsZXM+PHZvbHVtZT5NYXN0ZXJzIGluIFB1YmxpYyBIZWFsdGg8L3ZvbHVtZT48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==
</w:fldData>
              </w:fldChar>
            </w:r>
            <w:r>
              <w:instrText xml:space="preserve"> ADDIN EN.CITE.DATA </w:instrText>
            </w:r>
            <w:r>
              <w:fldChar w:fldCharType="end"/>
            </w:r>
            <w:r>
              <w:fldChar w:fldCharType="begin">
                <w:fldData xml:space="preserve">bm5lZHksIEMuIEUuPC9hdXRob3I+PGF1dGhvcj5CcmFobWJoYXR0LCBILjwvYXV0aG9yPjxhdXRo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</w:fldData>
              </w:fldChar>
            </w:r>
            <w:r>
              <w:instrText xml:space="preserve"> ADDIN EN.CITE.DATA </w:instrText>
            </w:r>
            <w:r>
              <w:fldChar w:fldCharType="end"/>
            </w:r>
            <w:r>
              <w:fldChar w:fldCharType="separate"/>
            </w:r>
            <w:r>
              <w:rPr>
                <w:noProof/>
              </w:rPr>
              <w:t>[7-10,12-15,18,19,23,26,30,32,33,35-37,39,41,42,44,46-53,56,58,59,61,63,64,69,71,77,150-153,155]</w:t>
            </w:r>
            <w:r>
              <w:fldChar w:fldCharType="end"/>
            </w:r>
            <w:r>
              <w:t xml:space="preserve"> </w:t>
            </w:r>
          </w:p>
          <w:p w14:paraId="0069E113" w14:textId="77777777" w:rsidR="003F2446" w:rsidRDefault="003F2446" w:rsidP="001156E4">
            <w:pPr>
              <w:spacing w:line="480" w:lineRule="auto"/>
            </w:pPr>
            <w:r>
              <w:t xml:space="preserve">(44 studies) </w:t>
            </w:r>
          </w:p>
        </w:tc>
        <w:tc>
          <w:tcPr>
            <w:tcW w:w="2268" w:type="dxa"/>
          </w:tcPr>
          <w:p w14:paraId="78EC4062" w14:textId="470C793E" w:rsidR="003F2446" w:rsidRDefault="003F2446" w:rsidP="001156E4">
            <w:pPr>
              <w:spacing w:line="480" w:lineRule="auto"/>
            </w:pPr>
            <w:r>
              <w:fldChar w:fldCharType="begin">
                <w:fldData xml:space="preserve">bCBzZXR0aW5nPC9rZXl3b3JkPjxrZXl3b3JkPkluZm9ybWVkIGNvbnNlbnQ8L2tleXdvcmQ+PGtl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</w:fldData>
              </w:fldChar>
            </w:r>
            <w:r>
              <w:instrText xml:space="preserve"> ADDIN EN.CITE </w:instrText>
            </w:r>
            <w:r>
              <w:fldChar w:fldCharType="begin">
                <w:fldData xml:space="preserve">PEVuZE5vdGU+PENpdGU+PEF1dGhvcj5TaXNheTwvQXV0aG9yPjxZZWFyPjIwMTM8L1llYXI+PFJl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==
</w:fldData>
              </w:fldChar>
            </w:r>
            <w:r>
              <w:instrText xml:space="preserve"> ADDIN EN.CITE.DATA </w:instrText>
            </w:r>
            <w:r>
              <w:fldChar w:fldCharType="end"/>
            </w:r>
            <w:r>
              <w:fldChar w:fldCharType="begin">
                <w:fldData xml:space="preserve">bCBzZXR0aW5nPC9rZXl3b3JkPjxrZXl3b3JkPkluZm9ybWVkIGNvbnNlbnQ8L2tleXdvcmQ+PGtl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</w:fldData>
              </w:fldChar>
            </w:r>
            <w:r>
              <w:instrText xml:space="preserve"> ADDIN EN.CITE.DATA </w:instrText>
            </w:r>
            <w:r>
              <w:fldChar w:fldCharType="end"/>
            </w:r>
            <w:r>
              <w:fldChar w:fldCharType="separate"/>
            </w:r>
            <w:r>
              <w:rPr>
                <w:noProof/>
              </w:rPr>
              <w:t>[64,68,84,86,90,92,95,98,101,102,106,108,110,113,115,116,119,123,128,130,134,138,143,144,148]</w:t>
            </w:r>
            <w:r>
              <w:fldChar w:fldCharType="end"/>
            </w:r>
            <w:r>
              <w:t xml:space="preserve"> </w:t>
            </w:r>
          </w:p>
          <w:p w14:paraId="1A6EEF6F" w14:textId="77777777" w:rsidR="003F2446" w:rsidRDefault="003F2446" w:rsidP="001156E4">
            <w:pPr>
              <w:spacing w:line="480" w:lineRule="auto"/>
            </w:pPr>
            <w:r>
              <w:t xml:space="preserve">(25 studies) </w:t>
            </w:r>
          </w:p>
          <w:p w14:paraId="2CE4328B" w14:textId="77777777" w:rsidR="003F2446" w:rsidRDefault="003F2446" w:rsidP="001156E4">
            <w:pPr>
              <w:spacing w:line="480" w:lineRule="auto"/>
            </w:pPr>
          </w:p>
        </w:tc>
        <w:tc>
          <w:tcPr>
            <w:tcW w:w="2551" w:type="dxa"/>
          </w:tcPr>
          <w:p w14:paraId="4973C155" w14:textId="5E7D3E72" w:rsidR="003F2446" w:rsidRPr="001967E8" w:rsidRDefault="003F2446" w:rsidP="001156E4">
            <w:r w:rsidRPr="001967E8">
              <w:t xml:space="preserve">15 (28.8%) </w:t>
            </w:r>
            <w:r>
              <w:fldChar w:fldCharType="begin">
                <w:fldData xml:space="preserve">PEVuZE5vdGU+PENpdGU+PEF1dGhvcj5Ob3pha2k8L0F1dGhvcj48WWVhcj4yMDExPC9ZZWFyPjxS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</w:fldData>
              </w:fldChar>
            </w:r>
            <w:r>
              <w:instrText xml:space="preserve"> ADDIN EN.CITE </w:instrText>
            </w:r>
            <w:r>
              <w:fldChar w:fldCharType="begin">
                <w:fldData xml:space="preserve">PEVuZE5vdGU+PENpdGU+PEF1dGhvcj5Ob3pha2k8L0F1dGhvcj48WWVhcj4yMDExPC9ZZWFyPjxS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</w:fldData>
              </w:fldChar>
            </w:r>
            <w:r>
              <w:instrText xml:space="preserve"> ADDIN EN.CITE.DATA </w:instrText>
            </w:r>
            <w:r>
              <w:fldChar w:fldCharType="end"/>
            </w:r>
            <w:r>
              <w:fldChar w:fldCharType="separate"/>
            </w:r>
            <w:r>
              <w:rPr>
                <w:noProof/>
              </w:rPr>
              <w:t>[98]</w:t>
            </w:r>
            <w:r>
              <w:fldChar w:fldCharType="end"/>
            </w:r>
            <w:r w:rsidRPr="001967E8">
              <w:t>;</w:t>
            </w:r>
          </w:p>
          <w:p w14:paraId="78CCB49D" w14:textId="49F5B9AD" w:rsidR="003F2446" w:rsidRPr="001967E8" w:rsidRDefault="003F2446" w:rsidP="001156E4">
            <w:r w:rsidRPr="001967E8">
              <w:t xml:space="preserve">12 (19.0%) </w: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[86]</w:t>
            </w:r>
            <w:r>
              <w:fldChar w:fldCharType="end"/>
            </w:r>
            <w:r w:rsidRPr="001967E8">
              <w:t xml:space="preserve">; </w:t>
            </w:r>
          </w:p>
          <w:p w14:paraId="6039E9F6" w14:textId="58598361" w:rsidR="003F2446" w:rsidRPr="001967E8" w:rsidRDefault="003F2446" w:rsidP="001156E4">
            <w:r w:rsidRPr="001967E8">
              <w:t xml:space="preserve">54 (14.6%) </w:t>
            </w:r>
            <w:r>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instrText xml:space="preserve"> ADDIN EN.CITE </w:instrText>
            </w:r>
            <w:r>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instrText xml:space="preserve"> ADDIN EN.CITE.DATA </w:instrText>
            </w:r>
            <w:r>
              <w:fldChar w:fldCharType="end"/>
            </w:r>
            <w:r>
              <w:fldChar w:fldCharType="separate"/>
            </w:r>
            <w:r>
              <w:rPr>
                <w:noProof/>
              </w:rPr>
              <w:t>[101]</w:t>
            </w:r>
            <w:r>
              <w:fldChar w:fldCharType="end"/>
            </w:r>
            <w:r w:rsidRPr="001967E8">
              <w:t xml:space="preserve">; </w:t>
            </w:r>
          </w:p>
          <w:p w14:paraId="28D1772F" w14:textId="244D74BF" w:rsidR="003F2446" w:rsidRPr="001967E8" w:rsidRDefault="003F2446" w:rsidP="001156E4">
            <w:r>
              <w:t xml:space="preserve">  </w:t>
            </w:r>
            <w:r w:rsidRPr="001967E8">
              <w:t xml:space="preserve">3 (6.0%) </w:t>
            </w:r>
            <w:r>
              <w:fldChar w:fldCharType="begin"/>
            </w:r>
            <w:r>
              <w:instrText xml:space="preserve"> ADDIN EN.CITE &lt;EndNote&gt;&lt;Cite&gt;&lt;Author&gt;Jeneke&lt;/Author&gt;&lt;Year&gt;2011&lt;/Year&gt;&lt;RecNum&gt;170&lt;/RecNum&gt;&lt;DisplayText&gt;[148]&lt;/DisplayText&gt;&lt;record&gt;&lt;rec-number&gt;170&lt;/rec-number&gt;&lt;foreign-keys&gt;&lt;key app="EN" db-id="x5f5saf5yr0vdjexwt4xxvwzx0wxat2xzadp" timestamp="1465489090"&gt;170&lt;/key&gt;&lt;/foreign-keys&gt;&lt;ref-type name="Thesis"&gt;32&lt;/ref-type&gt;&lt;contributors&gt;&lt;authors&gt;&lt;author&gt;Jeneke, Johannes Marthinus&lt;/author&gt;&lt;/authors&gt;&lt;/contributors&gt;&lt;titles&gt;&lt;title&gt;The effect of poor adherence to treatment of people living with HIV/AIDS&lt;/title&gt;&lt;/titles&gt;&lt;dates&gt;&lt;year&gt;2011&lt;/year&gt;&lt;/dates&gt;&lt;publisher&gt;University of Stellenbosch&lt;/publisher&gt;&lt;work-type&gt;Master&amp;apos;s thesis&lt;/work-type&gt;&lt;reviewed-item&gt;Survey&lt;/reviewed-item&gt;&lt;urls&gt;&lt;related-urls&gt;&lt;url&gt;http://scholar.sun.ac.za/handle/10019.1/6848&lt;/url&gt;&lt;/related-urls&gt;&lt;/urls&gt;&lt;/record&gt;&lt;/Cite&gt;&lt;/EndNote&gt;</w:instrText>
            </w:r>
            <w:r>
              <w:fldChar w:fldCharType="separate"/>
            </w:r>
            <w:r>
              <w:rPr>
                <w:noProof/>
              </w:rPr>
              <w:t>[148]</w:t>
            </w:r>
            <w:r>
              <w:fldChar w:fldCharType="end"/>
            </w:r>
            <w:r w:rsidRPr="001967E8">
              <w:t xml:space="preserve">; </w:t>
            </w:r>
          </w:p>
          <w:p w14:paraId="06D6005F" w14:textId="2C6D8377" w:rsidR="003F2446" w:rsidRDefault="003F2446" w:rsidP="001156E4">
            <w:r>
              <w:t xml:space="preserve">  </w:t>
            </w:r>
            <w:r w:rsidRPr="001967E8">
              <w:t xml:space="preserve">4 (5.7%) </w: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 </w:instrTex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EN.CITE.DATA </w:instrText>
            </w:r>
            <w:r>
              <w:fldChar w:fldCharType="end"/>
            </w:r>
            <w:r>
              <w:fldChar w:fldCharType="separate"/>
            </w:r>
            <w:r>
              <w:rPr>
                <w:noProof/>
              </w:rPr>
              <w:t>[92]</w:t>
            </w:r>
            <w:r>
              <w:fldChar w:fldCharType="end"/>
            </w:r>
            <w:r>
              <w:t>;</w:t>
            </w:r>
          </w:p>
          <w:p w14:paraId="5AD8FC20" w14:textId="77777777" w:rsidR="003F2446" w:rsidRDefault="003F2446" w:rsidP="001156E4">
            <w:r>
              <w:t xml:space="preserve">  3 (3.2%) </w:t>
            </w:r>
            <w: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 </w:instrText>
            </w:r>
            <w: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EN.CITE.DATA </w:instrText>
            </w:r>
            <w:r>
              <w:fldChar w:fldCharType="end"/>
            </w:r>
            <w:r>
              <w:fldChar w:fldCharType="separate"/>
            </w:r>
            <w:r>
              <w:rPr>
                <w:noProof/>
              </w:rPr>
              <w:t>[134]</w:t>
            </w:r>
            <w:r>
              <w:fldChar w:fldCharType="end"/>
            </w:r>
            <w:r>
              <w:t>;</w:t>
            </w:r>
          </w:p>
          <w:p w14:paraId="514D39A1" w14:textId="50653C35" w:rsidR="003F2446" w:rsidRDefault="003F2446" w:rsidP="001156E4">
            <w:r>
              <w:t xml:space="preserve">  1 (0.8%) </w:t>
            </w:r>
            <w:r>
              <w:fldChar w:fldCharType="begin"/>
            </w:r>
            <w:r>
              <w:instrText xml:space="preserve"> ADDIN EN.CITE &lt;EndNote&gt;&lt;Cite&gt;&lt;Author&gt;Amankwah&lt;/Author&gt;&lt;Year&gt;2015&lt;/Year&gt;&lt;RecNum&gt;510&lt;/RecNum&gt;&lt;DisplayText&gt;[68]&lt;/DisplayText&gt;&lt;record&gt;&lt;rec-number&gt;510&lt;/rec-number&gt;&lt;foreign-keys&gt;&lt;key app="EN" db-id="x5f5saf5yr0vdjexwt4xxvwzx0wxat2xzadp" timestamp="1466721642"&gt;510&lt;/key&gt;&lt;/foreign-keys&gt;&lt;ref-type name="Thesis"&gt;32&lt;/ref-type&gt;&lt;contributors&gt;&lt;authors&gt;&lt;author&gt;Amankwah, ANGELA KWAKYEWAA&lt;/author&gt;&lt;/authors&gt;&lt;/contributors&gt;&lt;titles&gt;&lt;title&gt;Facilitators and Barriers to Antiretroviral Therapy Adherence among Hiv/Aids Patients: A Multi-Case Study Of Sunyani Regional and Municipal Hospitals&lt;/title&gt;&lt;/titles&gt;&lt;dates&gt;&lt;year&gt;2015&lt;/year&gt;&lt;/dates&gt;&lt;publisher&gt;University of Ghana&lt;/publisher&gt;&lt;work-type&gt;Master&amp;apos;s thesis&lt;/work-type&gt;&lt;reviewed-item&gt;Mixed&lt;/reviewed-item&gt;&lt;urls&gt;&lt;related-urls&gt;&lt;url&gt;http://ugspace.ug.edu.gh/handle/123456789/8158&lt;/url&gt;&lt;/related-urls&gt;&lt;/urls&gt;&lt;/record&gt;&lt;/Cite&gt;&lt;/EndNote&gt;</w:instrText>
            </w:r>
            <w:r>
              <w:fldChar w:fldCharType="separate"/>
            </w:r>
            <w:r>
              <w:rPr>
                <w:noProof/>
              </w:rPr>
              <w:t>[68]</w:t>
            </w:r>
            <w:r>
              <w:fldChar w:fldCharType="end"/>
            </w:r>
            <w:r>
              <w:t>;</w:t>
            </w:r>
          </w:p>
          <w:p w14:paraId="1AA8C5CF" w14:textId="35793DA4" w:rsidR="003F2446" w:rsidRPr="001967E8" w:rsidRDefault="003F2446" w:rsidP="001156E4">
            <w:r>
              <w:t xml:space="preserve">  2 (0.7%) </w:t>
            </w:r>
            <w:r>
              <w:fldChar w:fldCharType="begin"/>
            </w:r>
            <w:r>
              <w:instrText xml:space="preserve"> ADDIN EN.CITE &lt;EndNote&gt;&lt;Cite&gt;&lt;Author&gt;Eyassu&lt;/Author&gt;&lt;Year&gt;2015&lt;/Year&gt;&lt;RecNum&gt;515&lt;/RecNum&gt;&lt;DisplayText&gt;[138]&lt;/DisplayText&gt;&lt;record&gt;&lt;rec-number&gt;515&lt;/rec-number&gt;&lt;foreign-keys&gt;&lt;key app="EN" db-id="x5f5saf5yr0vdjexwt4xxvwzx0wxat2xzadp" timestamp="1466722798"&gt;515&lt;/key&gt;&lt;/foreign-keys&gt;&lt;ref-type name="Thesis"&gt;32&lt;/ref-type&gt;&lt;contributors&gt;&lt;authors&gt;&lt;author&gt;Eyassu, Melaku Alazar&lt;/author&gt;&lt;/authors&gt;&lt;/contributors&gt;&lt;titles&gt;&lt;title&gt;Adherence to antiretroviral therapy among HIV and AIDS patients at the Kwa-Thema Clinic in the Gauteng Province, South Africa&lt;/title&gt;&lt;/titles&gt;&lt;dates&gt;&lt;year&gt;2015&lt;/year&gt;&lt;/dates&gt;&lt;publisher&gt;University of Limpopo&lt;/publisher&gt;&lt;work-type&gt;Master&amp;apos;s thesis&lt;/work-type&gt;&lt;reviewed-item&gt;Quant&lt;/reviewed-item&gt;&lt;urls&gt;&lt;related-urls&gt;&lt;url&gt;http://ulspace.ul.ac.za/handle/10386/1218&lt;/url&gt;&lt;/related-urls&gt;&lt;/urls&gt;&lt;/record&gt;&lt;/Cite&gt;&lt;/EndNote&gt;</w:instrText>
            </w:r>
            <w:r>
              <w:fldChar w:fldCharType="separate"/>
            </w:r>
            <w:r>
              <w:rPr>
                <w:noProof/>
              </w:rPr>
              <w:t>[138]</w:t>
            </w:r>
            <w:r>
              <w:fldChar w:fldCharType="end"/>
            </w:r>
          </w:p>
          <w:p w14:paraId="57B95463" w14:textId="77777777" w:rsidR="003F2446" w:rsidRDefault="003F2446" w:rsidP="001156E4"/>
          <w:p w14:paraId="7BE75106" w14:textId="77777777" w:rsidR="003F2446" w:rsidRDefault="003F2446" w:rsidP="001156E4">
            <w:r>
              <w:t>(8</w:t>
            </w:r>
            <w:r w:rsidRPr="001967E8">
              <w:t xml:space="preserve"> studies)</w:t>
            </w:r>
            <w:r>
              <w:t xml:space="preserve"> </w:t>
            </w:r>
          </w:p>
        </w:tc>
      </w:tr>
      <w:tr w:rsidR="003F2446" w14:paraId="13B4AE95" w14:textId="77777777" w:rsidTr="001156E4">
        <w:tc>
          <w:tcPr>
            <w:tcW w:w="567" w:type="dxa"/>
            <w:vMerge/>
            <w:textDirection w:val="btLr"/>
          </w:tcPr>
          <w:p w14:paraId="7B92A0F9" w14:textId="77777777" w:rsidR="003F2446" w:rsidRDefault="003F2446" w:rsidP="001156E4">
            <w:pPr>
              <w:spacing w:line="480" w:lineRule="auto"/>
              <w:ind w:left="113" w:right="113"/>
              <w:jc w:val="center"/>
            </w:pPr>
          </w:p>
        </w:tc>
        <w:tc>
          <w:tcPr>
            <w:tcW w:w="3130" w:type="dxa"/>
            <w:gridSpan w:val="2"/>
          </w:tcPr>
          <w:p w14:paraId="43365DC7" w14:textId="77777777" w:rsidR="003F2446" w:rsidRDefault="003F2446" w:rsidP="001156E4">
            <w:pPr>
              <w:spacing w:line="480" w:lineRule="auto"/>
            </w:pPr>
            <w:r>
              <w:t xml:space="preserve">No access to </w:t>
            </w:r>
            <w:proofErr w:type="spellStart"/>
            <w:r>
              <w:t>liquids</w:t>
            </w:r>
            <w:r w:rsidRPr="006752E2">
              <w:rPr>
                <w:vertAlign w:val="superscript"/>
              </w:rPr>
              <w:t>a</w:t>
            </w:r>
            <w:proofErr w:type="spellEnd"/>
          </w:p>
        </w:tc>
        <w:tc>
          <w:tcPr>
            <w:tcW w:w="2541" w:type="dxa"/>
          </w:tcPr>
          <w:p w14:paraId="17B875BC" w14:textId="52C65059" w:rsidR="003F2446" w:rsidRDefault="003F2446" w:rsidP="001156E4">
            <w:pPr>
              <w:spacing w:line="480" w:lineRule="auto"/>
            </w:pPr>
            <w:r>
              <w:fldChar w:fldCharType="begin">
                <w:fldData xml:space="preserve">PEVuZE5vdGU+PENpdGU+PEF1dGhvcj5WeWFua2FuZG9uZGVyYTwvQXV0aG9yPjxZZWFyPjIwMTM8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</w:fldData>
              </w:fldChar>
            </w:r>
            <w:r>
              <w:instrText xml:space="preserve"> ADDIN EN.CITE </w:instrText>
            </w:r>
            <w:r>
              <w:fldChar w:fldCharType="begin">
                <w:fldData xml:space="preserve">PEVuZE5vdGU+PENpdGU+PEF1dGhvcj5WeWFua2FuZG9uZGVyYTwvQXV0aG9yPjxZZWFyPjIwMTM8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</w:fldData>
              </w:fldChar>
            </w:r>
            <w:r>
              <w:instrText xml:space="preserve"> ADDIN EN.CITE.DATA </w:instrText>
            </w:r>
            <w:r>
              <w:fldChar w:fldCharType="end"/>
            </w:r>
            <w:r>
              <w:fldChar w:fldCharType="separate"/>
            </w:r>
            <w:r>
              <w:rPr>
                <w:noProof/>
              </w:rPr>
              <w:t>[12,20,50,161]</w:t>
            </w:r>
            <w:r>
              <w:fldChar w:fldCharType="end"/>
            </w:r>
            <w:r>
              <w:t xml:space="preserve"> </w:t>
            </w:r>
          </w:p>
          <w:p w14:paraId="1A8969FE" w14:textId="77777777" w:rsidR="003F2446" w:rsidRDefault="003F2446" w:rsidP="001156E4">
            <w:pPr>
              <w:spacing w:line="480" w:lineRule="auto"/>
            </w:pPr>
            <w:r>
              <w:t xml:space="preserve">(4 studies) </w:t>
            </w:r>
          </w:p>
        </w:tc>
        <w:tc>
          <w:tcPr>
            <w:tcW w:w="2268" w:type="dxa"/>
          </w:tcPr>
          <w:p w14:paraId="24B3EDB2" w14:textId="700AAD3F" w:rsidR="003F2446" w:rsidRDefault="003F2446" w:rsidP="001156E4">
            <w:pPr>
              <w:spacing w:line="480" w:lineRule="auto"/>
            </w:pPr>
            <w:r>
              <w:fldChar w:fldCharType="begin">
                <w:fldData xml:space="preserve">PEVuZE5vdGU+PENpdGU+PEF1dGhvcj5WeWFua2FuZG9uZGVyYTwvQXV0aG9yPjxZZWFyPjIwMTM8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==
</w:fldData>
              </w:fldChar>
            </w:r>
            <w:r>
              <w:instrText xml:space="preserve"> ADDIN EN.CITE </w:instrText>
            </w:r>
            <w:r>
              <w:fldChar w:fldCharType="begin">
                <w:fldData xml:space="preserve">PEVuZE5vdGU+PENpdGU+PEF1dGhvcj5WeWFua2FuZG9uZGVyYTwvQXV0aG9yPjxZZWFyPjIwMTM8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==
</w:fldData>
              </w:fldChar>
            </w:r>
            <w:r>
              <w:instrText xml:space="preserve"> ADDIN EN.CITE.DATA </w:instrText>
            </w:r>
            <w:r>
              <w:fldChar w:fldCharType="end"/>
            </w:r>
            <w:r>
              <w:fldChar w:fldCharType="separate"/>
            </w:r>
            <w:r>
              <w:rPr>
                <w:noProof/>
              </w:rPr>
              <w:t>[50,85,105]</w:t>
            </w:r>
            <w:r>
              <w:fldChar w:fldCharType="end"/>
            </w:r>
          </w:p>
          <w:p w14:paraId="25B296E3" w14:textId="77777777" w:rsidR="003F2446" w:rsidRDefault="003F2446" w:rsidP="001156E4">
            <w:pPr>
              <w:spacing w:line="480" w:lineRule="auto"/>
            </w:pPr>
            <w:r>
              <w:t>(3 studies)</w:t>
            </w:r>
          </w:p>
        </w:tc>
        <w:tc>
          <w:tcPr>
            <w:tcW w:w="2551" w:type="dxa"/>
          </w:tcPr>
          <w:p w14:paraId="4F535868" w14:textId="580F4401" w:rsidR="003F2446" w:rsidRDefault="003F2446" w:rsidP="001156E4">
            <w:r w:rsidRPr="001967E8">
              <w:t xml:space="preserve">1 (2.0%) </w: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 </w:instrTex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EN.CITE.DATA </w:instrText>
            </w:r>
            <w:r>
              <w:fldChar w:fldCharType="end"/>
            </w:r>
            <w:r>
              <w:fldChar w:fldCharType="separate"/>
            </w:r>
            <w:r>
              <w:rPr>
                <w:noProof/>
              </w:rPr>
              <w:t>[105]</w:t>
            </w:r>
            <w:r>
              <w:fldChar w:fldCharType="end"/>
            </w:r>
          </w:p>
          <w:p w14:paraId="4B7374BB" w14:textId="77777777" w:rsidR="003F2446" w:rsidRPr="001967E8" w:rsidRDefault="003F2446" w:rsidP="001156E4"/>
          <w:p w14:paraId="275219CE" w14:textId="77777777" w:rsidR="003F2446" w:rsidRDefault="003F2446" w:rsidP="001156E4">
            <w:pPr>
              <w:spacing w:line="480" w:lineRule="auto"/>
            </w:pPr>
            <w:r w:rsidRPr="001967E8">
              <w:t>(1 study)</w:t>
            </w:r>
          </w:p>
        </w:tc>
      </w:tr>
      <w:tr w:rsidR="003F2446" w14:paraId="6B0794D1" w14:textId="77777777" w:rsidTr="001156E4">
        <w:tc>
          <w:tcPr>
            <w:tcW w:w="567" w:type="dxa"/>
            <w:vMerge/>
          </w:tcPr>
          <w:p w14:paraId="159A4D31" w14:textId="77777777" w:rsidR="003F2446" w:rsidRDefault="003F2446" w:rsidP="001156E4">
            <w:pPr>
              <w:spacing w:line="480" w:lineRule="auto"/>
            </w:pPr>
          </w:p>
        </w:tc>
        <w:tc>
          <w:tcPr>
            <w:tcW w:w="3130" w:type="dxa"/>
            <w:gridSpan w:val="2"/>
          </w:tcPr>
          <w:p w14:paraId="5B901A14" w14:textId="77777777" w:rsidR="003F2446" w:rsidRDefault="003F2446" w:rsidP="001156E4">
            <w:pPr>
              <w:spacing w:line="480" w:lineRule="auto"/>
            </w:pPr>
            <w:r>
              <w:t xml:space="preserve">Lack of access to adequate </w:t>
            </w:r>
            <w:proofErr w:type="spellStart"/>
            <w:r>
              <w:t>food</w:t>
            </w:r>
            <w:r w:rsidRPr="006752E2">
              <w:rPr>
                <w:vertAlign w:val="superscript"/>
              </w:rPr>
              <w:t>c</w:t>
            </w:r>
            <w:proofErr w:type="spellEnd"/>
          </w:p>
        </w:tc>
        <w:tc>
          <w:tcPr>
            <w:tcW w:w="2541" w:type="dxa"/>
          </w:tcPr>
          <w:p w14:paraId="424563D5" w14:textId="5B178F29" w:rsidR="003F2446" w:rsidRDefault="003F2446" w:rsidP="001156E4">
            <w:pPr>
              <w:spacing w:line="480" w:lineRule="auto"/>
            </w:pPr>
            <w:r>
              <w:fldChar w:fldCharType="begin">
                <w:fldData xml:space="preserve">dW0+aHR0cDovL2R4LmRvaS5vcmcvMTAuMTA4MC8wOTU0MDEyMDgwMjY1NzQ5ODwvZWxlY3Ryb25p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</w:fldData>
              </w:fldChar>
            </w:r>
            <w:r>
              <w:instrText xml:space="preserve"> ADDIN EN.CITE </w:instrText>
            </w:r>
            <w:r>
              <w:fldChar w:fldCharType="begin">
                <w:fldData xml:space="preserve">PEVuZE5vdGU+PENpdGU+PEF1dGhvcj5CYWxjaGE8L0F1dGhvcj48WWVhcj4yMDExPC9ZZWFyPjxS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==
</w:fldData>
              </w:fldChar>
            </w:r>
            <w:r>
              <w:instrText xml:space="preserve"> ADDIN EN.CITE.DATA </w:instrText>
            </w:r>
            <w:r>
              <w:fldChar w:fldCharType="end"/>
            </w:r>
            <w:r>
              <w:fldChar w:fldCharType="begin">
                <w:fldData xml:space="preserve">dXRob3JzPjwvY29udHJpYnV0b3JzPjxhdXRoLWFkZHJlc3M+S2lnYWxpIFVuaXZlcnNpdHkgVGVh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==
</w:fldData>
              </w:fldChar>
            </w:r>
            <w:r>
              <w:instrText xml:space="preserve"> ADDIN EN.CITE.DATA </w:instrText>
            </w:r>
            <w:r>
              <w:fldChar w:fldCharType="end"/>
            </w:r>
            <w:r>
              <w:fldChar w:fldCharType="begin">
                <w:fldData xml:space="preserve">ZWtpYSwgTWVrYTwvYXV0aG9yPjxhdXRob3I+U2xhdGVyLCBMdWN5PC9hdXRob3I+PGF1dGhvcj5T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==
</w:fldData>
              </w:fldChar>
            </w:r>
            <w:r>
              <w:instrText xml:space="preserve"> ADDIN EN.CITE.DATA </w:instrText>
            </w:r>
            <w:r>
              <w:fldChar w:fldCharType="end"/>
            </w:r>
            <w:r>
              <w:fldChar w:fldCharType="begin">
                <w:fldData xml:space="preserve">dW0+aHR0cDovL2R4LmRvaS5vcmcvMTAuMTA4MC8wOTU0MDEyMDgwMjY1NzQ5ODwvZWxlY3Ryb25p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</w:fldData>
              </w:fldChar>
            </w:r>
            <w:r>
              <w:instrText xml:space="preserve"> ADDIN EN.CITE.DATA </w:instrText>
            </w:r>
            <w:r>
              <w:fldChar w:fldCharType="end"/>
            </w:r>
            <w:r>
              <w:fldChar w:fldCharType="separate"/>
            </w:r>
            <w:r>
              <w:rPr>
                <w:noProof/>
              </w:rPr>
              <w:t>[8-15,18-21,23,27,30,32,35,38-47,50,52,55,57-65,73,151,152,155,158-162,164,165]</w:t>
            </w:r>
            <w:r>
              <w:fldChar w:fldCharType="end"/>
            </w:r>
            <w:r>
              <w:t xml:space="preserve"> </w:t>
            </w:r>
          </w:p>
          <w:p w14:paraId="7B13B1CD" w14:textId="77777777" w:rsidR="003F2446" w:rsidRDefault="003F2446" w:rsidP="001156E4">
            <w:pPr>
              <w:spacing w:line="480" w:lineRule="auto"/>
            </w:pPr>
            <w:r>
              <w:t xml:space="preserve">(50 studies) </w:t>
            </w:r>
          </w:p>
        </w:tc>
        <w:tc>
          <w:tcPr>
            <w:tcW w:w="2268" w:type="dxa"/>
          </w:tcPr>
          <w:p w14:paraId="3D98F3FE" w14:textId="6F972187" w:rsidR="003F2446" w:rsidRDefault="003F2446" w:rsidP="001156E4">
            <w:pPr>
              <w:spacing w:line="480" w:lineRule="auto"/>
            </w:pPr>
            <w:r>
              <w:fldChar w:fldCharType="begin">
                <w:fldData xml:space="preserve">YXRlcz48aXNibj4xOTM3LTg2ODg8L2lzYm4+PGFjY2Vzc2lvbi1udW0+MjQ3Nzg3NTQ8L2FjY2Vz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</w:fldData>
              </w:fldChar>
            </w:r>
            <w:r>
              <w:instrText xml:space="preserve"> ADDIN EN.CITE </w:instrText>
            </w:r>
            <w:r>
              <w:fldChar w:fldCharType="begin">
                <w:fldData xml:space="preserve">PEVuZE5vdGU+PENpdGU+PEF1dGhvcj5WeWFua2FuZG9uZGVyYTwvQXV0aG9yPjxZZWFyPjIwMTM8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==
</w:fldData>
              </w:fldChar>
            </w:r>
            <w:r>
              <w:instrText xml:space="preserve"> ADDIN EN.CITE.DATA </w:instrText>
            </w:r>
            <w:r>
              <w:fldChar w:fldCharType="end"/>
            </w:r>
            <w:r>
              <w:fldChar w:fldCharType="begin">
                <w:fldData xml:space="preserve">YXRlcz48aXNibj4xOTM3LTg2ODg8L2lzYm4+PGFjY2Vzc2lvbi1udW0+MjQ3Nzg3NTQ8L2FjY2Vz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</w:fldData>
              </w:fldChar>
            </w:r>
            <w:r>
              <w:instrText xml:space="preserve"> ADDIN EN.CITE.DATA </w:instrText>
            </w:r>
            <w:r>
              <w:fldChar w:fldCharType="end"/>
            </w:r>
            <w:r>
              <w:fldChar w:fldCharType="separate"/>
            </w:r>
            <w:r>
              <w:rPr>
                <w:noProof/>
              </w:rPr>
              <w:t>[39,50,64,85,99,101,104,105,111,115-120,124-126,132,137,139,143,144,148,149]</w:t>
            </w:r>
            <w:r>
              <w:fldChar w:fldCharType="end"/>
            </w:r>
          </w:p>
          <w:p w14:paraId="2FD52E1E" w14:textId="77777777" w:rsidR="003F2446" w:rsidRDefault="003F2446" w:rsidP="001156E4">
            <w:pPr>
              <w:spacing w:line="480" w:lineRule="auto"/>
            </w:pPr>
            <w:r>
              <w:t xml:space="preserve">(25 studies) </w:t>
            </w:r>
          </w:p>
          <w:p w14:paraId="2056FC62" w14:textId="77777777" w:rsidR="003F2446" w:rsidRDefault="003F2446" w:rsidP="001156E4">
            <w:pPr>
              <w:spacing w:line="480" w:lineRule="auto"/>
            </w:pPr>
          </w:p>
        </w:tc>
        <w:tc>
          <w:tcPr>
            <w:tcW w:w="2551" w:type="dxa"/>
          </w:tcPr>
          <w:p w14:paraId="441CFA04" w14:textId="261B0344" w:rsidR="003F2446" w:rsidRPr="001967E8" w:rsidRDefault="003F2446" w:rsidP="001156E4">
            <w:r w:rsidRPr="001967E8">
              <w:t xml:space="preserve">19 (20.0%) </w:t>
            </w:r>
            <w:r>
              <w:fldChar w:fldCharType="begin"/>
            </w:r>
            <w:r>
              <w:instrText xml:space="preserve"> ADDIN EN.CITE &lt;EndNote&gt;&lt;Cite&gt;&lt;Author&gt;Tadesse&lt;/Author&gt;&lt;Year&gt;2014&lt;/Year&gt;&lt;RecNum&gt;534&lt;/RecNum&gt;&lt;DisplayText&gt;[120]&lt;/DisplayText&gt;&lt;record&gt;&lt;rec-number&gt;534&lt;/rec-number&gt;&lt;foreign-keys&gt;&lt;key app="EN" db-id="x5f5saf5yr0vdjexwt4xxvwzx0wxat2xzadp" timestamp="1467237398"&gt;534&lt;/key&gt;&lt;/foreign-keys&gt;&lt;ref-type name="Journal Article"&gt;17&lt;/ref-type&gt;&lt;contributors&gt;&lt;authors&gt;&lt;author&gt;Tadesse, Sebsibe&lt;/author&gt;&lt;author&gt;Tadesse, Ayaleneh&lt;/author&gt;&lt;author&gt;Wubshet, Mamo&lt;/author&gt;&lt;/authors&gt;&lt;/contributors&gt;&lt;titles&gt;&lt;title&gt;Adherence to Antiretroviral Treatment and Associated Factors among People Living with HIV/AIDS in Northwest Ethiopia&lt;/title&gt;&lt;secondary-title&gt;J Trop Dis&lt;/secondary-title&gt;&lt;/titles&gt;&lt;periodical&gt;&lt;full-title&gt;J Trop Dis&lt;/full-title&gt;&lt;/periodical&gt;&lt;pages&gt;1000133&lt;/pages&gt;&lt;volume&gt;2&lt;/volume&gt;&lt;number&gt;2&lt;/number&gt;&lt;dates&gt;&lt;year&gt;2014&lt;/year&gt;&lt;/dates&gt;&lt;reviewed-item&gt;Survey&lt;/reviewed-item&gt;&lt;urls&gt;&lt;/urls&gt;&lt;/record&gt;&lt;/Cite&gt;&lt;/EndNote&gt;</w:instrText>
            </w:r>
            <w:r>
              <w:fldChar w:fldCharType="separate"/>
            </w:r>
            <w:r>
              <w:rPr>
                <w:noProof/>
              </w:rPr>
              <w:t>[120]</w:t>
            </w:r>
            <w:r>
              <w:fldChar w:fldCharType="end"/>
            </w:r>
            <w:r w:rsidRPr="001967E8">
              <w:t xml:space="preserve">; </w:t>
            </w:r>
          </w:p>
          <w:p w14:paraId="26B0510F" w14:textId="2727CAFD" w:rsidR="003F2446" w:rsidRPr="001967E8" w:rsidRDefault="003F2446" w:rsidP="001156E4">
            <w:r>
              <w:t xml:space="preserve">  </w:t>
            </w:r>
            <w:r w:rsidRPr="001967E8">
              <w:t xml:space="preserve">6 (11.7%) </w: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 </w:instrTex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EN.CITE.DATA </w:instrText>
            </w:r>
            <w:r>
              <w:fldChar w:fldCharType="end"/>
            </w:r>
            <w:r>
              <w:fldChar w:fldCharType="separate"/>
            </w:r>
            <w:r>
              <w:rPr>
                <w:noProof/>
              </w:rPr>
              <w:t>[105]</w:t>
            </w:r>
            <w:r>
              <w:fldChar w:fldCharType="end"/>
            </w:r>
            <w:r w:rsidRPr="001967E8">
              <w:t xml:space="preserve">; </w:t>
            </w:r>
          </w:p>
          <w:p w14:paraId="55226B9D" w14:textId="5052BB4B" w:rsidR="003F2446" w:rsidRDefault="003F2446" w:rsidP="001156E4">
            <w:r>
              <w:t xml:space="preserve">  </w:t>
            </w:r>
            <w:r w:rsidRPr="001967E8">
              <w:t xml:space="preserve">4 (8.0%) </w:t>
            </w:r>
            <w:r w:rsidRPr="001967E8">
              <w:fldChar w:fldCharType="begin"/>
            </w:r>
            <w:r>
              <w:instrText xml:space="preserve"> ADDIN EN.CITE &lt;EndNote&gt;&lt;Cite&gt;&lt;Author&gt;Jeneke&lt;/Author&gt;&lt;Year&gt;2011&lt;/Year&gt;&lt;RecNum&gt;170&lt;/RecNum&gt;&lt;DisplayText&gt;[148]&lt;/DisplayText&gt;&lt;record&gt;&lt;rec-number&gt;170&lt;/rec-number&gt;&lt;foreign-keys&gt;&lt;key app="EN" db-id="x5f5saf5yr0vdjexwt4xxvwzx0wxat2xzadp" timestamp="1465489090"&gt;170&lt;/key&gt;&lt;/foreign-keys&gt;&lt;ref-type name="Thesis"&gt;32&lt;/ref-type&gt;&lt;contributors&gt;&lt;authors&gt;&lt;author&gt;Jeneke, Johannes Marthinus&lt;/author&gt;&lt;/authors&gt;&lt;/contributors&gt;&lt;titles&gt;&lt;title&gt;The effect of poor adherence to treatment of people living with HIV/AIDS&lt;/title&gt;&lt;/titles&gt;&lt;dates&gt;&lt;year&gt;2011&lt;/year&gt;&lt;/dates&gt;&lt;publisher&gt;University of Stellenbosch&lt;/publisher&gt;&lt;work-type&gt;Master&amp;apos;s thesis&lt;/work-type&gt;&lt;reviewed-item&gt;Survey&lt;/reviewed-item&gt;&lt;urls&gt;&lt;related-urls&gt;&lt;url&gt;http://scholar.sun.ac.za/handle/10019.1/6848&lt;/url&gt;&lt;/related-urls&gt;&lt;/urls&gt;&lt;/record&gt;&lt;/Cite&gt;&lt;/EndNote&gt;</w:instrText>
            </w:r>
            <w:r w:rsidRPr="001967E8">
              <w:fldChar w:fldCharType="separate"/>
            </w:r>
            <w:r>
              <w:rPr>
                <w:noProof/>
              </w:rPr>
              <w:t>[148]</w:t>
            </w:r>
            <w:r w:rsidRPr="001967E8">
              <w:fldChar w:fldCharType="end"/>
            </w:r>
            <w:r w:rsidRPr="001967E8">
              <w:t>;</w:t>
            </w:r>
          </w:p>
          <w:p w14:paraId="24874499" w14:textId="23B459E0" w:rsidR="003F2446" w:rsidRPr="001967E8" w:rsidRDefault="003F2446" w:rsidP="001156E4">
            <w:r>
              <w:t xml:space="preserve">  1 (5.0%) </w: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 </w:instrTex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EN.CITE.DATA </w:instrText>
            </w:r>
            <w:r>
              <w:fldChar w:fldCharType="end"/>
            </w:r>
            <w:r>
              <w:fldChar w:fldCharType="separate"/>
            </w:r>
            <w:r>
              <w:rPr>
                <w:noProof/>
              </w:rPr>
              <w:t>[124]</w:t>
            </w:r>
            <w:r>
              <w:fldChar w:fldCharType="end"/>
            </w:r>
            <w:r>
              <w:t>;</w:t>
            </w:r>
            <w:r w:rsidRPr="001967E8">
              <w:t xml:space="preserve"> </w:t>
            </w:r>
          </w:p>
          <w:p w14:paraId="745F5DE5" w14:textId="6A380F6C" w:rsidR="003F2446" w:rsidRDefault="003F2446" w:rsidP="001156E4">
            <w:r>
              <w:t xml:space="preserve">  </w:t>
            </w:r>
            <w:r w:rsidRPr="001967E8">
              <w:t xml:space="preserve">7 (4.8%) </w:t>
            </w:r>
            <w:r>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fldChar w:fldCharType="separate"/>
            </w:r>
            <w:r>
              <w:rPr>
                <w:noProof/>
              </w:rPr>
              <w:t>[99]</w:t>
            </w:r>
            <w:r>
              <w:fldChar w:fldCharType="end"/>
            </w:r>
            <w:r w:rsidRPr="001967E8">
              <w:t>;</w:t>
            </w:r>
          </w:p>
          <w:p w14:paraId="09A222DD" w14:textId="77777777" w:rsidR="003F2446" w:rsidRPr="001967E8" w:rsidRDefault="003F2446" w:rsidP="001156E4">
            <w:r w:rsidRPr="001967E8">
              <w:t xml:space="preserve"> </w:t>
            </w:r>
          </w:p>
          <w:p w14:paraId="2C2037C0" w14:textId="77777777" w:rsidR="003F2446" w:rsidRDefault="003F2446" w:rsidP="001156E4">
            <w:pPr>
              <w:spacing w:line="480" w:lineRule="auto"/>
            </w:pPr>
            <w:r w:rsidRPr="001967E8">
              <w:t>(</w:t>
            </w:r>
            <w:r>
              <w:t>5</w:t>
            </w:r>
            <w:r w:rsidRPr="001967E8">
              <w:t xml:space="preserve"> studies)</w:t>
            </w:r>
            <w:r>
              <w:t xml:space="preserve"> </w:t>
            </w:r>
          </w:p>
        </w:tc>
      </w:tr>
      <w:tr w:rsidR="003F2446" w14:paraId="35EF9CCF" w14:textId="77777777" w:rsidTr="001156E4">
        <w:tc>
          <w:tcPr>
            <w:tcW w:w="567" w:type="dxa"/>
            <w:vMerge/>
          </w:tcPr>
          <w:p w14:paraId="1CE50E7D" w14:textId="77777777" w:rsidR="003F2446" w:rsidRDefault="003F2446" w:rsidP="001156E4">
            <w:pPr>
              <w:spacing w:line="480" w:lineRule="auto"/>
            </w:pPr>
          </w:p>
        </w:tc>
        <w:tc>
          <w:tcPr>
            <w:tcW w:w="3130" w:type="dxa"/>
            <w:gridSpan w:val="2"/>
          </w:tcPr>
          <w:p w14:paraId="1A698EEE" w14:textId="77777777" w:rsidR="003F2446" w:rsidRDefault="003F2446" w:rsidP="001156E4">
            <w:pPr>
              <w:spacing w:line="480" w:lineRule="auto"/>
            </w:pPr>
            <w:r>
              <w:t>Being busy</w:t>
            </w:r>
          </w:p>
        </w:tc>
        <w:tc>
          <w:tcPr>
            <w:tcW w:w="2541" w:type="dxa"/>
          </w:tcPr>
          <w:p w14:paraId="5E9CF8CE" w14:textId="57E5B144" w:rsidR="003F2446" w:rsidRDefault="003F2446" w:rsidP="001156E4">
            <w:pPr>
              <w:spacing w:line="480" w:lineRule="auto"/>
            </w:pPr>
            <w:r>
              <w:fldChar w:fldCharType="begin">
                <w:fldData xml:space="preserve">PEVuZE5vdGU+PENpdGU+PEF1dGhvcj5XZWlzZXI8L0F1dGhvcj48WWVhcj4yMDEwPC9ZZWFyPjxS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=
</w:fldData>
              </w:fldChar>
            </w:r>
            <w:r>
              <w:instrText xml:space="preserve"> ADDIN EN.CITE </w:instrText>
            </w:r>
            <w:r>
              <w:fldChar w:fldCharType="begin">
                <w:fldData xml:space="preserve">PEVuZE5vdGU+PENpdGU+PEF1dGhvcj5XZWlzZXI8L0F1dGhvcj48WWVhcj4yMDEwPC9ZZWFyPjxS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=
</w:fldData>
              </w:fldChar>
            </w:r>
            <w:r>
              <w:instrText xml:space="preserve"> ADDIN EN.CITE.DATA </w:instrText>
            </w:r>
            <w:r>
              <w:fldChar w:fldCharType="end"/>
            </w:r>
            <w:r>
              <w:fldChar w:fldCharType="separate"/>
            </w:r>
            <w:r>
              <w:rPr>
                <w:noProof/>
              </w:rPr>
              <w:t>[12,13,20,26,31,43,53]</w:t>
            </w:r>
            <w:r>
              <w:fldChar w:fldCharType="end"/>
            </w:r>
            <w:r>
              <w:t xml:space="preserve"> </w:t>
            </w:r>
          </w:p>
          <w:p w14:paraId="4701E774" w14:textId="77777777" w:rsidR="003F2446" w:rsidRDefault="003F2446" w:rsidP="001156E4">
            <w:pPr>
              <w:spacing w:line="480" w:lineRule="auto"/>
            </w:pPr>
            <w:r>
              <w:t xml:space="preserve">(7 studies) </w:t>
            </w:r>
          </w:p>
        </w:tc>
        <w:tc>
          <w:tcPr>
            <w:tcW w:w="2268" w:type="dxa"/>
          </w:tcPr>
          <w:p w14:paraId="2F192735" w14:textId="3F54AD38" w:rsidR="003F2446" w:rsidRDefault="003F2446" w:rsidP="001156E4">
            <w:pPr>
              <w:spacing w:line="480" w:lineRule="auto"/>
            </w:pPr>
            <w:r>
              <w:fldChar w:fldCharType="begin">
                <w:fldData xml:space="preserve">cmVtb3RlLWRhdGFiYXNlLW5hbWU+PHJlbW90ZS1kYXRhYmFzZS1wcm92aWRlcj5PdmlkIFRlY2hu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</w:fldData>
              </w:fldChar>
            </w:r>
            <w:r>
              <w:instrText xml:space="preserve"> ADDIN EN.CITE </w:instrText>
            </w:r>
            <w:r>
              <w:fldChar w:fldCharType="begin">
                <w:fldData xml:space="preserve">PEVuZE5vdGU+PENpdGU+PEF1dGhvcj5CeWFraWthLVR1c2lpbWU8L0F1dGhvcj48WWVhcj4yMDA1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cmVjb3JkPjwvQ2l0ZT48Q2l0ZT48QXV0aG9yPk9rdTwvQXV0aG9yPjxZZWFyPjIwMTQ8L1llYXI+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==
</w:fldData>
              </w:fldChar>
            </w:r>
            <w:r>
              <w:instrText xml:space="preserve"> ADDIN EN.CITE.DATA </w:instrText>
            </w:r>
            <w:r>
              <w:fldChar w:fldCharType="end"/>
            </w:r>
            <w:r>
              <w:fldChar w:fldCharType="begin">
                <w:fldData xml:space="preserve">IE1vaSBVbml2ZXJzaXR5LCBQIE8gQm94IDQ2MDYsIEVsZG9yZXQsIEtlbnlhLiYjeEQ7Ti5DLiBU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==
</w:fldData>
              </w:fldChar>
            </w:r>
            <w:r>
              <w:instrText xml:space="preserve"> ADDIN EN.CITE.DATA </w:instrText>
            </w:r>
            <w:r>
              <w:fldChar w:fldCharType="end"/>
            </w:r>
            <w:r>
              <w:fldChar w:fldCharType="begin">
                <w:fldData xml:space="preserve">cmVtb3RlLWRhdGFiYXNlLW5hbWU+PHJlbW90ZS1kYXRhYmFzZS1wcm92aWRlcj5PdmlkIFRlY2hu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</w:fldData>
              </w:fldChar>
            </w:r>
            <w:r>
              <w:instrText xml:space="preserve"> ADDIN EN.CITE.DATA </w:instrText>
            </w:r>
            <w:r>
              <w:fldChar w:fldCharType="end"/>
            </w:r>
            <w:r>
              <w:fldChar w:fldCharType="separate"/>
            </w:r>
            <w:r>
              <w:rPr>
                <w:noProof/>
              </w:rPr>
              <w:t>[68,84,86-88,91,92,102,104-</w:t>
            </w:r>
            <w:r>
              <w:rPr>
                <w:noProof/>
              </w:rPr>
              <w:lastRenderedPageBreak/>
              <w:t>106,108,113,115,124,128,130,133-135,137,143,144]</w:t>
            </w:r>
            <w:r>
              <w:fldChar w:fldCharType="end"/>
            </w:r>
          </w:p>
          <w:p w14:paraId="7301DC77" w14:textId="77777777" w:rsidR="003F2446" w:rsidRDefault="003F2446" w:rsidP="001156E4">
            <w:pPr>
              <w:spacing w:line="480" w:lineRule="auto"/>
            </w:pPr>
            <w:r>
              <w:t xml:space="preserve">(23 studies) </w:t>
            </w:r>
          </w:p>
        </w:tc>
        <w:tc>
          <w:tcPr>
            <w:tcW w:w="2551" w:type="dxa"/>
          </w:tcPr>
          <w:p w14:paraId="2973B49F" w14:textId="3D2B15F8" w:rsidR="003F2446" w:rsidRDefault="003F2446" w:rsidP="001156E4">
            <w:r w:rsidRPr="001967E8">
              <w:lastRenderedPageBreak/>
              <w:t xml:space="preserve">31 (49.2%) </w: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[86]</w:t>
            </w:r>
            <w:r>
              <w:fldChar w:fldCharType="end"/>
            </w:r>
            <w:r w:rsidRPr="001967E8">
              <w:t>;</w:t>
            </w:r>
          </w:p>
          <w:p w14:paraId="56E5071C" w14:textId="77777777" w:rsidR="003F2446" w:rsidRDefault="003F2446" w:rsidP="001156E4">
            <w:r>
              <w:t xml:space="preserve">  4 (18.2%) </w:t>
            </w:r>
            <w:r>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instrText xml:space="preserve"> ADDIN EN.CITE </w:instrText>
            </w:r>
            <w:r>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instrText xml:space="preserve"> ADDIN EN.CITE.DATA </w:instrText>
            </w:r>
            <w:r>
              <w:fldChar w:fldCharType="end"/>
            </w:r>
            <w:r>
              <w:fldChar w:fldCharType="separate"/>
            </w:r>
            <w:r>
              <w:rPr>
                <w:noProof/>
              </w:rPr>
              <w:t>[133]</w:t>
            </w:r>
            <w:r>
              <w:fldChar w:fldCharType="end"/>
            </w:r>
            <w:r>
              <w:t>;</w:t>
            </w:r>
          </w:p>
          <w:p w14:paraId="2B4EA4B9" w14:textId="7BE533AC" w:rsidR="003F2446" w:rsidRPr="001967E8" w:rsidRDefault="003F2446" w:rsidP="001156E4">
            <w:r>
              <w:t xml:space="preserve">  3 (13.0%) </w: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 </w:instrTex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EN.CITE.DATA </w:instrText>
            </w:r>
            <w:r>
              <w:fldChar w:fldCharType="end"/>
            </w:r>
            <w:r>
              <w:fldChar w:fldCharType="separate"/>
            </w:r>
            <w:r>
              <w:rPr>
                <w:noProof/>
              </w:rPr>
              <w:t>[124]</w:t>
            </w:r>
            <w:r>
              <w:fldChar w:fldCharType="end"/>
            </w:r>
            <w:r>
              <w:t>;</w:t>
            </w:r>
            <w:r w:rsidRPr="001967E8">
              <w:t xml:space="preserve"> </w:t>
            </w:r>
          </w:p>
          <w:p w14:paraId="03122819" w14:textId="139BF7DC" w:rsidR="003F2446" w:rsidRDefault="003F2446" w:rsidP="001156E4">
            <w:r>
              <w:t xml:space="preserve">  </w:t>
            </w:r>
            <w:r w:rsidRPr="001967E8">
              <w:t xml:space="preserve">9 (11.3%) </w:t>
            </w:r>
            <w:r w:rsidRPr="001967E8">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 </w:instrTex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EN.CITE.DATA </w:instrText>
            </w:r>
            <w:r>
              <w:fldChar w:fldCharType="end"/>
            </w:r>
            <w:r w:rsidRPr="001967E8">
              <w:fldChar w:fldCharType="separate"/>
            </w:r>
            <w:r>
              <w:rPr>
                <w:noProof/>
              </w:rPr>
              <w:t>[92]</w:t>
            </w:r>
            <w:r w:rsidRPr="001967E8">
              <w:fldChar w:fldCharType="end"/>
            </w:r>
            <w:r w:rsidRPr="001967E8">
              <w:t>;</w:t>
            </w:r>
          </w:p>
          <w:p w14:paraId="6A990738" w14:textId="77777777" w:rsidR="003F2446" w:rsidRPr="001967E8" w:rsidRDefault="003F2446" w:rsidP="001156E4">
            <w:r>
              <w:t xml:space="preserve">  9 (9.7%) </w:t>
            </w:r>
            <w: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 </w:instrText>
            </w:r>
            <w: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EN.CITE.DATA </w:instrText>
            </w:r>
            <w:r>
              <w:fldChar w:fldCharType="end"/>
            </w:r>
            <w:r>
              <w:fldChar w:fldCharType="separate"/>
            </w:r>
            <w:r>
              <w:rPr>
                <w:noProof/>
              </w:rPr>
              <w:t>[134]</w:t>
            </w:r>
            <w:r>
              <w:fldChar w:fldCharType="end"/>
            </w:r>
            <w:r>
              <w:t>;</w:t>
            </w:r>
            <w:r w:rsidRPr="001967E8">
              <w:t xml:space="preserve"> </w:t>
            </w:r>
          </w:p>
          <w:p w14:paraId="0BB6DBC5" w14:textId="4E393E8F" w:rsidR="003F2446" w:rsidRPr="001967E8" w:rsidRDefault="003F2446" w:rsidP="001156E4">
            <w:r>
              <w:lastRenderedPageBreak/>
              <w:t xml:space="preserve">  </w:t>
            </w:r>
            <w:r w:rsidRPr="001967E8">
              <w:t xml:space="preserve">8 (6.0%) </w:t>
            </w: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 </w:instrText>
            </w: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EN.CITE.DATA </w:instrText>
            </w:r>
            <w:r>
              <w:fldChar w:fldCharType="end"/>
            </w:r>
            <w:r>
              <w:fldChar w:fldCharType="separate"/>
            </w:r>
            <w:r>
              <w:rPr>
                <w:noProof/>
              </w:rPr>
              <w:t>[87]</w:t>
            </w:r>
            <w:r>
              <w:fldChar w:fldCharType="end"/>
            </w:r>
            <w:r w:rsidRPr="001967E8">
              <w:t xml:space="preserve">; </w:t>
            </w:r>
          </w:p>
          <w:p w14:paraId="0119D8AE" w14:textId="0661B92C" w:rsidR="003F2446" w:rsidRDefault="003F2446" w:rsidP="001156E4">
            <w:r>
              <w:t xml:space="preserve">  </w:t>
            </w:r>
            <w:r w:rsidRPr="001967E8">
              <w:t>3 (5.9%)</w:t>
            </w:r>
            <w:r>
              <w:t xml:space="preserve"> </w: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 </w:instrTex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EN.CITE.DATA </w:instrText>
            </w:r>
            <w:r>
              <w:fldChar w:fldCharType="end"/>
            </w:r>
            <w:r>
              <w:fldChar w:fldCharType="separate"/>
            </w:r>
            <w:r>
              <w:rPr>
                <w:noProof/>
              </w:rPr>
              <w:t>[105]</w:t>
            </w:r>
            <w:r>
              <w:fldChar w:fldCharType="end"/>
            </w:r>
            <w:r>
              <w:t>;</w:t>
            </w:r>
          </w:p>
          <w:p w14:paraId="579A42F5" w14:textId="2A48752F" w:rsidR="003F2446" w:rsidRDefault="003F2446" w:rsidP="001156E4">
            <w:r>
              <w:t xml:space="preserve">  7 (5.8%) </w:t>
            </w:r>
            <w:r>
              <w:fldChar w:fldCharType="begin"/>
            </w:r>
            <w:r>
              <w:instrText xml:space="preserve"> ADDIN EN.CITE &lt;EndNote&gt;&lt;Cite&gt;&lt;Author&gt;Amankwah&lt;/Author&gt;&lt;Year&gt;2015&lt;/Year&gt;&lt;RecNum&gt;510&lt;/RecNum&gt;&lt;DisplayText&gt;[68]&lt;/DisplayText&gt;&lt;record&gt;&lt;rec-number&gt;510&lt;/rec-number&gt;&lt;foreign-keys&gt;&lt;key app="EN" db-id="x5f5saf5yr0vdjexwt4xxvwzx0wxat2xzadp" timestamp="1466721642"&gt;510&lt;/key&gt;&lt;/foreign-keys&gt;&lt;ref-type name="Thesis"&gt;32&lt;/ref-type&gt;&lt;contributors&gt;&lt;authors&gt;&lt;author&gt;Amankwah, ANGELA KWAKYEWAA&lt;/author&gt;&lt;/authors&gt;&lt;/contributors&gt;&lt;titles&gt;&lt;title&gt;Facilitators and Barriers to Antiretroviral Therapy Adherence among Hiv/Aids Patients: A Multi-Case Study Of Sunyani Regional and Municipal Hospitals&lt;/title&gt;&lt;/titles&gt;&lt;dates&gt;&lt;year&gt;2015&lt;/year&gt;&lt;/dates&gt;&lt;publisher&gt;University of Ghana&lt;/publisher&gt;&lt;work-type&gt;Master&amp;apos;s thesis&lt;/work-type&gt;&lt;reviewed-item&gt;Mixed&lt;/reviewed-item&gt;&lt;urls&gt;&lt;related-urls&gt;&lt;url&gt;http://ugspace.ug.edu.gh/handle/123456789/8158&lt;/url&gt;&lt;/related-urls&gt;&lt;/urls&gt;&lt;/record&gt;&lt;/Cite&gt;&lt;/EndNote&gt;</w:instrText>
            </w:r>
            <w:r>
              <w:fldChar w:fldCharType="separate"/>
            </w:r>
            <w:r>
              <w:rPr>
                <w:noProof/>
              </w:rPr>
              <w:t>[68]</w:t>
            </w:r>
            <w:r>
              <w:fldChar w:fldCharType="end"/>
            </w:r>
          </w:p>
          <w:p w14:paraId="5407903D" w14:textId="77777777" w:rsidR="003F2446" w:rsidRDefault="003F2446" w:rsidP="001156E4"/>
          <w:p w14:paraId="4135544B" w14:textId="77777777" w:rsidR="003F2446" w:rsidRDefault="003F2446" w:rsidP="001156E4">
            <w:pPr>
              <w:spacing w:line="480" w:lineRule="auto"/>
            </w:pPr>
            <w:r w:rsidRPr="001967E8">
              <w:t>(</w:t>
            </w:r>
            <w:r>
              <w:t>8</w:t>
            </w:r>
            <w:r w:rsidRPr="001967E8">
              <w:t xml:space="preserve"> studies)</w:t>
            </w:r>
            <w:r>
              <w:t xml:space="preserve"> </w:t>
            </w:r>
          </w:p>
        </w:tc>
      </w:tr>
      <w:tr w:rsidR="003F2446" w14:paraId="4E6A6830" w14:textId="77777777" w:rsidTr="001156E4">
        <w:tc>
          <w:tcPr>
            <w:tcW w:w="567" w:type="dxa"/>
            <w:vMerge/>
          </w:tcPr>
          <w:p w14:paraId="445F89B1" w14:textId="77777777" w:rsidR="003F2446" w:rsidRDefault="003F2446" w:rsidP="001156E4">
            <w:pPr>
              <w:spacing w:line="480" w:lineRule="auto"/>
            </w:pPr>
          </w:p>
        </w:tc>
        <w:tc>
          <w:tcPr>
            <w:tcW w:w="3130" w:type="dxa"/>
            <w:gridSpan w:val="2"/>
          </w:tcPr>
          <w:p w14:paraId="203212A3" w14:textId="77777777" w:rsidR="003F2446" w:rsidRDefault="003F2446" w:rsidP="001156E4">
            <w:pPr>
              <w:spacing w:line="480" w:lineRule="auto"/>
            </w:pPr>
            <w:r>
              <w:t>Sleeping</w:t>
            </w:r>
          </w:p>
        </w:tc>
        <w:tc>
          <w:tcPr>
            <w:tcW w:w="2541" w:type="dxa"/>
          </w:tcPr>
          <w:p w14:paraId="3C01A7B2" w14:textId="310BAE35" w:rsidR="003F2446" w:rsidRDefault="003F2446" w:rsidP="001156E4">
            <w:pPr>
              <w:spacing w:line="480" w:lineRule="auto"/>
            </w:pPr>
            <w:r>
              <w:fldChar w:fldCharType="begin">
                <w:fldData xml:space="preserve">PEVuZE5vdGU+PENpdGU+PEF1dGhvcj5NYXJ0aW48L0F1dGhvcj48WWVhcj4yMDEzPC9ZZWFyPjxS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</w:fldData>
              </w:fldChar>
            </w:r>
            <w:r>
              <w:instrText xml:space="preserve"> ADDIN EN.CITE </w:instrText>
            </w:r>
            <w:r>
              <w:fldChar w:fldCharType="begin">
                <w:fldData xml:space="preserve">PEVuZE5vdGU+PENpdGU+PEF1dGhvcj5NYXJ0aW48L0F1dGhvcj48WWVhcj4yMDEzPC9ZZWFyPjxS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</w:fldData>
              </w:fldChar>
            </w:r>
            <w:r>
              <w:instrText xml:space="preserve"> ADDIN EN.CITE.DATA </w:instrText>
            </w:r>
            <w:r>
              <w:fldChar w:fldCharType="end"/>
            </w:r>
            <w:r>
              <w:fldChar w:fldCharType="separate"/>
            </w:r>
            <w:r>
              <w:rPr>
                <w:noProof/>
              </w:rPr>
              <w:t>[12,20,31,156]</w:t>
            </w:r>
            <w:r>
              <w:fldChar w:fldCharType="end"/>
            </w:r>
            <w:r>
              <w:t xml:space="preserve"> </w:t>
            </w:r>
          </w:p>
          <w:p w14:paraId="268B1F26" w14:textId="77777777" w:rsidR="003F2446" w:rsidRDefault="003F2446" w:rsidP="001156E4">
            <w:pPr>
              <w:spacing w:line="480" w:lineRule="auto"/>
            </w:pPr>
            <w:r>
              <w:t xml:space="preserve">(4 studies) </w:t>
            </w:r>
          </w:p>
        </w:tc>
        <w:tc>
          <w:tcPr>
            <w:tcW w:w="2268" w:type="dxa"/>
          </w:tcPr>
          <w:p w14:paraId="4236B338" w14:textId="195894F5" w:rsidR="003F2446" w:rsidRDefault="003F2446" w:rsidP="001156E4">
            <w:pPr>
              <w:spacing w:line="480" w:lineRule="auto"/>
            </w:pPr>
            <w:r>
              <w:fldChar w:fldCharType="begin">
                <w:fldData xml:space="preserve">PGF1dGhvcj5NYmlrYXlpLCBTYW1jbGlkZSBNdXRpbmR1PC9hdXRob3I+PGF1dGhvcj5TdWd1aW1v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=
</w:fldData>
              </w:fldChar>
            </w:r>
            <w:r>
              <w:instrText xml:space="preserve"> ADDIN EN.CITE </w:instrText>
            </w:r>
            <w:r>
              <w:fldChar w:fldCharType="begin">
                <w:fldData xml:space="preserve">PEVuZE5vdGU+PENpdGU+PEF1dGhvcj5PbW9sZSBNSzwvQXV0aG9yPjxZZWFyPjIwMTI8L1llYXI+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==
</w:fldData>
              </w:fldChar>
            </w:r>
            <w:r>
              <w:instrText xml:space="preserve"> ADDIN EN.CITE.DATA </w:instrText>
            </w:r>
            <w:r>
              <w:fldChar w:fldCharType="end"/>
            </w:r>
            <w:r>
              <w:fldChar w:fldCharType="begin">
                <w:fldData xml:space="preserve">PGF1dGhvcj5NYmlrYXlpLCBTYW1jbGlkZSBNdXRpbmR1PC9hdXRob3I+PGF1dGhvcj5TdWd1aW1v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=
</w:fldData>
              </w:fldChar>
            </w:r>
            <w:r>
              <w:instrText xml:space="preserve"> ADDIN EN.CITE.DATA </w:instrText>
            </w:r>
            <w:r>
              <w:fldChar w:fldCharType="end"/>
            </w:r>
            <w:r>
              <w:fldChar w:fldCharType="separate"/>
            </w:r>
            <w:r>
              <w:rPr>
                <w:noProof/>
              </w:rPr>
              <w:t>[68,84,86,88,92,97,102,104,110,111,116-118,128,130,133,135,145]</w:t>
            </w:r>
            <w:r>
              <w:fldChar w:fldCharType="end"/>
            </w:r>
          </w:p>
          <w:p w14:paraId="478650F2" w14:textId="77777777" w:rsidR="003F2446" w:rsidRDefault="003F2446" w:rsidP="001156E4">
            <w:pPr>
              <w:spacing w:line="480" w:lineRule="auto"/>
            </w:pPr>
            <w:r>
              <w:t xml:space="preserve">(18 studies) </w:t>
            </w:r>
          </w:p>
        </w:tc>
        <w:tc>
          <w:tcPr>
            <w:tcW w:w="2551" w:type="dxa"/>
          </w:tcPr>
          <w:p w14:paraId="06DC3972" w14:textId="27144BE9" w:rsidR="003F2446" w:rsidRDefault="003F2446" w:rsidP="001156E4">
            <w:r w:rsidRPr="001967E8">
              <w:t xml:space="preserve">19 (30.2%) </w: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[86]</w:t>
            </w:r>
            <w:r>
              <w:fldChar w:fldCharType="end"/>
            </w:r>
            <w:r w:rsidRPr="001967E8">
              <w:t>;</w:t>
            </w:r>
          </w:p>
          <w:p w14:paraId="4994829C" w14:textId="77777777" w:rsidR="003F2446" w:rsidRPr="001967E8" w:rsidRDefault="003F2446" w:rsidP="001156E4">
            <w:r>
              <w:t xml:space="preserve">  2 (9.1%) </w:t>
            </w:r>
            <w:r>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instrText xml:space="preserve"> ADDIN EN.CITE </w:instrText>
            </w:r>
            <w:r>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instrText xml:space="preserve"> ADDIN EN.CITE.DATA </w:instrText>
            </w:r>
            <w:r>
              <w:fldChar w:fldCharType="end"/>
            </w:r>
            <w:r>
              <w:fldChar w:fldCharType="separate"/>
            </w:r>
            <w:r>
              <w:rPr>
                <w:noProof/>
              </w:rPr>
              <w:t>[133]</w:t>
            </w:r>
            <w:r>
              <w:fldChar w:fldCharType="end"/>
            </w:r>
            <w:r>
              <w:t>;</w:t>
            </w:r>
            <w:r w:rsidRPr="001967E8">
              <w:t xml:space="preserve"> </w:t>
            </w:r>
          </w:p>
          <w:p w14:paraId="61637D5A" w14:textId="789A7B06" w:rsidR="003F2446" w:rsidRDefault="003F2446" w:rsidP="001156E4">
            <w:r>
              <w:t xml:space="preserve">  </w:t>
            </w:r>
            <w:r w:rsidRPr="001967E8">
              <w:t xml:space="preserve">3 (3.8%) </w: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 </w:instrTex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EN.CITE.DATA </w:instrText>
            </w:r>
            <w:r>
              <w:fldChar w:fldCharType="end"/>
            </w:r>
            <w:r>
              <w:fldChar w:fldCharType="separate"/>
            </w:r>
            <w:r>
              <w:rPr>
                <w:noProof/>
              </w:rPr>
              <w:t>[92]</w:t>
            </w:r>
            <w:r>
              <w:fldChar w:fldCharType="end"/>
            </w:r>
            <w:r>
              <w:t>;</w:t>
            </w:r>
          </w:p>
          <w:p w14:paraId="40CCC800" w14:textId="2D8E77C8" w:rsidR="003F2446" w:rsidRDefault="003F2446" w:rsidP="001156E4">
            <w:r>
              <w:t xml:space="preserve">  3 (2.5%) </w:t>
            </w:r>
            <w:r>
              <w:fldChar w:fldCharType="begin"/>
            </w:r>
            <w:r>
              <w:instrText xml:space="preserve"> ADDIN EN.CITE &lt;EndNote&gt;&lt;Cite&gt;&lt;Author&gt;Amankwah&lt;/Author&gt;&lt;Year&gt;2015&lt;/Year&gt;&lt;RecNum&gt;510&lt;/RecNum&gt;&lt;DisplayText&gt;[68]&lt;/DisplayText&gt;&lt;record&gt;&lt;rec-number&gt;510&lt;/rec-number&gt;&lt;foreign-keys&gt;&lt;key app="EN" db-id="x5f5saf5yr0vdjexwt4xxvwzx0wxat2xzadp" timestamp="1466721642"&gt;510&lt;/key&gt;&lt;/foreign-keys&gt;&lt;ref-type name="Thesis"&gt;32&lt;/ref-type&gt;&lt;contributors&gt;&lt;authors&gt;&lt;author&gt;Amankwah, ANGELA KWAKYEWAA&lt;/author&gt;&lt;/authors&gt;&lt;/contributors&gt;&lt;titles&gt;&lt;title&gt;Facilitators and Barriers to Antiretroviral Therapy Adherence among Hiv/Aids Patients: A Multi-Case Study Of Sunyani Regional and Municipal Hospitals&lt;/title&gt;&lt;/titles&gt;&lt;dates&gt;&lt;year&gt;2015&lt;/year&gt;&lt;/dates&gt;&lt;publisher&gt;University of Ghana&lt;/publisher&gt;&lt;work-type&gt;Master&amp;apos;s thesis&lt;/work-type&gt;&lt;reviewed-item&gt;Mixed&lt;/reviewed-item&gt;&lt;urls&gt;&lt;related-urls&gt;&lt;url&gt;http://ugspace.ug.edu.gh/handle/123456789/8158&lt;/url&gt;&lt;/related-urls&gt;&lt;/urls&gt;&lt;/record&gt;&lt;/Cite&gt;&lt;/EndNote&gt;</w:instrText>
            </w:r>
            <w:r>
              <w:fldChar w:fldCharType="separate"/>
            </w:r>
            <w:r>
              <w:rPr>
                <w:noProof/>
              </w:rPr>
              <w:t>[68]</w:t>
            </w:r>
            <w:r>
              <w:fldChar w:fldCharType="end"/>
            </w:r>
            <w:r>
              <w:t xml:space="preserve"> </w:t>
            </w:r>
          </w:p>
          <w:p w14:paraId="0B218DD5" w14:textId="77777777" w:rsidR="003F2446" w:rsidRDefault="003F2446" w:rsidP="001156E4"/>
          <w:p w14:paraId="214AD216" w14:textId="77777777" w:rsidR="003F2446" w:rsidRDefault="003F2446" w:rsidP="001156E4">
            <w:pPr>
              <w:spacing w:line="480" w:lineRule="auto"/>
            </w:pPr>
            <w:r w:rsidRPr="001967E8">
              <w:t>(</w:t>
            </w:r>
            <w:r>
              <w:t>4</w:t>
            </w:r>
            <w:r w:rsidRPr="001967E8">
              <w:t xml:space="preserve"> studies)</w:t>
            </w:r>
            <w:r>
              <w:t xml:space="preserve"> </w:t>
            </w:r>
          </w:p>
        </w:tc>
      </w:tr>
      <w:tr w:rsidR="003F2446" w14:paraId="0A5ACFAA" w14:textId="77777777" w:rsidTr="001156E4">
        <w:tc>
          <w:tcPr>
            <w:tcW w:w="567" w:type="dxa"/>
            <w:vMerge/>
          </w:tcPr>
          <w:p w14:paraId="632BDD3D" w14:textId="77777777" w:rsidR="003F2446" w:rsidRDefault="003F2446" w:rsidP="001156E4">
            <w:pPr>
              <w:spacing w:line="480" w:lineRule="auto"/>
            </w:pPr>
          </w:p>
        </w:tc>
        <w:tc>
          <w:tcPr>
            <w:tcW w:w="3130" w:type="dxa"/>
            <w:gridSpan w:val="2"/>
          </w:tcPr>
          <w:p w14:paraId="24D36B44" w14:textId="77777777" w:rsidR="003F2446" w:rsidRDefault="003F2446" w:rsidP="001156E4">
            <w:pPr>
              <w:spacing w:line="480" w:lineRule="auto"/>
            </w:pPr>
            <w:proofErr w:type="spellStart"/>
            <w:r>
              <w:t>Forgetting</w:t>
            </w:r>
            <w:r w:rsidRPr="00F46AC8">
              <w:rPr>
                <w:vertAlign w:val="superscript"/>
              </w:rPr>
              <w:t>a</w:t>
            </w:r>
            <w:proofErr w:type="spellEnd"/>
          </w:p>
        </w:tc>
        <w:tc>
          <w:tcPr>
            <w:tcW w:w="2541" w:type="dxa"/>
          </w:tcPr>
          <w:p w14:paraId="5DC6DE14" w14:textId="72A23700" w:rsidR="003F2446" w:rsidRDefault="003F2446" w:rsidP="001156E4">
            <w:pPr>
              <w:spacing w:line="480" w:lineRule="auto"/>
            </w:pPr>
            <w:r>
              <w:fldChar w:fldCharType="begin">
                <w:fldData xml:space="preserve">b21tb24gbWVudGFsIGRpc29yZGVycyBhbmQgcG9vciBhZGhlcmVuY2UgdG8gYW50aXJldHJvdmly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</w:fldData>
              </w:fldChar>
            </w:r>
            <w:r>
              <w:instrText xml:space="preserve"> ADDIN EN.CITE </w:instrText>
            </w:r>
            <w:r>
              <w:fldChar w:fldCharType="begin">
                <w:fldData xml:space="preserve">PEVuZE5vdGU+PENpdGU+PEF1dGhvcj5NdXN1bWFyaTwvQXV0aG9yPjxZZWFyPjIwMTM8L1llYXI+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==
</w:fldData>
              </w:fldChar>
            </w:r>
            <w:r>
              <w:instrText xml:space="preserve"> ADDIN EN.CITE.DATA </w:instrText>
            </w:r>
            <w:r>
              <w:fldChar w:fldCharType="end"/>
            </w:r>
            <w:r>
              <w:fldChar w:fldCharType="begin">
                <w:fldData xml:space="preserve">b21tb24gbWVudGFsIGRpc29yZGVycyBhbmQgcG9vciBhZGhlcmVuY2UgdG8gYW50aXJldHJvdmly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</w:fldData>
              </w:fldChar>
            </w:r>
            <w:r>
              <w:instrText xml:space="preserve"> ADDIN EN.CITE.DATA </w:instrText>
            </w:r>
            <w:r>
              <w:fldChar w:fldCharType="end"/>
            </w:r>
            <w:r>
              <w:fldChar w:fldCharType="separate"/>
            </w:r>
            <w:r>
              <w:rPr>
                <w:noProof/>
              </w:rPr>
              <w:t>[12,14,15,18-20,25,26,31,34,39,42-44,46,51,59,63,68,73,155,156]</w:t>
            </w:r>
            <w:r>
              <w:fldChar w:fldCharType="end"/>
            </w:r>
            <w:r>
              <w:t xml:space="preserve"> </w:t>
            </w:r>
          </w:p>
          <w:p w14:paraId="31427EF5" w14:textId="77777777" w:rsidR="003F2446" w:rsidRDefault="003F2446" w:rsidP="001156E4">
            <w:pPr>
              <w:spacing w:line="480" w:lineRule="auto"/>
            </w:pPr>
            <w:r>
              <w:t xml:space="preserve">(22 studies) </w:t>
            </w:r>
          </w:p>
        </w:tc>
        <w:tc>
          <w:tcPr>
            <w:tcW w:w="2268" w:type="dxa"/>
          </w:tcPr>
          <w:p w14:paraId="5F0D40BD" w14:textId="308DFD94" w:rsidR="003F2446" w:rsidRDefault="003F2446" w:rsidP="001156E4">
            <w:pPr>
              <w:spacing w:line="480" w:lineRule="auto"/>
            </w:pPr>
            <w:r>
              <w:fldChar w:fldCharType="begin">
                <w:fldData xml:space="preserve">eXdvcmQ+KkRydWcgQWJ1c2U8L2tleXdvcmQ+PGtleXdvcmQ+KkRydWcgVGhlcmFweTwva2V5d29y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</w:fldData>
              </w:fldChar>
            </w:r>
            <w:r>
              <w:instrText xml:space="preserve"> ADDIN EN.CITE </w:instrText>
            </w:r>
            <w:r>
              <w:fldChar w:fldCharType="begin">
                <w:fldData xml:space="preserve">PEVuZE5vdGU+PENpdGU+PEF1dGhvcj5WeWFua2FuZG9uZGVyYTwvQXV0aG9yPjxZZWFyPjIwMTM8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==
</w:fldData>
              </w:fldChar>
            </w:r>
            <w:r>
              <w:instrText xml:space="preserve"> ADDIN EN.CITE.DATA </w:instrText>
            </w:r>
            <w:r>
              <w:fldChar w:fldCharType="end"/>
            </w:r>
            <w:r>
              <w:fldChar w:fldCharType="begin">
                <w:fldData xml:space="preserve">ZXl3b3JkPlByb3NwZWN0aXZlIFN0dWRpZXM8L2tleXdvcmQ+PGtleXdvcmQ+UmV0cm9zcGVjdGl2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==
</w:fldData>
              </w:fldChar>
            </w:r>
            <w:r>
              <w:instrText xml:space="preserve"> ADDIN EN.CITE.DATA </w:instrText>
            </w:r>
            <w:r>
              <w:fldChar w:fldCharType="end"/>
            </w:r>
            <w:r>
              <w:fldChar w:fldCharType="begin">
                <w:fldData xml:space="preserve">ZXI+PGtleXdvcmRzPjxrZXl3b3JkPkFudGl2aXJhbCBBZ2VudHMgLS0gVGhlcmFwZXV0aWMgVXNl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==
</w:fldData>
              </w:fldChar>
            </w:r>
            <w:r>
              <w:instrText xml:space="preserve"> ADDIN EN.CITE.DATA </w:instrText>
            </w:r>
            <w:r>
              <w:fldChar w:fldCharType="end"/>
            </w:r>
            <w:r>
              <w:fldChar w:fldCharType="begin">
                <w:fldData xml:space="preserve">YW1wO0Q9ZW1lZDkmYW1wO0FOPTIwMTAzNjY5NDk8L3VybD48dXJsPmh0dHA6Ly9zZngua2NsLmFj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==
</w:fldData>
              </w:fldChar>
            </w:r>
            <w:r>
              <w:instrText xml:space="preserve"> ADDIN EN.CITE.DATA </w:instrText>
            </w:r>
            <w:r>
              <w:fldChar w:fldCharType="end"/>
            </w:r>
            <w:r>
              <w:fldChar w:fldCharType="begin">
                <w:fldData xml:space="preserve">eXdvcmQ+KkRydWcgQWJ1c2U8L2tleXdvcmQ+PGtleXdvcmQ+KkRydWcgVGhlcmFweTwva2V5d29y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</w:fldData>
              </w:fldChar>
            </w:r>
            <w:r>
              <w:instrText xml:space="preserve"> ADDIN EN.CITE.DATA </w:instrText>
            </w:r>
            <w:r>
              <w:fldChar w:fldCharType="end"/>
            </w:r>
            <w:r>
              <w:fldChar w:fldCharType="separate"/>
            </w:r>
            <w:r>
              <w:rPr>
                <w:noProof/>
              </w:rPr>
              <w:t>[50,64,68,84-88,90-93,95,97,99-106,108-111,113,115-118,120,123,124,127,128,130-137,139-145,147-149,159]</w:t>
            </w:r>
            <w:r>
              <w:fldChar w:fldCharType="end"/>
            </w:r>
          </w:p>
          <w:p w14:paraId="1A79744B" w14:textId="77777777" w:rsidR="003F2446" w:rsidRDefault="003F2446" w:rsidP="001156E4">
            <w:pPr>
              <w:spacing w:line="480" w:lineRule="auto"/>
            </w:pPr>
            <w:r>
              <w:t xml:space="preserve">(55 studies) </w:t>
            </w:r>
          </w:p>
        </w:tc>
        <w:tc>
          <w:tcPr>
            <w:tcW w:w="2551" w:type="dxa"/>
          </w:tcPr>
          <w:p w14:paraId="406F2EB9" w14:textId="3622714E" w:rsidR="003F2446" w:rsidRPr="005E5A0F" w:rsidRDefault="003F2446" w:rsidP="001156E4">
            <w:r>
              <w:t xml:space="preserve">  </w:t>
            </w:r>
            <w:r w:rsidRPr="005E5A0F">
              <w:t xml:space="preserve">96 (47.5%) </w:t>
            </w:r>
            <w:r w:rsidRPr="005E5A0F">
              <w:fldChar w:fldCharType="begin">
                <w:fldData xml:space="preserve">PEVuZE5vdGU+PENpdGU+PEF1dGhvcj5PdW1hcjwvQXV0aG9yPjxZZWFyPjIwMDc8L1llYXI+PFJl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</w:fldData>
              </w:fldChar>
            </w:r>
            <w:r>
              <w:instrText xml:space="preserve"> ADDIN EN.CITE </w:instrText>
            </w:r>
            <w:r>
              <w:fldChar w:fldCharType="begin">
                <w:fldData xml:space="preserve">PEVuZE5vdGU+PENpdGU+PEF1dGhvcj5PdW1hcjwvQXV0aG9yPjxZZWFyPjIwMDc8L1llYXI+PFJl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</w:fldData>
              </w:fldChar>
            </w:r>
            <w:r>
              <w:instrText xml:space="preserve"> ADDIN EN.CITE.DATA </w:instrText>
            </w:r>
            <w:r>
              <w:fldChar w:fldCharType="end"/>
            </w:r>
            <w:r w:rsidRPr="005E5A0F">
              <w:fldChar w:fldCharType="separate"/>
            </w:r>
            <w:r>
              <w:rPr>
                <w:noProof/>
              </w:rPr>
              <w:t>[147]</w:t>
            </w:r>
            <w:r w:rsidRPr="005E5A0F">
              <w:fldChar w:fldCharType="end"/>
            </w:r>
            <w:r w:rsidRPr="005E5A0F">
              <w:t xml:space="preserve">; </w:t>
            </w:r>
          </w:p>
          <w:p w14:paraId="04604202" w14:textId="406C97A6" w:rsidR="003F2446" w:rsidRPr="005E5A0F" w:rsidRDefault="003F2446" w:rsidP="001156E4">
            <w:r w:rsidRPr="005E5A0F">
              <w:t xml:space="preserve">  66 (45.2%) </w:t>
            </w:r>
            <w:r w:rsidRPr="005E5A0F">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rsidRPr="005E5A0F">
              <w:fldChar w:fldCharType="separate"/>
            </w:r>
            <w:r>
              <w:rPr>
                <w:noProof/>
              </w:rPr>
              <w:t>[99]</w:t>
            </w:r>
            <w:r w:rsidRPr="005E5A0F">
              <w:fldChar w:fldCharType="end"/>
            </w:r>
            <w:r w:rsidRPr="005E5A0F">
              <w:t>;</w:t>
            </w:r>
          </w:p>
          <w:p w14:paraId="7BD0EF2F" w14:textId="59E3EE3C" w:rsidR="003F2446" w:rsidRPr="005E5A0F" w:rsidRDefault="003F2446" w:rsidP="001156E4">
            <w:r w:rsidRPr="005E5A0F">
              <w:t xml:space="preserve">  57 (44.2%) </w:t>
            </w:r>
            <w:r w:rsidRPr="005E5A0F">
              <w:fldChar w:fldCharType="begin"/>
            </w:r>
            <w:r>
              <w:instrText xml:space="preserve"> ADDIN EN.CITE &lt;EndNote&gt;&lt;Cite&gt;&lt;Author&gt;Nghoshi&lt;/Author&gt;&lt;Year&gt;2016&lt;/Year&gt;&lt;RecNum&gt;516&lt;/RecNum&gt;&lt;DisplayText&gt;[139]&lt;/DisplayText&gt;&lt;record&gt;&lt;rec-number&gt;516&lt;/rec-number&gt;&lt;foreign-keys&gt;&lt;key app="EN" db-id="x5f5saf5yr0vdjexwt4xxvwzx0wxat2xzadp" timestamp="1466722817"&gt;516&lt;/key&gt;&lt;/foreign-keys&gt;&lt;ref-type name="Thesis"&gt;32&lt;/ref-type&gt;&lt;contributors&gt;&lt;authors&gt;&lt;author&gt;Nghoshi, SS&lt;/author&gt;&lt;/authors&gt;&lt;/contributors&gt;&lt;titles&gt;&lt;title&gt;Assessment of determinants and levels of adherence to antiretroviral therapy in HIV-infected people in Opuwo district, Kunene region, Namibia&lt;/title&gt;&lt;/titles&gt;&lt;dates&gt;&lt;year&gt;2016&lt;/year&gt;&lt;/dates&gt;&lt;publisher&gt;University of Namibia&lt;/publisher&gt;&lt;work-type&gt;Master&amp;apos;s thesis&lt;/work-type&gt;&lt;reviewed-item&gt;Quant&lt;/reviewed-item&gt;&lt;urls&gt;&lt;related-urls&gt;&lt;url&gt;http://41.205.129.132/handle/11070/1703&lt;/url&gt;&lt;/related-urls&gt;&lt;/urls&gt;&lt;/record&gt;&lt;/Cite&gt;&lt;/EndNote&gt;</w:instrText>
            </w:r>
            <w:r w:rsidRPr="005E5A0F">
              <w:fldChar w:fldCharType="separate"/>
            </w:r>
            <w:r>
              <w:rPr>
                <w:noProof/>
              </w:rPr>
              <w:t>[139]</w:t>
            </w:r>
            <w:r w:rsidRPr="005E5A0F">
              <w:fldChar w:fldCharType="end"/>
            </w:r>
            <w:r w:rsidRPr="005E5A0F">
              <w:t>;</w:t>
            </w:r>
          </w:p>
          <w:p w14:paraId="1974E193" w14:textId="23847AB9" w:rsidR="003F2446" w:rsidRPr="005E5A0F" w:rsidRDefault="003F2446" w:rsidP="001156E4">
            <w:r w:rsidRPr="005E5A0F">
              <w:t xml:space="preserve">  29 (43.3%) </w:t>
            </w:r>
            <w:r w:rsidRPr="005E5A0F">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rsidRPr="005E5A0F">
              <w:fldChar w:fldCharType="separate"/>
            </w:r>
            <w:r>
              <w:rPr>
                <w:noProof/>
              </w:rPr>
              <w:t>[136]</w:t>
            </w:r>
            <w:r w:rsidRPr="005E5A0F">
              <w:fldChar w:fldCharType="end"/>
            </w:r>
            <w:r w:rsidRPr="005E5A0F">
              <w:t>;</w:t>
            </w:r>
          </w:p>
          <w:p w14:paraId="33FE95DA" w14:textId="6BB87D85" w:rsidR="003F2446" w:rsidRPr="005E5A0F" w:rsidRDefault="003F2446" w:rsidP="001156E4">
            <w:r w:rsidRPr="005E5A0F">
              <w:t xml:space="preserve">  11 (43.0%) </w:t>
            </w:r>
            <w:r w:rsidRPr="005E5A0F">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 </w:instrTex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EN.CITE.DATA </w:instrText>
            </w:r>
            <w:r>
              <w:fldChar w:fldCharType="end"/>
            </w:r>
            <w:r w:rsidRPr="005E5A0F">
              <w:fldChar w:fldCharType="separate"/>
            </w:r>
            <w:r>
              <w:rPr>
                <w:noProof/>
              </w:rPr>
              <w:t>[124]</w:t>
            </w:r>
            <w:r w:rsidRPr="005E5A0F">
              <w:fldChar w:fldCharType="end"/>
            </w:r>
            <w:r w:rsidRPr="005E5A0F">
              <w:t>;</w:t>
            </w:r>
          </w:p>
          <w:p w14:paraId="48C790AE" w14:textId="7E40C391" w:rsidR="003F2446" w:rsidRPr="005E5A0F" w:rsidRDefault="003F2446" w:rsidP="001156E4">
            <w:r w:rsidRPr="005E5A0F">
              <w:t xml:space="preserve">  26 (41.3%) </w:t>
            </w:r>
            <w:r w:rsidRPr="005E5A0F">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rsidRPr="005E5A0F">
              <w:fldChar w:fldCharType="separate"/>
            </w:r>
            <w:r>
              <w:rPr>
                <w:noProof/>
              </w:rPr>
              <w:t>[86]</w:t>
            </w:r>
            <w:r w:rsidRPr="005E5A0F">
              <w:fldChar w:fldCharType="end"/>
            </w:r>
            <w:r w:rsidRPr="005E5A0F">
              <w:t xml:space="preserve">; </w:t>
            </w:r>
          </w:p>
          <w:p w14:paraId="2B063DCD" w14:textId="608F5329" w:rsidR="003F2446" w:rsidRPr="005E5A0F" w:rsidRDefault="003F2446" w:rsidP="001156E4">
            <w:r w:rsidRPr="005E5A0F">
              <w:t xml:space="preserve">150 (40.4%) </w:t>
            </w:r>
            <w:r w:rsidRPr="005E5A0F">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instrText xml:space="preserve"> ADDIN EN.CITE </w:instrText>
            </w:r>
            <w:r>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instrText xml:space="preserve"> ADDIN EN.CITE.DATA </w:instrText>
            </w:r>
            <w:r>
              <w:fldChar w:fldCharType="end"/>
            </w:r>
            <w:r w:rsidRPr="005E5A0F">
              <w:fldChar w:fldCharType="separate"/>
            </w:r>
            <w:r>
              <w:rPr>
                <w:noProof/>
              </w:rPr>
              <w:t>[101]</w:t>
            </w:r>
            <w:r w:rsidRPr="005E5A0F">
              <w:fldChar w:fldCharType="end"/>
            </w:r>
            <w:r w:rsidRPr="005E5A0F">
              <w:t>;</w:t>
            </w:r>
          </w:p>
          <w:p w14:paraId="297DAC1A" w14:textId="77777777" w:rsidR="003F2446" w:rsidRPr="005E5A0F" w:rsidRDefault="003F2446" w:rsidP="001156E4">
            <w:r w:rsidRPr="005E5A0F">
              <w:t xml:space="preserve">  37 (39.8%) </w:t>
            </w:r>
            <w:r w:rsidRPr="005E5A0F">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 </w:instrText>
            </w:r>
            <w: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EN.CITE.DATA </w:instrText>
            </w:r>
            <w:r>
              <w:fldChar w:fldCharType="end"/>
            </w:r>
            <w:r w:rsidRPr="005E5A0F">
              <w:fldChar w:fldCharType="separate"/>
            </w:r>
            <w:r>
              <w:rPr>
                <w:noProof/>
              </w:rPr>
              <w:t>[134]</w:t>
            </w:r>
            <w:r w:rsidRPr="005E5A0F">
              <w:fldChar w:fldCharType="end"/>
            </w:r>
            <w:r w:rsidRPr="005E5A0F">
              <w:t>;</w:t>
            </w:r>
          </w:p>
          <w:p w14:paraId="554037FD" w14:textId="77777777" w:rsidR="003F2446" w:rsidRPr="005E5A0F" w:rsidRDefault="003F2446" w:rsidP="001156E4">
            <w:r w:rsidRPr="005E5A0F">
              <w:t xml:space="preserve">    8 (36.4%) </w:t>
            </w:r>
            <w:r w:rsidRPr="005E5A0F">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instrText xml:space="preserve"> ADDIN EN.CITE </w:instrText>
            </w:r>
            <w:r>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instrText xml:space="preserve"> ADDIN EN.CITE.DATA </w:instrText>
            </w:r>
            <w:r>
              <w:fldChar w:fldCharType="end"/>
            </w:r>
            <w:r w:rsidRPr="005E5A0F">
              <w:fldChar w:fldCharType="separate"/>
            </w:r>
            <w:r>
              <w:rPr>
                <w:noProof/>
              </w:rPr>
              <w:t>[133]</w:t>
            </w:r>
            <w:r w:rsidRPr="005E5A0F">
              <w:fldChar w:fldCharType="end"/>
            </w:r>
            <w:r w:rsidRPr="005E5A0F">
              <w:t xml:space="preserve">; </w:t>
            </w:r>
          </w:p>
          <w:p w14:paraId="1BB0B6E2" w14:textId="2009B586" w:rsidR="003F2446" w:rsidRPr="005E5A0F" w:rsidRDefault="003F2446" w:rsidP="001156E4">
            <w:r w:rsidRPr="005E5A0F">
              <w:t xml:space="preserve">  15 (34.9%) </w:t>
            </w:r>
            <w:r w:rsidRPr="005E5A0F">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rsidRPr="005E5A0F">
              <w:fldChar w:fldCharType="separate"/>
            </w:r>
            <w:r>
              <w:rPr>
                <w:noProof/>
              </w:rPr>
              <w:t>[103]</w:t>
            </w:r>
            <w:r w:rsidRPr="005E5A0F">
              <w:fldChar w:fldCharType="end"/>
            </w:r>
            <w:r w:rsidRPr="005E5A0F">
              <w:t xml:space="preserve">; </w:t>
            </w:r>
          </w:p>
          <w:p w14:paraId="6564CB00" w14:textId="72E9E5E2" w:rsidR="003F2446" w:rsidRPr="005E5A0F" w:rsidRDefault="003F2446" w:rsidP="001156E4">
            <w:r w:rsidRPr="005E5A0F">
              <w:t xml:space="preserve">  13 (27.5%) </w:t>
            </w:r>
            <w:r w:rsidRPr="005E5A0F">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 </w:instrTex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EN.CITE.DATA </w:instrText>
            </w:r>
            <w:r>
              <w:fldChar w:fldCharType="end"/>
            </w:r>
            <w:r w:rsidRPr="005E5A0F">
              <w:fldChar w:fldCharType="separate"/>
            </w:r>
            <w:r>
              <w:rPr>
                <w:noProof/>
              </w:rPr>
              <w:t>[105]</w:t>
            </w:r>
            <w:r w:rsidRPr="005E5A0F">
              <w:fldChar w:fldCharType="end"/>
            </w:r>
            <w:r w:rsidRPr="005E5A0F">
              <w:t xml:space="preserve">; </w:t>
            </w:r>
          </w:p>
          <w:p w14:paraId="66CCA31A" w14:textId="531AFE98" w:rsidR="003F2446" w:rsidRPr="005E5A0F" w:rsidRDefault="003F2446" w:rsidP="001156E4">
            <w:r w:rsidRPr="005E5A0F">
              <w:t xml:space="preserve">  25 (26.3%) </w:t>
            </w:r>
            <w:r w:rsidRPr="005E5A0F">
              <w:fldChar w:fldCharType="begin"/>
            </w:r>
            <w:r>
              <w:instrText xml:space="preserve"> ADDIN EN.CITE &lt;EndNote&gt;&lt;Cite&gt;&lt;Author&gt;Tadesse&lt;/Author&gt;&lt;Year&gt;2014&lt;/Year&gt;&lt;RecNum&gt;534&lt;/RecNum&gt;&lt;DisplayText&gt;[120]&lt;/DisplayText&gt;&lt;record&gt;&lt;rec-number&gt;534&lt;/rec-number&gt;&lt;foreign-keys&gt;&lt;key app="EN" db-id="x5f5saf5yr0vdjexwt4xxvwzx0wxat2xzadp" timestamp="1467237398"&gt;534&lt;/key&gt;&lt;/foreign-keys&gt;&lt;ref-type name="Journal Article"&gt;17&lt;/ref-type&gt;&lt;contributors&gt;&lt;authors&gt;&lt;author&gt;Tadesse, Sebsibe&lt;/author&gt;&lt;author&gt;Tadesse, Ayaleneh&lt;/author&gt;&lt;author&gt;Wubshet, Mamo&lt;/author&gt;&lt;/authors&gt;&lt;/contributors&gt;&lt;titles&gt;&lt;title&gt;Adherence to Antiretroviral Treatment and Associated Factors among People Living with HIV/AIDS in Northwest Ethiopia&lt;/title&gt;&lt;secondary-title&gt;J Trop Dis&lt;/secondary-title&gt;&lt;/titles&gt;&lt;periodical&gt;&lt;full-title&gt;J Trop Dis&lt;/full-title&gt;&lt;/periodical&gt;&lt;pages&gt;1000133&lt;/pages&gt;&lt;volume&gt;2&lt;/volume&gt;&lt;number&gt;2&lt;/number&gt;&lt;dates&gt;&lt;year&gt;2014&lt;/year&gt;&lt;/dates&gt;&lt;reviewed-item&gt;Survey&lt;/reviewed-item&gt;&lt;urls&gt;&lt;/urls&gt;&lt;/record&gt;&lt;/Cite&gt;&lt;/EndNote&gt;</w:instrText>
            </w:r>
            <w:r w:rsidRPr="005E5A0F">
              <w:fldChar w:fldCharType="separate"/>
            </w:r>
            <w:r>
              <w:rPr>
                <w:noProof/>
              </w:rPr>
              <w:t>[120]</w:t>
            </w:r>
            <w:r w:rsidRPr="005E5A0F">
              <w:fldChar w:fldCharType="end"/>
            </w:r>
            <w:r w:rsidRPr="005E5A0F">
              <w:t xml:space="preserve">; </w:t>
            </w:r>
          </w:p>
          <w:p w14:paraId="539A100F" w14:textId="12FE664F" w:rsidR="003F2446" w:rsidRPr="005E5A0F" w:rsidRDefault="003F2446" w:rsidP="001156E4">
            <w:r w:rsidRPr="005E5A0F">
              <w:t xml:space="preserve">  26 (19.4%) </w:t>
            </w:r>
            <w:r w:rsidRPr="005E5A0F">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 </w:instrText>
            </w: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EN.CITE.DATA </w:instrText>
            </w:r>
            <w:r>
              <w:fldChar w:fldCharType="end"/>
            </w:r>
            <w:r w:rsidRPr="005E5A0F">
              <w:fldChar w:fldCharType="separate"/>
            </w:r>
            <w:r>
              <w:rPr>
                <w:noProof/>
              </w:rPr>
              <w:t>[87]</w:t>
            </w:r>
            <w:r w:rsidRPr="005E5A0F">
              <w:fldChar w:fldCharType="end"/>
            </w:r>
            <w:r w:rsidRPr="005E5A0F">
              <w:t>;</w:t>
            </w:r>
          </w:p>
          <w:p w14:paraId="5866F3B4" w14:textId="33B3CB51" w:rsidR="003F2446" w:rsidRPr="005E5A0F" w:rsidRDefault="003F2446" w:rsidP="001156E4">
            <w:r w:rsidRPr="005E5A0F">
              <w:t xml:space="preserve">  67 (15.8%) </w:t>
            </w:r>
            <w:r w:rsidRPr="005E5A0F">
              <w:fldChar w:fldCharType="begin"/>
            </w:r>
            <w:r>
              <w:instrText xml:space="preserve"> ADDIN EN.CITE &lt;EndNote&gt;&lt;Cite&gt;&lt;Author&gt;Sam&lt;/Author&gt;&lt;Year&gt;2015&lt;/Year&gt;&lt;RecNum&gt;513&lt;/RecNum&gt;&lt;DisplayText&gt;[137]&lt;/DisplayText&gt;&lt;record&gt;&lt;rec-number&gt;513&lt;/rec-number&gt;&lt;foreign-keys&gt;&lt;key app="EN" db-id="x5f5saf5yr0vdjexwt4xxvwzx0wxat2xzadp" timestamp="1466722758"&gt;513&lt;/key&gt;&lt;/foreign-keys&gt;&lt;ref-type name="Thesis"&gt;32&lt;/ref-type&gt;&lt;contributors&gt;&lt;authors&gt;&lt;author&gt;Sam, Ophelia Bentsi&lt;/author&gt;&lt;/authors&gt;&lt;/contributors&gt;&lt;titles&gt;&lt;title&gt;Factors that constrain adherence to antiretroviral therapy among HIV positive patients in the Sekondi-Takoradi Metropolis&lt;/title&gt;&lt;/titles&gt;&lt;dates&gt;&lt;year&gt;2015&lt;/year&gt;&lt;/dates&gt;&lt;publisher&gt;Kwame Nkrumah University of Science and Technology, Ghana&lt;/publisher&gt;&lt;work-type&gt;Master&amp;apos;s thesis&lt;/work-type&gt;&lt;reviewed-item&gt;Quant&lt;/reviewed-item&gt;&lt;urls&gt;&lt;related-urls&gt;&lt;url&gt;http://ir.knust.edu.gh/handle/123456789/7724&lt;/url&gt;&lt;/related-urls&gt;&lt;/urls&gt;&lt;/record&gt;&lt;/Cite&gt;&lt;/EndNote&gt;</w:instrText>
            </w:r>
            <w:r w:rsidRPr="005E5A0F">
              <w:fldChar w:fldCharType="separate"/>
            </w:r>
            <w:r>
              <w:rPr>
                <w:noProof/>
              </w:rPr>
              <w:t>[137]</w:t>
            </w:r>
            <w:r w:rsidRPr="005E5A0F">
              <w:fldChar w:fldCharType="end"/>
            </w:r>
            <w:r w:rsidRPr="005E5A0F">
              <w:t>;</w:t>
            </w:r>
          </w:p>
          <w:p w14:paraId="00A01B95" w14:textId="1F33DB0A" w:rsidR="003F2446" w:rsidRPr="005E5A0F" w:rsidRDefault="003F2446" w:rsidP="001156E4">
            <w:r w:rsidRPr="005E5A0F">
              <w:t xml:space="preserve">  10 (8.3%) </w:t>
            </w:r>
            <w:r w:rsidRPr="005E5A0F">
              <w:fldChar w:fldCharType="begin"/>
            </w:r>
            <w:r>
              <w:instrText xml:space="preserve"> ADDIN EN.CITE &lt;EndNote&gt;&lt;Cite&gt;&lt;Author&gt;Amankwah&lt;/Author&gt;&lt;Year&gt;2015&lt;/Year&gt;&lt;RecNum&gt;510&lt;/RecNum&gt;&lt;DisplayText&gt;[68]&lt;/DisplayText&gt;&lt;record&gt;&lt;rec-number&gt;510&lt;/rec-number&gt;&lt;foreign-keys&gt;&lt;key app="EN" db-id="x5f5saf5yr0vdjexwt4xxvwzx0wxat2xzadp" timestamp="1466721642"&gt;510&lt;/key&gt;&lt;/foreign-keys&gt;&lt;ref-type name="Thesis"&gt;32&lt;/ref-type&gt;&lt;contributors&gt;&lt;authors&gt;&lt;author&gt;Amankwah, ANGELA KWAKYEWAA&lt;/author&gt;&lt;/authors&gt;&lt;/contributors&gt;&lt;titles&gt;&lt;title&gt;Facilitators and Barriers to Antiretroviral Therapy Adherence among Hiv/Aids Patients: A Multi-Case Study Of Sunyani Regional and Municipal Hospitals&lt;/title&gt;&lt;/titles&gt;&lt;dates&gt;&lt;year&gt;2015&lt;/year&gt;&lt;/dates&gt;&lt;publisher&gt;University of Ghana&lt;/publisher&gt;&lt;work-type&gt;Master&amp;apos;s thesis&lt;/work-type&gt;&lt;reviewed-item&gt;Mixed&lt;/reviewed-item&gt;&lt;urls&gt;&lt;related-urls&gt;&lt;url&gt;http://ugspace.ug.edu.gh/handle/123456789/8158&lt;/url&gt;&lt;/related-urls&gt;&lt;/urls&gt;&lt;/record&gt;&lt;/Cite&gt;&lt;/EndNote&gt;</w:instrText>
            </w:r>
            <w:r w:rsidRPr="005E5A0F">
              <w:fldChar w:fldCharType="separate"/>
            </w:r>
            <w:r>
              <w:rPr>
                <w:noProof/>
              </w:rPr>
              <w:t>[68]</w:t>
            </w:r>
            <w:r w:rsidRPr="005E5A0F">
              <w:fldChar w:fldCharType="end"/>
            </w:r>
            <w:r w:rsidRPr="005E5A0F">
              <w:t xml:space="preserve">; </w:t>
            </w:r>
          </w:p>
          <w:p w14:paraId="194ED8C8" w14:textId="40D8C50D" w:rsidR="003F2446" w:rsidRPr="005E5A0F" w:rsidRDefault="003F2446" w:rsidP="001156E4">
            <w:r w:rsidRPr="005E5A0F">
              <w:t xml:space="preserve">    6 (7.5%) </w:t>
            </w:r>
            <w:r w:rsidRPr="005E5A0F">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 </w:instrTex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EN.CITE.DATA </w:instrText>
            </w:r>
            <w:r>
              <w:fldChar w:fldCharType="end"/>
            </w:r>
            <w:r w:rsidRPr="005E5A0F">
              <w:fldChar w:fldCharType="separate"/>
            </w:r>
            <w:r>
              <w:rPr>
                <w:noProof/>
              </w:rPr>
              <w:t>[92]</w:t>
            </w:r>
            <w:r w:rsidRPr="005E5A0F">
              <w:fldChar w:fldCharType="end"/>
            </w:r>
            <w:r w:rsidRPr="005E5A0F">
              <w:t xml:space="preserve">; </w:t>
            </w:r>
          </w:p>
          <w:p w14:paraId="00DF263C" w14:textId="6A4ED207" w:rsidR="003F2446" w:rsidRDefault="003F2446" w:rsidP="001156E4">
            <w:r w:rsidRPr="005E5A0F">
              <w:t xml:space="preserve">    2 (4.0%) </w:t>
            </w:r>
            <w:r>
              <w:fldChar w:fldCharType="begin"/>
            </w:r>
            <w:r>
              <w:instrText xml:space="preserve"> ADDIN EN.CITE &lt;EndNote&gt;&lt;Cite&gt;&lt;Author&gt;Jeneke&lt;/Author&gt;&lt;Year&gt;2011&lt;/Year&gt;&lt;RecNum&gt;170&lt;/RecNum&gt;&lt;DisplayText&gt;[148]&lt;/DisplayText&gt;&lt;record&gt;&lt;rec-number&gt;170&lt;/rec-number&gt;&lt;foreign-keys&gt;&lt;key app="EN" db-id="x5f5saf5yr0vdjexwt4xxvwzx0wxat2xzadp" timestamp="1465489090"&gt;170&lt;/key&gt;&lt;/foreign-keys&gt;&lt;ref-type name="Thesis"&gt;32&lt;/ref-type&gt;&lt;contributors&gt;&lt;authors&gt;&lt;author&gt;Jeneke, Johannes Marthinus&lt;/author&gt;&lt;/authors&gt;&lt;/contributors&gt;&lt;titles&gt;&lt;title&gt;The effect of poor adherence to treatment of people living with HIV/AIDS&lt;/title&gt;&lt;/titles&gt;&lt;dates&gt;&lt;year&gt;2011&lt;/year&gt;&lt;/dates&gt;&lt;publisher&gt;University of Stellenbosch&lt;/publisher&gt;&lt;work-type&gt;Master&amp;apos;s thesis&lt;/work-type&gt;&lt;reviewed-item&gt;Survey&lt;/reviewed-item&gt;&lt;urls&gt;&lt;related-urls&gt;&lt;url&gt;http://scholar.sun.ac.za/handle/10019.1/6848&lt;/url&gt;&lt;/related-urls&gt;&lt;/urls&gt;&lt;/record&gt;&lt;/Cite&gt;&lt;/EndNote&gt;</w:instrText>
            </w:r>
            <w:r>
              <w:fldChar w:fldCharType="separate"/>
            </w:r>
            <w:r>
              <w:rPr>
                <w:noProof/>
              </w:rPr>
              <w:t>[148]</w:t>
            </w:r>
            <w:r>
              <w:fldChar w:fldCharType="end"/>
            </w:r>
            <w:r w:rsidRPr="001967E8">
              <w:t xml:space="preserve"> </w:t>
            </w:r>
          </w:p>
          <w:p w14:paraId="0BCA85E8" w14:textId="77777777" w:rsidR="003F2446" w:rsidRPr="001967E8" w:rsidRDefault="003F2446" w:rsidP="001156E4"/>
          <w:p w14:paraId="737FD6A8" w14:textId="77777777" w:rsidR="003F2446" w:rsidRDefault="003F2446" w:rsidP="001156E4">
            <w:pPr>
              <w:spacing w:line="480" w:lineRule="auto"/>
            </w:pPr>
            <w:r w:rsidRPr="001967E8">
              <w:t>(</w:t>
            </w:r>
            <w:r>
              <w:t>17</w:t>
            </w:r>
            <w:r w:rsidRPr="001967E8">
              <w:t xml:space="preserve"> studies)</w:t>
            </w:r>
            <w:r>
              <w:t xml:space="preserve"> </w:t>
            </w:r>
          </w:p>
        </w:tc>
      </w:tr>
      <w:tr w:rsidR="003F2446" w14:paraId="292CA7B1" w14:textId="77777777" w:rsidTr="001156E4">
        <w:tc>
          <w:tcPr>
            <w:tcW w:w="567" w:type="dxa"/>
            <w:vMerge/>
          </w:tcPr>
          <w:p w14:paraId="58DD5E22" w14:textId="77777777" w:rsidR="003F2446" w:rsidRDefault="003F2446" w:rsidP="001156E4">
            <w:pPr>
              <w:spacing w:line="480" w:lineRule="auto"/>
            </w:pPr>
          </w:p>
        </w:tc>
        <w:tc>
          <w:tcPr>
            <w:tcW w:w="3130" w:type="dxa"/>
            <w:gridSpan w:val="2"/>
          </w:tcPr>
          <w:p w14:paraId="3F713317" w14:textId="77777777" w:rsidR="003F2446" w:rsidRDefault="003F2446" w:rsidP="001156E4">
            <w:pPr>
              <w:spacing w:line="480" w:lineRule="auto"/>
            </w:pPr>
            <w:r>
              <w:t xml:space="preserve">Difficultly taking ART in </w:t>
            </w:r>
            <w:proofErr w:type="spellStart"/>
            <w:r>
              <w:t>private</w:t>
            </w:r>
            <w:r w:rsidRPr="006752E2">
              <w:rPr>
                <w:vertAlign w:val="superscript"/>
              </w:rPr>
              <w:t>a</w:t>
            </w:r>
            <w:proofErr w:type="spellEnd"/>
          </w:p>
        </w:tc>
        <w:tc>
          <w:tcPr>
            <w:tcW w:w="2541" w:type="dxa"/>
          </w:tcPr>
          <w:p w14:paraId="74C1D30B" w14:textId="1BBBC786" w:rsidR="003F2446" w:rsidRDefault="003F2446" w:rsidP="001156E4">
            <w:pPr>
              <w:spacing w:line="480" w:lineRule="auto"/>
            </w:pPr>
            <w:r>
              <w:fldChar w:fldCharType="begin">
                <w:fldData xml:space="preserve">PEVuZE5vdGU+PENpdGU+PEF1dGhvcj5JenVnYmFyYTwvQXV0aG9yPjxZZWFyPjIwMTE8L1llYXI+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</w:fldData>
              </w:fldChar>
            </w:r>
            <w:r>
              <w:instrText xml:space="preserve"> ADDIN EN.CITE </w:instrText>
            </w:r>
            <w:r>
              <w:fldChar w:fldCharType="begin">
                <w:fldData xml:space="preserve">PEVuZE5vdGU+PENpdGU+PEF1dGhvcj5JenVnYmFyYTwvQXV0aG9yPjxZZWFyPjIwMTE8L1llYXI+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</w:fldData>
              </w:fldChar>
            </w:r>
            <w:r>
              <w:instrText xml:space="preserve"> ADDIN EN.CITE.DATA </w:instrText>
            </w:r>
            <w:r>
              <w:fldChar w:fldCharType="end"/>
            </w:r>
            <w:r>
              <w:fldChar w:fldCharType="separate"/>
            </w:r>
            <w:r>
              <w:rPr>
                <w:noProof/>
              </w:rPr>
              <w:t>[13,15,18,19,23,30,39,41,46,50,56,63,77,152,153,155]</w:t>
            </w:r>
            <w:r>
              <w:fldChar w:fldCharType="end"/>
            </w:r>
            <w:r>
              <w:t xml:space="preserve"> </w:t>
            </w:r>
          </w:p>
          <w:p w14:paraId="4ACA3718" w14:textId="77777777" w:rsidR="003F2446" w:rsidRDefault="003F2446" w:rsidP="001156E4">
            <w:pPr>
              <w:spacing w:line="480" w:lineRule="auto"/>
            </w:pPr>
            <w:r>
              <w:t xml:space="preserve">(16 studies) </w:t>
            </w:r>
          </w:p>
        </w:tc>
        <w:tc>
          <w:tcPr>
            <w:tcW w:w="2268" w:type="dxa"/>
          </w:tcPr>
          <w:p w14:paraId="4AB0755A" w14:textId="23C3E5ED" w:rsidR="003F2446" w:rsidRDefault="003F2446" w:rsidP="001156E4">
            <w:pPr>
              <w:spacing w:line="480" w:lineRule="auto"/>
            </w:pPr>
            <w:r>
              <w:fldChar w:fldCharType="begin">
                <w:fldData xml:space="preserve">PEVuZE5vdGU+PENpdGU+PEF1dGhvcj5WeWFua2FuZG9uZGVyYTwvQXV0aG9yPjxZZWFyPjIwMTM8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</w:fldData>
              </w:fldChar>
            </w:r>
            <w:r>
              <w:instrText xml:space="preserve"> ADDIN EN.CITE </w:instrText>
            </w:r>
            <w:r>
              <w:fldChar w:fldCharType="begin">
                <w:fldData xml:space="preserve">PEVuZE5vdGU+PENpdGU+PEF1dGhvcj5WeWFua2FuZG9uZGVyYTwvQXV0aG9yPjxZZWFyPjIwMTM8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</w:fldData>
              </w:fldChar>
            </w:r>
            <w:r>
              <w:instrText xml:space="preserve"> ADDIN EN.CITE.DATA </w:instrText>
            </w:r>
            <w:r>
              <w:fldChar w:fldCharType="end"/>
            </w:r>
            <w:r>
              <w:fldChar w:fldCharType="separate"/>
            </w:r>
            <w:r>
              <w:rPr>
                <w:noProof/>
              </w:rPr>
              <w:t>[50,84]</w:t>
            </w:r>
            <w:r>
              <w:fldChar w:fldCharType="end"/>
            </w:r>
            <w:r>
              <w:t xml:space="preserve"> </w:t>
            </w:r>
          </w:p>
          <w:p w14:paraId="6E92CB2B" w14:textId="77777777" w:rsidR="003F2446" w:rsidRDefault="003F2446" w:rsidP="001156E4">
            <w:pPr>
              <w:spacing w:line="480" w:lineRule="auto"/>
            </w:pPr>
            <w:r>
              <w:t>(2 studies)</w:t>
            </w:r>
          </w:p>
          <w:p w14:paraId="108929C9" w14:textId="77777777" w:rsidR="003F2446" w:rsidRDefault="003F2446" w:rsidP="001156E4">
            <w:pPr>
              <w:spacing w:line="480" w:lineRule="auto"/>
            </w:pPr>
          </w:p>
        </w:tc>
        <w:tc>
          <w:tcPr>
            <w:tcW w:w="2551" w:type="dxa"/>
          </w:tcPr>
          <w:p w14:paraId="7914AC8D" w14:textId="77777777" w:rsidR="003F2446" w:rsidRDefault="003F2446" w:rsidP="001156E4">
            <w:pPr>
              <w:spacing w:line="480" w:lineRule="auto"/>
            </w:pPr>
            <w:r>
              <w:t>(0 studies)</w:t>
            </w:r>
          </w:p>
        </w:tc>
      </w:tr>
      <w:tr w:rsidR="003F2446" w14:paraId="0DC52F59" w14:textId="77777777" w:rsidTr="001156E4">
        <w:tc>
          <w:tcPr>
            <w:tcW w:w="567" w:type="dxa"/>
            <w:vMerge/>
          </w:tcPr>
          <w:p w14:paraId="3129FE8E" w14:textId="77777777" w:rsidR="003F2446" w:rsidRDefault="003F2446" w:rsidP="001156E4">
            <w:pPr>
              <w:spacing w:line="480" w:lineRule="auto"/>
            </w:pPr>
          </w:p>
        </w:tc>
        <w:tc>
          <w:tcPr>
            <w:tcW w:w="3130" w:type="dxa"/>
            <w:gridSpan w:val="2"/>
          </w:tcPr>
          <w:p w14:paraId="33174B7A" w14:textId="77777777" w:rsidR="003F2446" w:rsidRDefault="003F2446" w:rsidP="001156E4">
            <w:pPr>
              <w:spacing w:line="480" w:lineRule="auto"/>
            </w:pPr>
            <w:r>
              <w:t xml:space="preserve">Outside house or </w:t>
            </w:r>
            <w:proofErr w:type="spellStart"/>
            <w:r>
              <w:t>travelling</w:t>
            </w:r>
            <w:r>
              <w:rPr>
                <w:vertAlign w:val="superscript"/>
              </w:rPr>
              <w:t>b</w:t>
            </w:r>
            <w:proofErr w:type="spellEnd"/>
          </w:p>
        </w:tc>
        <w:tc>
          <w:tcPr>
            <w:tcW w:w="2541" w:type="dxa"/>
          </w:tcPr>
          <w:p w14:paraId="1FB76283" w14:textId="7386136D" w:rsidR="003F2446" w:rsidRDefault="003F2446" w:rsidP="001156E4">
            <w:pPr>
              <w:spacing w:line="480" w:lineRule="auto"/>
            </w:pPr>
            <w:r>
              <w:fldChar w:fldCharType="begin">
                <w:fldData xml:space="preserve">aG9yPk1lbsOpbmRleiwgQ2xhcmE8L2F1dGhvcj48YXV0aG9yPk1hY2V0ZSwgRXVzw6liaW88L2F1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</w:fldData>
              </w:fldChar>
            </w:r>
            <w:r>
              <w:instrText xml:space="preserve"> ADDIN EN.CITE </w:instrText>
            </w:r>
            <w:r>
              <w:fldChar w:fldCharType="begin">
                <w:fldData xml:space="preserve">PEVuZE5vdGU+PENpdGU+PEF1dGhvcj5NdXN1bWFyaTwvQXV0aG9yPjxZZWFyPjIwMTM8L1llYXI+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==
</w:fldData>
              </w:fldChar>
            </w:r>
            <w:r>
              <w:instrText xml:space="preserve"> ADDIN EN.CITE.DATA </w:instrText>
            </w:r>
            <w:r>
              <w:fldChar w:fldCharType="end"/>
            </w:r>
            <w:r>
              <w:fldChar w:fldCharType="begin">
                <w:fldData xml:space="preserve">aG9yPk1lbsOpbmRleiwgQ2xhcmE8L2F1dGhvcj48YXV0aG9yPk1hY2V0ZSwgRXVzw6liaW88L2F1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</w:fldData>
              </w:fldChar>
            </w:r>
            <w:r>
              <w:instrText xml:space="preserve"> ADDIN EN.CITE.DATA </w:instrText>
            </w:r>
            <w:r>
              <w:fldChar w:fldCharType="end"/>
            </w:r>
            <w:r>
              <w:fldChar w:fldCharType="separate"/>
            </w:r>
            <w:r>
              <w:rPr>
                <w:noProof/>
              </w:rPr>
              <w:t>[12-15,19,20,26,32,35,43,50,</w:t>
            </w:r>
            <w:r>
              <w:rPr>
                <w:noProof/>
              </w:rPr>
              <w:lastRenderedPageBreak/>
              <w:t>53,59,64,68,150,153,155,156,161]</w:t>
            </w:r>
            <w:r>
              <w:fldChar w:fldCharType="end"/>
            </w:r>
            <w:r>
              <w:t xml:space="preserve"> </w:t>
            </w:r>
          </w:p>
          <w:p w14:paraId="594AF13D" w14:textId="77777777" w:rsidR="003F2446" w:rsidRDefault="003F2446" w:rsidP="001156E4">
            <w:pPr>
              <w:spacing w:line="480" w:lineRule="auto"/>
            </w:pPr>
            <w:r>
              <w:t xml:space="preserve">(20 studies) </w:t>
            </w:r>
          </w:p>
        </w:tc>
        <w:tc>
          <w:tcPr>
            <w:tcW w:w="2268" w:type="dxa"/>
          </w:tcPr>
          <w:p w14:paraId="2B158D19" w14:textId="1C381E6E" w:rsidR="003F2446" w:rsidRDefault="003F2446" w:rsidP="001156E4">
            <w:pPr>
              <w:spacing w:line="480" w:lineRule="auto"/>
            </w:pPr>
            <w:r>
              <w:lastRenderedPageBreak/>
              <w:fldChar w:fldCharType="begin">
                <w:fldData xml:space="preserve">cnAsIEFudHdlcnAsIEJlbGdpdW08L2F1dGgtYWRkcmVzcz48dGl0bGVzPjx0aXRsZT5SZWFzb25z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instrText xml:space="preserve"> ADDIN EN.CITE </w:instrText>
            </w:r>
            <w:r>
              <w:fldChar w:fldCharType="begin">
                <w:fldData xml:space="preserve">PEVuZE5vdGU+PENpdGU+PEF1dGhvcj5WeWFua2FuZG9uZGVyYTwvQXV0aG9yPjxZZWFyPjIwMTM8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==
</w:fldData>
              </w:fldChar>
            </w:r>
            <w:r>
              <w:instrText xml:space="preserve"> ADDIN EN.CITE.DATA </w:instrText>
            </w:r>
            <w:r>
              <w:fldChar w:fldCharType="end"/>
            </w:r>
            <w:r>
              <w:fldChar w:fldCharType="begin">
                <w:fldData xml:space="preserve">b3I+PGF1dGhvcj5CZWh1bWJpaXplLCBQcm9zcGVyPC9hdXRob3I+PGF1dGhvcj5SYW5zb20sIFJh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bmd1YWdlPjwvcmVjb3JkPjwvQ2l0ZT48Q2l0ZT48QXV0aG9yPk1hcmtvczwvQXV0aG9yPjxZZWFy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==
</w:fldData>
              </w:fldChar>
            </w:r>
            <w:r>
              <w:instrText xml:space="preserve"> ADDIN EN.CITE.DATA </w:instrText>
            </w:r>
            <w:r>
              <w:fldChar w:fldCharType="end"/>
            </w:r>
            <w:r>
              <w:fldChar w:fldCharType="begin">
                <w:fldData xml:space="preserve">b25kYXJ5LXRpdGxlPjwvdGl0bGVzPjxwZXJpb2RpY2FsPjxmdWxsLXRpdGxlPkogVHJvcCBEaXM8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==
</w:fldData>
              </w:fldChar>
            </w:r>
            <w:r>
              <w:instrText xml:space="preserve"> ADDIN EN.CITE.DATA </w:instrText>
            </w:r>
            <w:r>
              <w:fldChar w:fldCharType="end"/>
            </w:r>
            <w:r>
              <w:fldChar w:fldCharType="begin">
                <w:fldData xml:space="preserve">cnAsIEFudHdlcnAsIEJlbGdpdW08L2F1dGgtYWRkcmVzcz48dGl0bGVzPjx0aXRsZT5SZWFzb25z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instrText xml:space="preserve"> ADDIN EN.CITE.DATA </w:instrText>
            </w:r>
            <w:r>
              <w:fldChar w:fldCharType="end"/>
            </w:r>
            <w:r>
              <w:fldChar w:fldCharType="separate"/>
            </w:r>
            <w:r>
              <w:rPr>
                <w:noProof/>
              </w:rPr>
              <w:t>[50,68,84-88,90,91,97,99,101-</w:t>
            </w:r>
            <w:r>
              <w:rPr>
                <w:noProof/>
              </w:rPr>
              <w:lastRenderedPageBreak/>
              <w:t>103,105,106,109-111,113,117,118,120,123,124,128,130-135,137-139,141-146,149]</w:t>
            </w:r>
            <w:r>
              <w:fldChar w:fldCharType="end"/>
            </w:r>
          </w:p>
          <w:p w14:paraId="74D2CD0C" w14:textId="77777777" w:rsidR="003F2446" w:rsidRDefault="003F2446" w:rsidP="001156E4">
            <w:pPr>
              <w:spacing w:line="480" w:lineRule="auto"/>
            </w:pPr>
            <w:r>
              <w:t xml:space="preserve">(42 studies) </w:t>
            </w:r>
          </w:p>
        </w:tc>
        <w:tc>
          <w:tcPr>
            <w:tcW w:w="2551" w:type="dxa"/>
          </w:tcPr>
          <w:p w14:paraId="561144D0" w14:textId="3C914951" w:rsidR="003F2446" w:rsidRPr="001967E8" w:rsidRDefault="003F2446" w:rsidP="001156E4">
            <w:r>
              <w:lastRenderedPageBreak/>
              <w:t xml:space="preserve">  </w:t>
            </w:r>
            <w:r w:rsidRPr="001967E8">
              <w:t xml:space="preserve">36 (57.1%) </w:t>
            </w:r>
            <w:r w:rsidRPr="001967E8">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rsidRPr="001967E8">
              <w:fldChar w:fldCharType="separate"/>
            </w:r>
            <w:r>
              <w:rPr>
                <w:noProof/>
              </w:rPr>
              <w:t>[86]</w:t>
            </w:r>
            <w:r w:rsidRPr="001967E8">
              <w:fldChar w:fldCharType="end"/>
            </w:r>
            <w:r w:rsidRPr="001967E8">
              <w:t xml:space="preserve">; </w:t>
            </w:r>
          </w:p>
          <w:p w14:paraId="6F89B85A" w14:textId="34CB7418" w:rsidR="003F2446" w:rsidRPr="001967E8" w:rsidRDefault="003F2446" w:rsidP="001156E4">
            <w:r w:rsidRPr="001967E8">
              <w:t xml:space="preserve">142 (38.3%) </w:t>
            </w:r>
            <w:r>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instrText xml:space="preserve"> ADDIN EN.CITE </w:instrText>
            </w:r>
            <w:r>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instrText xml:space="preserve"> ADDIN EN.CITE.DATA </w:instrText>
            </w:r>
            <w:r>
              <w:fldChar w:fldCharType="end"/>
            </w:r>
            <w:r>
              <w:fldChar w:fldCharType="separate"/>
            </w:r>
            <w:r>
              <w:rPr>
                <w:noProof/>
              </w:rPr>
              <w:t>[101]</w:t>
            </w:r>
            <w:r>
              <w:fldChar w:fldCharType="end"/>
            </w:r>
            <w:r w:rsidRPr="001967E8">
              <w:t xml:space="preserve">; </w:t>
            </w:r>
          </w:p>
          <w:p w14:paraId="117237E7" w14:textId="623076C2" w:rsidR="003F2446" w:rsidRPr="001967E8" w:rsidRDefault="003F2446" w:rsidP="001156E4">
            <w:r>
              <w:t xml:space="preserve">  </w:t>
            </w:r>
            <w:r w:rsidRPr="001967E8">
              <w:t xml:space="preserve">29 (30.5%) </w:t>
            </w:r>
            <w:r w:rsidRPr="001967E8">
              <w:fldChar w:fldCharType="begin"/>
            </w:r>
            <w:r>
              <w:instrText xml:space="preserve"> ADDIN EN.CITE &lt;EndNote&gt;&lt;Cite&gt;&lt;Author&gt;Tadesse&lt;/Author&gt;&lt;Year&gt;2014&lt;/Year&gt;&lt;RecNum&gt;534&lt;/RecNum&gt;&lt;DisplayText&gt;[120]&lt;/DisplayText&gt;&lt;record&gt;&lt;rec-number&gt;534&lt;/rec-number&gt;&lt;foreign-keys&gt;&lt;key app="EN" db-id="x5f5saf5yr0vdjexwt4xxvwzx0wxat2xzadp" timestamp="1467237398"&gt;534&lt;/key&gt;&lt;/foreign-keys&gt;&lt;ref-type name="Journal Article"&gt;17&lt;/ref-type&gt;&lt;contributors&gt;&lt;authors&gt;&lt;author&gt;Tadesse, Sebsibe&lt;/author&gt;&lt;author&gt;Tadesse, Ayaleneh&lt;/author&gt;&lt;author&gt;Wubshet, Mamo&lt;/author&gt;&lt;/authors&gt;&lt;/contributors&gt;&lt;titles&gt;&lt;title&gt;Adherence to Antiretroviral Treatment and Associated Factors among People Living with HIV/AIDS in Northwest Ethiopia&lt;/title&gt;&lt;secondary-title&gt;J Trop Dis&lt;/secondary-title&gt;&lt;/titles&gt;&lt;periodical&gt;&lt;full-title&gt;J Trop Dis&lt;/full-title&gt;&lt;/periodical&gt;&lt;pages&gt;1000133&lt;/pages&gt;&lt;volume&gt;2&lt;/volume&gt;&lt;number&gt;2&lt;/number&gt;&lt;dates&gt;&lt;year&gt;2014&lt;/year&gt;&lt;/dates&gt;&lt;reviewed-item&gt;Survey&lt;/reviewed-item&gt;&lt;urls&gt;&lt;/urls&gt;&lt;/record&gt;&lt;/Cite&gt;&lt;/EndNote&gt;</w:instrText>
            </w:r>
            <w:r w:rsidRPr="001967E8">
              <w:fldChar w:fldCharType="separate"/>
            </w:r>
            <w:r>
              <w:rPr>
                <w:noProof/>
              </w:rPr>
              <w:t>[120]</w:t>
            </w:r>
            <w:r w:rsidRPr="001967E8">
              <w:fldChar w:fldCharType="end"/>
            </w:r>
            <w:r w:rsidRPr="001967E8">
              <w:t xml:space="preserve">; </w:t>
            </w:r>
          </w:p>
          <w:p w14:paraId="65D75F46" w14:textId="515B399D" w:rsidR="003F2446" w:rsidRPr="001967E8" w:rsidRDefault="003F2446" w:rsidP="001156E4">
            <w:r>
              <w:t xml:space="preserve">  </w:t>
            </w:r>
            <w:r w:rsidRPr="001967E8">
              <w:t xml:space="preserve">15 (29.4%) </w:t>
            </w:r>
            <w:r w:rsidRPr="001967E8">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 </w:instrTex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EN.CITE.DATA </w:instrText>
            </w:r>
            <w:r>
              <w:fldChar w:fldCharType="end"/>
            </w:r>
            <w:r w:rsidRPr="001967E8">
              <w:fldChar w:fldCharType="separate"/>
            </w:r>
            <w:r>
              <w:rPr>
                <w:noProof/>
              </w:rPr>
              <w:t>[105]</w:t>
            </w:r>
            <w:r w:rsidRPr="001967E8">
              <w:fldChar w:fldCharType="end"/>
            </w:r>
            <w:r w:rsidRPr="001967E8">
              <w:t xml:space="preserve">; </w:t>
            </w:r>
          </w:p>
          <w:p w14:paraId="126EEFC7" w14:textId="07EA8368" w:rsidR="003F2446" w:rsidRDefault="003F2446" w:rsidP="001156E4">
            <w:r>
              <w:t xml:space="preserve">  </w:t>
            </w:r>
            <w:r w:rsidRPr="001967E8">
              <w:t xml:space="preserve">11 (25.6%) </w: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fldChar w:fldCharType="separate"/>
            </w:r>
            <w:r>
              <w:rPr>
                <w:noProof/>
              </w:rPr>
              <w:t>[103]</w:t>
            </w:r>
            <w:r>
              <w:fldChar w:fldCharType="end"/>
            </w:r>
            <w:r w:rsidRPr="001967E8">
              <w:t>;</w:t>
            </w:r>
          </w:p>
          <w:p w14:paraId="44F1559F" w14:textId="37731C51" w:rsidR="003F2446" w:rsidRDefault="003F2446" w:rsidP="001156E4">
            <w:r>
              <w:lastRenderedPageBreak/>
              <w:t xml:space="preserve">  32 (24.9%) </w:t>
            </w:r>
            <w:r>
              <w:fldChar w:fldCharType="begin"/>
            </w:r>
            <w:r>
              <w:instrText xml:space="preserve"> ADDIN EN.CITE &lt;EndNote&gt;&lt;Cite&gt;&lt;Author&gt;Nghoshi&lt;/Author&gt;&lt;Year&gt;2016&lt;/Year&gt;&lt;RecNum&gt;516&lt;/RecNum&gt;&lt;DisplayText&gt;[139]&lt;/DisplayText&gt;&lt;record&gt;&lt;rec-number&gt;516&lt;/rec-number&gt;&lt;foreign-keys&gt;&lt;key app="EN" db-id="x5f5saf5yr0vdjexwt4xxvwzx0wxat2xzadp" timestamp="1466722817"&gt;516&lt;/key&gt;&lt;/foreign-keys&gt;&lt;ref-type name="Thesis"&gt;32&lt;/ref-type&gt;&lt;contributors&gt;&lt;authors&gt;&lt;author&gt;Nghoshi, SS&lt;/author&gt;&lt;/authors&gt;&lt;/contributors&gt;&lt;titles&gt;&lt;title&gt;Assessment of determinants and levels of adherence to antiretroviral therapy in HIV-infected people in Opuwo district, Kunene region, Namibia&lt;/title&gt;&lt;/titles&gt;&lt;dates&gt;&lt;year&gt;2016&lt;/year&gt;&lt;/dates&gt;&lt;publisher&gt;University of Namibia&lt;/publisher&gt;&lt;work-type&gt;Master&amp;apos;s thesis&lt;/work-type&gt;&lt;reviewed-item&gt;Quant&lt;/reviewed-item&gt;&lt;urls&gt;&lt;related-urls&gt;&lt;url&gt;http://41.205.129.132/handle/11070/1703&lt;/url&gt;&lt;/related-urls&gt;&lt;/urls&gt;&lt;/record&gt;&lt;/Cite&gt;&lt;/EndNote&gt;</w:instrText>
            </w:r>
            <w:r>
              <w:fldChar w:fldCharType="separate"/>
            </w:r>
            <w:r>
              <w:rPr>
                <w:noProof/>
              </w:rPr>
              <w:t>[139]</w:t>
            </w:r>
            <w:r>
              <w:fldChar w:fldCharType="end"/>
            </w:r>
            <w:r>
              <w:t>;</w:t>
            </w:r>
          </w:p>
          <w:p w14:paraId="796E94AB" w14:textId="77777777" w:rsidR="003F2446" w:rsidRDefault="003F2446" w:rsidP="001156E4">
            <w:r>
              <w:t xml:space="preserve">    5 (22.7%) </w:t>
            </w:r>
            <w:r>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instrText xml:space="preserve"> ADDIN EN.CITE </w:instrText>
            </w:r>
            <w:r>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instrText xml:space="preserve"> ADDIN EN.CITE.DATA </w:instrText>
            </w:r>
            <w:r>
              <w:fldChar w:fldCharType="end"/>
            </w:r>
            <w:r>
              <w:fldChar w:fldCharType="separate"/>
            </w:r>
            <w:r>
              <w:rPr>
                <w:noProof/>
              </w:rPr>
              <w:t>[133]</w:t>
            </w:r>
            <w:r>
              <w:fldChar w:fldCharType="end"/>
            </w:r>
            <w:r>
              <w:t>;</w:t>
            </w:r>
          </w:p>
          <w:p w14:paraId="224A5125" w14:textId="77777777" w:rsidR="003F2446" w:rsidRPr="001967E8" w:rsidRDefault="003F2446" w:rsidP="001156E4">
            <w:r>
              <w:t xml:space="preserve">  20 (21.5%) </w:t>
            </w:r>
            <w: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 </w:instrText>
            </w:r>
            <w: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EN.CITE.DATA </w:instrText>
            </w:r>
            <w:r>
              <w:fldChar w:fldCharType="end"/>
            </w:r>
            <w:r>
              <w:fldChar w:fldCharType="separate"/>
            </w:r>
            <w:r>
              <w:rPr>
                <w:noProof/>
              </w:rPr>
              <w:t>[134]</w:t>
            </w:r>
            <w:r>
              <w:fldChar w:fldCharType="end"/>
            </w:r>
            <w:r>
              <w:t>;</w:t>
            </w:r>
            <w:r w:rsidRPr="001967E8">
              <w:t xml:space="preserve"> </w:t>
            </w:r>
          </w:p>
          <w:p w14:paraId="1817B702" w14:textId="50505E0F" w:rsidR="003F2446" w:rsidRDefault="003F2446" w:rsidP="001156E4">
            <w:r>
              <w:t xml:space="preserve">  </w:t>
            </w:r>
            <w:r w:rsidRPr="001967E8">
              <w:t xml:space="preserve">31 (21.2%) </w:t>
            </w:r>
            <w:r>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fldChar w:fldCharType="separate"/>
            </w:r>
            <w:r>
              <w:rPr>
                <w:noProof/>
              </w:rPr>
              <w:t>[99]</w:t>
            </w:r>
            <w:r>
              <w:fldChar w:fldCharType="end"/>
            </w:r>
            <w:r w:rsidRPr="001967E8">
              <w:t>;</w:t>
            </w:r>
          </w:p>
          <w:p w14:paraId="60D494E7" w14:textId="41F07794" w:rsidR="003F2446" w:rsidRPr="001967E8" w:rsidRDefault="003F2446" w:rsidP="001156E4">
            <w:r>
              <w:t xml:space="preserve">   5 (21.0%) </w: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 </w:instrTex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EN.CITE.DATA </w:instrText>
            </w:r>
            <w:r>
              <w:fldChar w:fldCharType="end"/>
            </w:r>
            <w:r>
              <w:fldChar w:fldCharType="separate"/>
            </w:r>
            <w:r>
              <w:rPr>
                <w:noProof/>
              </w:rPr>
              <w:t>[124]</w:t>
            </w:r>
            <w:r>
              <w:fldChar w:fldCharType="end"/>
            </w:r>
            <w:r>
              <w:t xml:space="preserve">; </w:t>
            </w:r>
            <w:r w:rsidRPr="001967E8">
              <w:t xml:space="preserve"> </w:t>
            </w:r>
          </w:p>
          <w:p w14:paraId="56613F34" w14:textId="450367E0" w:rsidR="003F2446" w:rsidRDefault="003F2446" w:rsidP="001156E4">
            <w:r>
              <w:t xml:space="preserve">  </w:t>
            </w:r>
            <w:r w:rsidRPr="001967E8">
              <w:t xml:space="preserve">15 (11.2%) </w:t>
            </w: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 </w:instrText>
            </w: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EN.CITE.DATA </w:instrText>
            </w:r>
            <w:r>
              <w:fldChar w:fldCharType="end"/>
            </w:r>
            <w:r>
              <w:fldChar w:fldCharType="separate"/>
            </w:r>
            <w:r>
              <w:rPr>
                <w:noProof/>
              </w:rPr>
              <w:t>[87]</w:t>
            </w:r>
            <w:r>
              <w:fldChar w:fldCharType="end"/>
            </w:r>
            <w:r>
              <w:t>;</w:t>
            </w:r>
          </w:p>
          <w:p w14:paraId="6BC28D32" w14:textId="7DAB9A6E" w:rsidR="003F2446" w:rsidRDefault="003F2446" w:rsidP="001156E4">
            <w:r>
              <w:t xml:space="preserve">   3 (10.1%) </w:t>
            </w:r>
            <w:r>
              <w:fldChar w:fldCharType="begin"/>
            </w:r>
            <w:r>
              <w:instrText xml:space="preserve"> ADDIN EN.CITE &lt;EndNote&gt;&lt;Cite&gt;&lt;Author&gt;Sam&lt;/Author&gt;&lt;Year&gt;2015&lt;/Year&gt;&lt;RecNum&gt;513&lt;/RecNum&gt;&lt;DisplayText&gt;[137]&lt;/DisplayText&gt;&lt;record&gt;&lt;rec-number&gt;513&lt;/rec-number&gt;&lt;foreign-keys&gt;&lt;key app="EN" db-id="x5f5saf5yr0vdjexwt4xxvwzx0wxat2xzadp" timestamp="1466722758"&gt;513&lt;/key&gt;&lt;/foreign-keys&gt;&lt;ref-type name="Thesis"&gt;32&lt;/ref-type&gt;&lt;contributors&gt;&lt;authors&gt;&lt;author&gt;Sam, Ophelia Bentsi&lt;/author&gt;&lt;/authors&gt;&lt;/contributors&gt;&lt;titles&gt;&lt;title&gt;Factors that constrain adherence to antiretroviral therapy among HIV positive patients in the Sekondi-Takoradi Metropolis&lt;/title&gt;&lt;/titles&gt;&lt;dates&gt;&lt;year&gt;2015&lt;/year&gt;&lt;/dates&gt;&lt;publisher&gt;Kwame Nkrumah University of Science and Technology, Ghana&lt;/publisher&gt;&lt;work-type&gt;Master&amp;apos;s thesis&lt;/work-type&gt;&lt;reviewed-item&gt;Quant&lt;/reviewed-item&gt;&lt;urls&gt;&lt;related-urls&gt;&lt;url&gt;http://ir.knust.edu.gh/handle/123456789/7724&lt;/url&gt;&lt;/related-urls&gt;&lt;/urls&gt;&lt;/record&gt;&lt;/Cite&gt;&lt;/EndNote&gt;</w:instrText>
            </w:r>
            <w:r>
              <w:fldChar w:fldCharType="separate"/>
            </w:r>
            <w:r>
              <w:rPr>
                <w:noProof/>
              </w:rPr>
              <w:t>[137]</w:t>
            </w:r>
            <w:r>
              <w:fldChar w:fldCharType="end"/>
            </w:r>
            <w:r>
              <w:t>;</w:t>
            </w:r>
          </w:p>
          <w:p w14:paraId="21AFB92B" w14:textId="7FA798FF" w:rsidR="003F2446" w:rsidRDefault="003F2446" w:rsidP="001156E4">
            <w:r>
              <w:t xml:space="preserve">   7 (2.4%) </w:t>
            </w:r>
            <w:r>
              <w:fldChar w:fldCharType="begin"/>
            </w:r>
            <w:r>
              <w:instrText xml:space="preserve"> ADDIN EN.CITE &lt;EndNote&gt;&lt;Cite&gt;&lt;Author&gt;Eyassu&lt;/Author&gt;&lt;Year&gt;2015&lt;/Year&gt;&lt;RecNum&gt;515&lt;/RecNum&gt;&lt;DisplayText&gt;[138]&lt;/DisplayText&gt;&lt;record&gt;&lt;rec-number&gt;515&lt;/rec-number&gt;&lt;foreign-keys&gt;&lt;key app="EN" db-id="x5f5saf5yr0vdjexwt4xxvwzx0wxat2xzadp" timestamp="1466722798"&gt;515&lt;/key&gt;&lt;/foreign-keys&gt;&lt;ref-type name="Thesis"&gt;32&lt;/ref-type&gt;&lt;contributors&gt;&lt;authors&gt;&lt;author&gt;Eyassu, Melaku Alazar&lt;/author&gt;&lt;/authors&gt;&lt;/contributors&gt;&lt;titles&gt;&lt;title&gt;Adherence to antiretroviral therapy among HIV and AIDS patients at the Kwa-Thema Clinic in the Gauteng Province, South Africa&lt;/title&gt;&lt;/titles&gt;&lt;dates&gt;&lt;year&gt;2015&lt;/year&gt;&lt;/dates&gt;&lt;publisher&gt;University of Limpopo&lt;/publisher&gt;&lt;work-type&gt;Master&amp;apos;s thesis&lt;/work-type&gt;&lt;reviewed-item&gt;Quant&lt;/reviewed-item&gt;&lt;urls&gt;&lt;related-urls&gt;&lt;url&gt;http://ulspace.ul.ac.za/handle/10386/1218&lt;/url&gt;&lt;/related-urls&gt;&lt;/urls&gt;&lt;/record&gt;&lt;/Cite&gt;&lt;/EndNote&gt;</w:instrText>
            </w:r>
            <w:r>
              <w:fldChar w:fldCharType="separate"/>
            </w:r>
            <w:r>
              <w:rPr>
                <w:noProof/>
              </w:rPr>
              <w:t>[138]</w:t>
            </w:r>
            <w:r>
              <w:fldChar w:fldCharType="end"/>
            </w:r>
          </w:p>
          <w:p w14:paraId="6D5F5FCA" w14:textId="77777777" w:rsidR="003F2446" w:rsidRPr="001967E8" w:rsidRDefault="003F2446" w:rsidP="001156E4"/>
          <w:p w14:paraId="7EEAB8EC" w14:textId="77777777" w:rsidR="003F2446" w:rsidRDefault="003F2446" w:rsidP="001156E4">
            <w:pPr>
              <w:spacing w:line="480" w:lineRule="auto"/>
            </w:pPr>
            <w:r w:rsidRPr="001967E8">
              <w:t>(</w:t>
            </w:r>
            <w:r>
              <w:t>13</w:t>
            </w:r>
            <w:r w:rsidRPr="001967E8">
              <w:t xml:space="preserve"> studies)</w:t>
            </w:r>
            <w:r>
              <w:t xml:space="preserve"> </w:t>
            </w:r>
          </w:p>
        </w:tc>
      </w:tr>
      <w:tr w:rsidR="003F2446" w14:paraId="3824DF27" w14:textId="77777777" w:rsidTr="001156E4">
        <w:tc>
          <w:tcPr>
            <w:tcW w:w="567" w:type="dxa"/>
            <w:vMerge/>
          </w:tcPr>
          <w:p w14:paraId="60B61550" w14:textId="77777777" w:rsidR="003F2446" w:rsidRDefault="003F2446" w:rsidP="001156E4">
            <w:pPr>
              <w:spacing w:line="480" w:lineRule="auto"/>
            </w:pPr>
          </w:p>
        </w:tc>
        <w:tc>
          <w:tcPr>
            <w:tcW w:w="3130" w:type="dxa"/>
            <w:gridSpan w:val="2"/>
          </w:tcPr>
          <w:p w14:paraId="445C8FCE" w14:textId="77777777" w:rsidR="003F2446" w:rsidRDefault="003F2446" w:rsidP="001156E4">
            <w:pPr>
              <w:spacing w:line="480" w:lineRule="auto"/>
            </w:pPr>
            <w:r>
              <w:t>Change in daily routine</w:t>
            </w:r>
          </w:p>
        </w:tc>
        <w:tc>
          <w:tcPr>
            <w:tcW w:w="2541" w:type="dxa"/>
          </w:tcPr>
          <w:p w14:paraId="2E05A156" w14:textId="38CAFE89" w:rsidR="003F2446" w:rsidRDefault="003F2446" w:rsidP="001156E4">
            <w:pPr>
              <w:spacing w:line="480" w:lineRule="auto"/>
            </w:pPr>
            <w:r>
              <w:fldChar w:fldCharType="begin">
                <w:fldData xml:space="preserve">PEVuZE5vdGU+PENpdGU+PEF1dGhvcj5WeWFua2FuZG9uZGVyYTwvQXV0aG9yPjxZZWFyPjIwMTM8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</w:fldData>
              </w:fldChar>
            </w:r>
            <w:r>
              <w:instrText xml:space="preserve"> ADDIN EN.CITE </w:instrText>
            </w:r>
            <w:r>
              <w:fldChar w:fldCharType="begin">
                <w:fldData xml:space="preserve">PEVuZE5vdGU+PENpdGU+PEF1dGhvcj5WeWFua2FuZG9uZGVyYTwvQXV0aG9yPjxZZWFyPjIwMTM8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</w:fldData>
              </w:fldChar>
            </w:r>
            <w:r>
              <w:instrText xml:space="preserve"> ADDIN EN.CITE.DATA </w:instrText>
            </w:r>
            <w:r>
              <w:fldChar w:fldCharType="end"/>
            </w:r>
            <w:r>
              <w:fldChar w:fldCharType="separate"/>
            </w:r>
            <w:r>
              <w:rPr>
                <w:noProof/>
              </w:rPr>
              <w:t>[19,20,35,50,156,161]</w:t>
            </w:r>
            <w:r>
              <w:fldChar w:fldCharType="end"/>
            </w:r>
            <w:r>
              <w:t xml:space="preserve"> </w:t>
            </w:r>
          </w:p>
          <w:p w14:paraId="290B2F5E" w14:textId="77777777" w:rsidR="003F2446" w:rsidRDefault="003F2446" w:rsidP="001156E4">
            <w:pPr>
              <w:spacing w:line="480" w:lineRule="auto"/>
            </w:pPr>
            <w:r>
              <w:t xml:space="preserve">(6 studies) </w:t>
            </w:r>
          </w:p>
        </w:tc>
        <w:tc>
          <w:tcPr>
            <w:tcW w:w="2268" w:type="dxa"/>
          </w:tcPr>
          <w:p w14:paraId="2D24FBCC" w14:textId="61035FA4" w:rsidR="003F2446" w:rsidRDefault="003F2446" w:rsidP="001156E4">
            <w:pPr>
              <w:spacing w:line="480" w:lineRule="auto"/>
            </w:pPr>
            <w:r>
              <w:fldChar w:fldCharType="begin">
                <w:fldData xml:space="preserve">PEVuZE5vdGU+PENpdGU+PEF1dGhvcj5KZW5la2U8L0F1dGhvcj48WWVhcj4yMDExPC9ZZWFyPjxS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</w:fldData>
              </w:fldChar>
            </w:r>
            <w:r>
              <w:instrText xml:space="preserve"> ADDIN EN.CITE </w:instrText>
            </w:r>
            <w:r>
              <w:fldChar w:fldCharType="begin">
                <w:fldData xml:space="preserve">PEVuZE5vdGU+PENpdGU+PEF1dGhvcj5KZW5la2U8L0F1dGhvcj48WWVhcj4yMDExPC9ZZWFyPjxS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</w:fldData>
              </w:fldChar>
            </w:r>
            <w:r>
              <w:instrText xml:space="preserve"> ADDIN EN.CITE.DATA </w:instrText>
            </w:r>
            <w:r>
              <w:fldChar w:fldCharType="end"/>
            </w:r>
            <w:r>
              <w:fldChar w:fldCharType="separate"/>
            </w:r>
            <w:r>
              <w:rPr>
                <w:noProof/>
              </w:rPr>
              <w:t>[84,86,102,104,106,110,116,130,148]</w:t>
            </w:r>
            <w:r>
              <w:fldChar w:fldCharType="end"/>
            </w:r>
          </w:p>
          <w:p w14:paraId="7EDC81FE" w14:textId="77777777" w:rsidR="003F2446" w:rsidRDefault="003F2446" w:rsidP="001156E4">
            <w:pPr>
              <w:spacing w:line="480" w:lineRule="auto"/>
            </w:pPr>
            <w:r>
              <w:t xml:space="preserve">(9 studies) </w:t>
            </w:r>
          </w:p>
        </w:tc>
        <w:tc>
          <w:tcPr>
            <w:tcW w:w="2551" w:type="dxa"/>
          </w:tcPr>
          <w:p w14:paraId="6C73F903" w14:textId="77777777" w:rsidR="003F2446" w:rsidRDefault="003F2446" w:rsidP="001156E4">
            <w:pPr>
              <w:spacing w:line="480" w:lineRule="auto"/>
            </w:pPr>
            <w:r>
              <w:t>(0 studies)</w:t>
            </w:r>
          </w:p>
        </w:tc>
      </w:tr>
      <w:tr w:rsidR="003F2446" w14:paraId="79A1052F" w14:textId="77777777" w:rsidTr="001156E4">
        <w:tc>
          <w:tcPr>
            <w:tcW w:w="567" w:type="dxa"/>
            <w:vMerge/>
          </w:tcPr>
          <w:p w14:paraId="7991A6C4" w14:textId="77777777" w:rsidR="003F2446" w:rsidRDefault="003F2446" w:rsidP="001156E4">
            <w:pPr>
              <w:spacing w:line="480" w:lineRule="auto"/>
            </w:pPr>
          </w:p>
        </w:tc>
        <w:tc>
          <w:tcPr>
            <w:tcW w:w="3130" w:type="dxa"/>
            <w:gridSpan w:val="2"/>
          </w:tcPr>
          <w:p w14:paraId="63B7B7F8" w14:textId="77777777" w:rsidR="003F2446" w:rsidRDefault="003F2446" w:rsidP="001156E4">
            <w:pPr>
              <w:spacing w:line="480" w:lineRule="auto"/>
            </w:pPr>
            <w:r>
              <w:t>Run out of ART</w:t>
            </w:r>
          </w:p>
        </w:tc>
        <w:tc>
          <w:tcPr>
            <w:tcW w:w="2541" w:type="dxa"/>
          </w:tcPr>
          <w:p w14:paraId="1A198E39" w14:textId="04FE8F52" w:rsidR="003F2446" w:rsidRDefault="003F2446" w:rsidP="001156E4">
            <w:pPr>
              <w:spacing w:line="480" w:lineRule="auto"/>
            </w:pPr>
            <w:r>
              <w:fldChar w:fldCharType="begin">
                <w:fldData xml:space="preserve">PEVuZE5vdGU+PENpdGU+PEF1dGhvcj5NYnVhZ2JhdzwvQXV0aG9yPjxZZWFyPjIwMTI8L1llYXI+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==
</w:fldData>
              </w:fldChar>
            </w:r>
            <w:r>
              <w:instrText xml:space="preserve"> ADDIN EN.CITE </w:instrText>
            </w:r>
            <w:r>
              <w:fldChar w:fldCharType="begin">
                <w:fldData xml:space="preserve">PEVuZE5vdGU+PENpdGU+PEF1dGhvcj5NYnVhZ2JhdzwvQXV0aG9yPjxZZWFyPjIwMTI8L1llYXI+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==
</w:fldData>
              </w:fldChar>
            </w:r>
            <w:r>
              <w:instrText xml:space="preserve"> ADDIN EN.CITE.DATA </w:instrText>
            </w:r>
            <w:r>
              <w:fldChar w:fldCharType="end"/>
            </w:r>
            <w:r>
              <w:fldChar w:fldCharType="separate"/>
            </w:r>
            <w:r>
              <w:rPr>
                <w:noProof/>
              </w:rPr>
              <w:t>[14,20,155]</w:t>
            </w:r>
            <w:r>
              <w:fldChar w:fldCharType="end"/>
            </w:r>
            <w:r>
              <w:t xml:space="preserve"> </w:t>
            </w:r>
          </w:p>
          <w:p w14:paraId="6171CE1D" w14:textId="77777777" w:rsidR="003F2446" w:rsidRDefault="003F2446" w:rsidP="001156E4">
            <w:pPr>
              <w:spacing w:line="480" w:lineRule="auto"/>
            </w:pPr>
            <w:r>
              <w:t xml:space="preserve">(3 studies) </w:t>
            </w:r>
          </w:p>
        </w:tc>
        <w:tc>
          <w:tcPr>
            <w:tcW w:w="2268" w:type="dxa"/>
          </w:tcPr>
          <w:p w14:paraId="65FD0B38" w14:textId="3FCD35C0" w:rsidR="003F2446" w:rsidRDefault="003F2446" w:rsidP="001156E4">
            <w:pPr>
              <w:spacing w:line="480" w:lineRule="auto"/>
            </w:pPr>
            <w:r>
              <w:fldChar w:fldCharType="begin">
                <w:fldData xml:space="preserve">cDtBTj0yMDEzMTY2NjQ0PC91cmw+PHVybD5odHRwOi8vc2Z4LmtjbC5hYy51ay9raW5ncz9zaWQ9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</w:fldData>
              </w:fldChar>
            </w:r>
            <w:r>
              <w:instrText xml:space="preserve"> ADDIN EN.CITE </w:instrText>
            </w:r>
            <w:r>
              <w:fldChar w:fldCharType="begin">
                <w:fldData xml:space="preserve">PEVuZE5vdGU+PENpdGU+PEF1dGhvcj5PbW9sZSBNSzwvQXV0aG9yPjxZZWFyPjIwMTI8L1llYXI+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==
</w:fldData>
              </w:fldChar>
            </w:r>
            <w:r>
              <w:instrText xml:space="preserve"> ADDIN EN.CITE.DATA </w:instrText>
            </w:r>
            <w:r>
              <w:fldChar w:fldCharType="end"/>
            </w:r>
            <w:r>
              <w:fldChar w:fldCharType="begin">
                <w:fldData xml:space="preserve">cDtBTj0yMDEzMTY2NjQ0PC91cmw+PHVybD5odHRwOi8vc2Z4LmtjbC5hYy51ay9raW5ncz9zaWQ9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</w:fldData>
              </w:fldChar>
            </w:r>
            <w:r>
              <w:instrText xml:space="preserve"> ADDIN EN.CITE.DATA </w:instrText>
            </w:r>
            <w:r>
              <w:fldChar w:fldCharType="end"/>
            </w:r>
            <w:r>
              <w:fldChar w:fldCharType="separate"/>
            </w:r>
            <w:r>
              <w:rPr>
                <w:noProof/>
              </w:rPr>
              <w:t>[84-86,90-92,99,102,104-106,117,118,123,124,131,134-137,139,145,149]</w:t>
            </w:r>
            <w:r>
              <w:fldChar w:fldCharType="end"/>
            </w:r>
          </w:p>
          <w:p w14:paraId="37A457A2" w14:textId="77777777" w:rsidR="003F2446" w:rsidRDefault="003F2446" w:rsidP="001156E4">
            <w:pPr>
              <w:spacing w:line="480" w:lineRule="auto"/>
            </w:pPr>
            <w:r>
              <w:t xml:space="preserve">(23 studies) </w:t>
            </w:r>
          </w:p>
        </w:tc>
        <w:tc>
          <w:tcPr>
            <w:tcW w:w="2551" w:type="dxa"/>
          </w:tcPr>
          <w:p w14:paraId="36C2B818" w14:textId="07B2EA11" w:rsidR="003F2446" w:rsidRPr="00C32832" w:rsidRDefault="003F2446" w:rsidP="001156E4">
            <w:r w:rsidRPr="00C32832">
              <w:t xml:space="preserve">19 (30.2%) </w: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[86]</w:t>
            </w:r>
            <w:r>
              <w:fldChar w:fldCharType="end"/>
            </w:r>
            <w:r w:rsidRPr="00C32832">
              <w:t xml:space="preserve">; </w:t>
            </w:r>
          </w:p>
          <w:p w14:paraId="671D4D2E" w14:textId="74B0A41B" w:rsidR="003F2446" w:rsidRDefault="003F2446" w:rsidP="001156E4">
            <w:r w:rsidRPr="00C32832">
              <w:t xml:space="preserve">27 (18.4%) </w:t>
            </w:r>
            <w:r>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fldChar w:fldCharType="separate"/>
            </w:r>
            <w:r>
              <w:rPr>
                <w:noProof/>
              </w:rPr>
              <w:t>[99]</w:t>
            </w:r>
            <w:r>
              <w:fldChar w:fldCharType="end"/>
            </w:r>
            <w:r w:rsidRPr="00C32832">
              <w:t>;</w:t>
            </w:r>
          </w:p>
          <w:p w14:paraId="6A26BD18" w14:textId="38D15654" w:rsidR="003F2446" w:rsidRPr="00C32832" w:rsidRDefault="003F2446" w:rsidP="001156E4">
            <w:r>
              <w:t xml:space="preserve">  4 (16.0%) </w: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 </w:instrTex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EN.CITE.DATA </w:instrText>
            </w:r>
            <w:r>
              <w:fldChar w:fldCharType="end"/>
            </w:r>
            <w:r>
              <w:fldChar w:fldCharType="separate"/>
            </w:r>
            <w:r>
              <w:rPr>
                <w:noProof/>
              </w:rPr>
              <w:t>[124]</w:t>
            </w:r>
            <w:r>
              <w:fldChar w:fldCharType="end"/>
            </w:r>
            <w:r>
              <w:t>;</w:t>
            </w:r>
            <w:r w:rsidRPr="00C32832">
              <w:t xml:space="preserve"> </w:t>
            </w:r>
          </w:p>
          <w:p w14:paraId="6B312452" w14:textId="424D28E3" w:rsidR="003F2446" w:rsidRDefault="003F2446" w:rsidP="001156E4">
            <w:r>
              <w:t xml:space="preserve">  </w:t>
            </w:r>
            <w:r w:rsidRPr="00C32832">
              <w:t xml:space="preserve">3 (15.0%) </w:t>
            </w:r>
            <w:r w:rsidRPr="00C32832">
              <w:fldChar w:fldCharType="begin">
                <w:fldData xml:space="preserve">PEVuZE5vdGU+PENpdGU+PEF1dGhvcj5IYWJpYjwvQXV0aG9yPjxZZWFyPjIwMTA8L1llYXI+PFJl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</w:fldData>
              </w:fldChar>
            </w:r>
            <w:r>
              <w:instrText xml:space="preserve"> ADDIN EN.CITE </w:instrText>
            </w:r>
            <w:r>
              <w:fldChar w:fldCharType="begin">
                <w:fldData xml:space="preserve">PEVuZE5vdGU+PENpdGU+PEF1dGhvcj5IYWJpYjwvQXV0aG9yPjxZZWFyPjIwMTA8L1llYXI+PFJl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</w:fldData>
              </w:fldChar>
            </w:r>
            <w:r>
              <w:instrText xml:space="preserve"> ADDIN EN.CITE.DATA </w:instrText>
            </w:r>
            <w:r>
              <w:fldChar w:fldCharType="end"/>
            </w:r>
            <w:r w:rsidRPr="00C32832">
              <w:fldChar w:fldCharType="separate"/>
            </w:r>
            <w:r>
              <w:rPr>
                <w:noProof/>
              </w:rPr>
              <w:t>[90]</w:t>
            </w:r>
            <w:r w:rsidRPr="00C32832">
              <w:fldChar w:fldCharType="end"/>
            </w:r>
            <w:r w:rsidRPr="00C32832">
              <w:t>;</w:t>
            </w:r>
          </w:p>
          <w:p w14:paraId="574B5F7D" w14:textId="4B6AA4D2" w:rsidR="003F2446" w:rsidRPr="00C32832" w:rsidRDefault="003F2446" w:rsidP="001156E4">
            <w:r>
              <w:t xml:space="preserve">  9 (13.4%) </w:t>
            </w:r>
            <w:r>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[136]</w:t>
            </w:r>
            <w:r>
              <w:fldChar w:fldCharType="end"/>
            </w:r>
            <w:r>
              <w:t>;</w:t>
            </w:r>
            <w:r w:rsidRPr="00C32832">
              <w:t xml:space="preserve"> </w:t>
            </w:r>
          </w:p>
          <w:p w14:paraId="019B2870" w14:textId="0585E3A6" w:rsidR="003F2446" w:rsidRDefault="003F2446" w:rsidP="001156E4">
            <w:r>
              <w:t xml:space="preserve">  </w:t>
            </w:r>
            <w:r w:rsidRPr="00C32832">
              <w:t xml:space="preserve">5 (9.8%) </w: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 </w:instrTex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EN.CITE.DATA </w:instrText>
            </w:r>
            <w:r>
              <w:fldChar w:fldCharType="end"/>
            </w:r>
            <w:r>
              <w:fldChar w:fldCharType="separate"/>
            </w:r>
            <w:r>
              <w:rPr>
                <w:noProof/>
              </w:rPr>
              <w:t>[105]</w:t>
            </w:r>
            <w:r>
              <w:fldChar w:fldCharType="end"/>
            </w:r>
            <w:r w:rsidRPr="00C32832">
              <w:t>;</w:t>
            </w:r>
          </w:p>
          <w:p w14:paraId="386B04FD" w14:textId="77777777" w:rsidR="003F2446" w:rsidRPr="00C32832" w:rsidRDefault="003F2446" w:rsidP="001156E4">
            <w:r>
              <w:t xml:space="preserve">  8 (8.6%) </w:t>
            </w:r>
            <w: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 </w:instrText>
            </w:r>
            <w: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EN.CITE.DATA </w:instrText>
            </w:r>
            <w:r>
              <w:fldChar w:fldCharType="end"/>
            </w:r>
            <w:r>
              <w:fldChar w:fldCharType="separate"/>
            </w:r>
            <w:r>
              <w:rPr>
                <w:noProof/>
              </w:rPr>
              <w:t>[134]</w:t>
            </w:r>
            <w:r>
              <w:fldChar w:fldCharType="end"/>
            </w:r>
            <w:r>
              <w:t>;</w:t>
            </w:r>
            <w:r w:rsidRPr="00C32832">
              <w:t xml:space="preserve"> </w:t>
            </w:r>
          </w:p>
          <w:p w14:paraId="7CAB2F81" w14:textId="70B3C9C8" w:rsidR="003F2446" w:rsidRDefault="003F2446" w:rsidP="001156E4">
            <w:r>
              <w:t xml:space="preserve">  </w:t>
            </w:r>
            <w:r w:rsidRPr="00C32832">
              <w:t xml:space="preserve">1 (1.0%) </w: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 </w:instrTex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EN.CITE.DATA </w:instrText>
            </w:r>
            <w:r>
              <w:fldChar w:fldCharType="end"/>
            </w:r>
            <w:r>
              <w:fldChar w:fldCharType="separate"/>
            </w:r>
            <w:r>
              <w:rPr>
                <w:noProof/>
              </w:rPr>
              <w:t>[92]</w:t>
            </w:r>
            <w:r>
              <w:fldChar w:fldCharType="end"/>
            </w:r>
          </w:p>
          <w:p w14:paraId="4E4A6C1C" w14:textId="77777777" w:rsidR="003F2446" w:rsidRPr="00C32832" w:rsidRDefault="003F2446" w:rsidP="001156E4"/>
          <w:p w14:paraId="18225EF1" w14:textId="77777777" w:rsidR="003F2446" w:rsidRDefault="003F2446" w:rsidP="001156E4">
            <w:pPr>
              <w:spacing w:line="480" w:lineRule="auto"/>
            </w:pPr>
            <w:r w:rsidRPr="00C32832">
              <w:t>(</w:t>
            </w:r>
            <w:r>
              <w:t>8</w:t>
            </w:r>
            <w:r w:rsidRPr="00C32832">
              <w:t xml:space="preserve"> studies)</w:t>
            </w:r>
            <w:r>
              <w:t xml:space="preserve"> </w:t>
            </w:r>
          </w:p>
        </w:tc>
      </w:tr>
      <w:tr w:rsidR="003F2446" w14:paraId="06CBD9C9" w14:textId="77777777" w:rsidTr="001156E4">
        <w:trPr>
          <w:trHeight w:val="269"/>
        </w:trPr>
        <w:tc>
          <w:tcPr>
            <w:tcW w:w="11057" w:type="dxa"/>
            <w:gridSpan w:val="6"/>
          </w:tcPr>
          <w:p w14:paraId="3150E0C6" w14:textId="77777777" w:rsidR="003F2446" w:rsidRDefault="003F2446" w:rsidP="001156E4">
            <w:pPr>
              <w:spacing w:line="480" w:lineRule="auto"/>
            </w:pPr>
          </w:p>
        </w:tc>
      </w:tr>
      <w:tr w:rsidR="003F2446" w14:paraId="4091DDAB" w14:textId="77777777" w:rsidTr="001156E4">
        <w:tc>
          <w:tcPr>
            <w:tcW w:w="567" w:type="dxa"/>
            <w:vMerge w:val="restart"/>
            <w:textDirection w:val="btLr"/>
          </w:tcPr>
          <w:p w14:paraId="556E9CEE" w14:textId="77777777" w:rsidR="003F2446" w:rsidRDefault="003F2446" w:rsidP="001156E4">
            <w:pPr>
              <w:ind w:left="113" w:right="113"/>
              <w:jc w:val="center"/>
            </w:pPr>
            <w:r>
              <w:t>Inter-personal Relationships</w:t>
            </w:r>
          </w:p>
        </w:tc>
        <w:tc>
          <w:tcPr>
            <w:tcW w:w="3130" w:type="dxa"/>
            <w:gridSpan w:val="2"/>
          </w:tcPr>
          <w:p w14:paraId="0F87370C" w14:textId="77777777" w:rsidR="003F2446" w:rsidRDefault="003F2446" w:rsidP="001156E4">
            <w:pPr>
              <w:spacing w:line="480" w:lineRule="auto"/>
            </w:pPr>
            <w:r>
              <w:t>HIV non-disclosure</w:t>
            </w:r>
          </w:p>
        </w:tc>
        <w:tc>
          <w:tcPr>
            <w:tcW w:w="2541" w:type="dxa"/>
          </w:tcPr>
          <w:p w14:paraId="51578001" w14:textId="6024F7DA" w:rsidR="003F2446" w:rsidRDefault="003F2446" w:rsidP="001156E4">
            <w:pPr>
              <w:spacing w:line="480" w:lineRule="auto"/>
            </w:pPr>
            <w:r>
              <w:fldChar w:fldCharType="begin">
                <w:fldData xml:space="preserve">PEVuZE5vdGU+PENpdGU+PEF1dGhvcj5JenVnYmFyYTwvQXV0aG9yPjxZZWFyPjIwMTE8L1llYXI+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=
</w:fldData>
              </w:fldChar>
            </w:r>
            <w:r>
              <w:instrText xml:space="preserve"> ADDIN EN.CITE </w:instrText>
            </w:r>
            <w:r>
              <w:fldChar w:fldCharType="begin">
                <w:fldData xml:space="preserve">PEVuZE5vdGU+PENpdGU+PEF1dGhvcj5JenVnYmFyYTwvQXV0aG9yPjxZZWFyPjIwMTE8L1llYXI+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=
</w:fldData>
              </w:fldChar>
            </w:r>
            <w:r>
              <w:instrText xml:space="preserve"> ADDIN EN.CITE.DATA </w:instrText>
            </w:r>
            <w:r>
              <w:fldChar w:fldCharType="end"/>
            </w:r>
            <w:r>
              <w:fldChar w:fldCharType="separate"/>
            </w:r>
            <w:r>
              <w:rPr>
                <w:noProof/>
              </w:rPr>
              <w:t>[11,12,15,18,19,32,45,47,50,51,53,56,59,63,64,77,152,155]</w:t>
            </w:r>
            <w:r>
              <w:fldChar w:fldCharType="end"/>
            </w:r>
            <w:r>
              <w:t xml:space="preserve"> </w:t>
            </w:r>
          </w:p>
          <w:p w14:paraId="24D68C7E" w14:textId="77777777" w:rsidR="003F2446" w:rsidRDefault="003F2446" w:rsidP="001156E4">
            <w:pPr>
              <w:spacing w:line="480" w:lineRule="auto"/>
            </w:pPr>
            <w:r>
              <w:t xml:space="preserve">(18 studies) </w:t>
            </w:r>
          </w:p>
        </w:tc>
        <w:tc>
          <w:tcPr>
            <w:tcW w:w="2268" w:type="dxa"/>
          </w:tcPr>
          <w:p w14:paraId="55D8875A" w14:textId="20FCF828" w:rsidR="003F2446" w:rsidRDefault="003F2446" w:rsidP="001156E4">
            <w:pPr>
              <w:spacing w:line="480" w:lineRule="auto"/>
            </w:pPr>
            <w:r>
              <w:fldChar w:fldCharType="begin">
                <w:fldData xml:space="preserve">PEVuZE5vdGU+PENpdGU+PEF1dGhvcj5LdW51dHNvcjwvQXV0aG9yPjxZZWFyPjIwMTA8L1llYXI+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</w:fldData>
              </w:fldChar>
            </w:r>
            <w:r>
              <w:instrText xml:space="preserve"> ADDIN EN.CITE </w:instrText>
            </w:r>
            <w:r>
              <w:fldChar w:fldCharType="begin">
                <w:fldData xml:space="preserve">PEVuZE5vdGU+PENpdGU+PEF1dGhvcj5LdW51dHNvcjwvQXV0aG9yPjxZZWFyPjIwMTA8L1llYXI+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</w:fldData>
              </w:fldChar>
            </w:r>
            <w:r>
              <w:instrText xml:space="preserve"> ADDIN EN.CITE.DATA </w:instrText>
            </w:r>
            <w:r>
              <w:fldChar w:fldCharType="end"/>
            </w:r>
            <w:r>
              <w:fldChar w:fldCharType="separate"/>
            </w:r>
            <w:r>
              <w:rPr>
                <w:noProof/>
              </w:rPr>
              <w:t>[84,95,126]</w:t>
            </w:r>
            <w:r>
              <w:fldChar w:fldCharType="end"/>
            </w:r>
            <w:r>
              <w:t xml:space="preserve"> </w:t>
            </w:r>
          </w:p>
          <w:p w14:paraId="6ECD6FC5" w14:textId="77777777" w:rsidR="003F2446" w:rsidRDefault="003F2446" w:rsidP="001156E4">
            <w:pPr>
              <w:spacing w:line="480" w:lineRule="auto"/>
            </w:pPr>
            <w:r>
              <w:t xml:space="preserve">(3 studies) </w:t>
            </w:r>
          </w:p>
        </w:tc>
        <w:tc>
          <w:tcPr>
            <w:tcW w:w="2551" w:type="dxa"/>
          </w:tcPr>
          <w:p w14:paraId="5A45BDDE" w14:textId="77777777" w:rsidR="003F2446" w:rsidRDefault="003F2446" w:rsidP="001156E4">
            <w:pPr>
              <w:spacing w:line="480" w:lineRule="auto"/>
            </w:pPr>
            <w:r>
              <w:t>(0 studies)</w:t>
            </w:r>
          </w:p>
        </w:tc>
      </w:tr>
      <w:tr w:rsidR="003F2446" w14:paraId="6CFD2553" w14:textId="77777777" w:rsidTr="001156E4">
        <w:tc>
          <w:tcPr>
            <w:tcW w:w="567" w:type="dxa"/>
            <w:vMerge/>
            <w:textDirection w:val="btLr"/>
          </w:tcPr>
          <w:p w14:paraId="36F1B1CD" w14:textId="77777777" w:rsidR="003F2446" w:rsidRDefault="003F2446" w:rsidP="001156E4">
            <w:pPr>
              <w:spacing w:line="480" w:lineRule="auto"/>
              <w:ind w:left="113" w:right="113"/>
              <w:jc w:val="center"/>
            </w:pPr>
          </w:p>
        </w:tc>
        <w:tc>
          <w:tcPr>
            <w:tcW w:w="3130" w:type="dxa"/>
            <w:gridSpan w:val="2"/>
          </w:tcPr>
          <w:p w14:paraId="713EE6A7" w14:textId="77777777" w:rsidR="003F2446" w:rsidRDefault="003F2446" w:rsidP="001156E4">
            <w:pPr>
              <w:spacing w:line="480" w:lineRule="auto"/>
            </w:pPr>
            <w:r>
              <w:t>Lack of social support</w:t>
            </w:r>
          </w:p>
        </w:tc>
        <w:tc>
          <w:tcPr>
            <w:tcW w:w="2541" w:type="dxa"/>
          </w:tcPr>
          <w:p w14:paraId="15238510" w14:textId="2F5DF8B8" w:rsidR="003F2446" w:rsidRDefault="003F2446" w:rsidP="001156E4">
            <w:pPr>
              <w:spacing w:line="480" w:lineRule="auto"/>
            </w:pPr>
            <w:r>
              <w:fldChar w:fldCharType="begin">
                <w:fldData xml:space="preserve">cGU+PGNvbnRyaWJ1dG9ycz48YXV0aG9ycz48YXV0aG9yPlRpbGFodW4sIEhpYnJldCBBLjwvYXV0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</w:fldData>
              </w:fldChar>
            </w:r>
            <w:r>
              <w:instrText xml:space="preserve"> ADDIN EN.CITE </w:instrText>
            </w:r>
            <w:r>
              <w:fldChar w:fldCharType="begin">
                <w:fldData xml:space="preserve">PEVuZE5vdGU+PENpdGU+PEF1dGhvcj5CYWxjaGE8L0F1dGhvcj48WWVhcj4yMDExPC9ZZWFyPjxS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==
</w:fldData>
              </w:fldChar>
            </w:r>
            <w:r>
              <w:instrText xml:space="preserve"> ADDIN EN.CITE.DATA </w:instrText>
            </w:r>
            <w:r>
              <w:fldChar w:fldCharType="end"/>
            </w:r>
            <w:r>
              <w:fldChar w:fldCharType="begin">
                <w:fldData xml:space="preserve">cGU+PGNvbnRyaWJ1dG9ycz48YXV0aG9ycz48YXV0aG9yPlRpbGFodW4sIEhpYnJldCBBLjwvYXV0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</w:fldData>
              </w:fldChar>
            </w:r>
            <w:r>
              <w:instrText xml:space="preserve"> ADDIN EN.CITE.DATA </w:instrText>
            </w:r>
            <w:r>
              <w:fldChar w:fldCharType="end"/>
            </w:r>
            <w:r>
              <w:fldChar w:fldCharType="separate"/>
            </w:r>
            <w:r>
              <w:rPr>
                <w:noProof/>
              </w:rPr>
              <w:t>[8,18,23,30,33,40-42,44,49,52,53,58,77,152,154,162]</w:t>
            </w:r>
            <w:r>
              <w:fldChar w:fldCharType="end"/>
            </w:r>
            <w:r>
              <w:t xml:space="preserve"> </w:t>
            </w:r>
          </w:p>
          <w:p w14:paraId="0EB47BFA" w14:textId="77777777" w:rsidR="003F2446" w:rsidRDefault="003F2446" w:rsidP="001156E4">
            <w:pPr>
              <w:spacing w:line="480" w:lineRule="auto"/>
            </w:pPr>
            <w:r>
              <w:t xml:space="preserve">(17 studies) </w:t>
            </w:r>
          </w:p>
        </w:tc>
        <w:tc>
          <w:tcPr>
            <w:tcW w:w="2268" w:type="dxa"/>
          </w:tcPr>
          <w:p w14:paraId="3D04CC09" w14:textId="13AF66A5" w:rsidR="003F2446" w:rsidRDefault="003F2446" w:rsidP="001156E4">
            <w:pPr>
              <w:spacing w:line="480" w:lineRule="auto"/>
            </w:pPr>
            <w:r>
              <w:fldChar w:fldCharType="begin">
                <w:fldData xml:space="preserve">PEVuZE5vdGU+PENpdGU+PEF1dGhvcj5Kb25lczwvQXV0aG9yPjxZZWFyPjIwMDk8L1llYXI+PFJl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instrText xml:space="preserve"> ADDIN EN.CITE </w:instrText>
            </w:r>
            <w:r>
              <w:fldChar w:fldCharType="begin">
                <w:fldData xml:space="preserve">PEVuZE5vdGU+PENpdGU+PEF1dGhvcj5Kb25lczwvQXV0aG9yPjxZZWFyPjIwMDk8L1llYXI+PFJl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instrText xml:space="preserve"> ADDIN EN.CITE.DATA </w:instrText>
            </w:r>
            <w:r>
              <w:fldChar w:fldCharType="end"/>
            </w:r>
            <w:r>
              <w:fldChar w:fldCharType="separate"/>
            </w:r>
            <w:r>
              <w:rPr>
                <w:noProof/>
              </w:rPr>
              <w:t>[39,119,120,123,132]</w:t>
            </w:r>
            <w:r>
              <w:fldChar w:fldCharType="end"/>
            </w:r>
            <w:r>
              <w:t xml:space="preserve"> </w:t>
            </w:r>
          </w:p>
          <w:p w14:paraId="7C14412B" w14:textId="77777777" w:rsidR="003F2446" w:rsidRDefault="003F2446" w:rsidP="001156E4">
            <w:pPr>
              <w:spacing w:line="480" w:lineRule="auto"/>
            </w:pPr>
            <w:r>
              <w:t xml:space="preserve">(5 studies) </w:t>
            </w:r>
          </w:p>
          <w:p w14:paraId="30150EE6" w14:textId="77777777" w:rsidR="003F2446" w:rsidRDefault="003F2446" w:rsidP="001156E4">
            <w:pPr>
              <w:spacing w:line="480" w:lineRule="auto"/>
            </w:pPr>
          </w:p>
        </w:tc>
        <w:tc>
          <w:tcPr>
            <w:tcW w:w="2551" w:type="dxa"/>
          </w:tcPr>
          <w:p w14:paraId="32E96632" w14:textId="66457F82" w:rsidR="003F2446" w:rsidRPr="00C32832" w:rsidRDefault="003F2446" w:rsidP="001156E4">
            <w:r w:rsidRPr="00C32832">
              <w:t xml:space="preserve">23 (24.2%) </w:t>
            </w:r>
            <w:r>
              <w:fldChar w:fldCharType="begin"/>
            </w:r>
            <w:r>
              <w:instrText xml:space="preserve"> ADDIN EN.CITE &lt;EndNote&gt;&lt;Cite&gt;&lt;Author&gt;Tadesse&lt;/Author&gt;&lt;Year&gt;2014&lt;/Year&gt;&lt;RecNum&gt;534&lt;/RecNum&gt;&lt;DisplayText&gt;[120]&lt;/DisplayText&gt;&lt;record&gt;&lt;rec-number&gt;534&lt;/rec-number&gt;&lt;foreign-keys&gt;&lt;key app="EN" db-id="x5f5saf5yr0vdjexwt4xxvwzx0wxat2xzadp" timestamp="1467237398"&gt;534&lt;/key&gt;&lt;/foreign-keys&gt;&lt;ref-type name="Journal Article"&gt;17&lt;/ref-type&gt;&lt;contributors&gt;&lt;authors&gt;&lt;author&gt;Tadesse, Sebsibe&lt;/author&gt;&lt;author&gt;Tadesse, Ayaleneh&lt;/author&gt;&lt;author&gt;Wubshet, Mamo&lt;/author&gt;&lt;/authors&gt;&lt;/contributors&gt;&lt;titles&gt;&lt;title&gt;Adherence to Antiretroviral Treatment and Associated Factors among People Living with HIV/AIDS in Northwest Ethiopia&lt;/title&gt;&lt;secondary-title&gt;J Trop Dis&lt;/secondary-title&gt;&lt;/titles&gt;&lt;periodical&gt;&lt;full-title&gt;J Trop Dis&lt;/full-title&gt;&lt;/periodical&gt;&lt;pages&gt;1000133&lt;/pages&gt;&lt;volume&gt;2&lt;/volume&gt;&lt;number&gt;2&lt;/number&gt;&lt;dates&gt;&lt;year&gt;2014&lt;/year&gt;&lt;/dates&gt;&lt;reviewed-item&gt;Survey&lt;/reviewed-item&gt;&lt;urls&gt;&lt;/urls&gt;&lt;/record&gt;&lt;/Cite&gt;&lt;/EndNote&gt;</w:instrText>
            </w:r>
            <w:r>
              <w:fldChar w:fldCharType="separate"/>
            </w:r>
            <w:r>
              <w:rPr>
                <w:noProof/>
              </w:rPr>
              <w:t>[120]</w:t>
            </w:r>
            <w:r>
              <w:fldChar w:fldCharType="end"/>
            </w:r>
          </w:p>
          <w:p w14:paraId="3F02616F" w14:textId="77777777" w:rsidR="003F2446" w:rsidRPr="00C32832" w:rsidRDefault="003F2446" w:rsidP="001156E4"/>
          <w:p w14:paraId="5960ADEC" w14:textId="77777777" w:rsidR="003F2446" w:rsidRDefault="003F2446" w:rsidP="001156E4">
            <w:pPr>
              <w:spacing w:line="480" w:lineRule="auto"/>
            </w:pPr>
            <w:r w:rsidRPr="00C32832">
              <w:t>(1 study)</w:t>
            </w:r>
          </w:p>
        </w:tc>
      </w:tr>
      <w:tr w:rsidR="003F2446" w14:paraId="37AC4512" w14:textId="77777777" w:rsidTr="001156E4">
        <w:tc>
          <w:tcPr>
            <w:tcW w:w="567" w:type="dxa"/>
            <w:vMerge/>
            <w:textDirection w:val="btLr"/>
          </w:tcPr>
          <w:p w14:paraId="468DE540" w14:textId="77777777" w:rsidR="003F2446" w:rsidRDefault="003F2446" w:rsidP="001156E4">
            <w:pPr>
              <w:spacing w:line="480" w:lineRule="auto"/>
              <w:ind w:left="113" w:right="113"/>
              <w:jc w:val="center"/>
            </w:pPr>
          </w:p>
        </w:tc>
        <w:tc>
          <w:tcPr>
            <w:tcW w:w="3130" w:type="dxa"/>
            <w:gridSpan w:val="2"/>
          </w:tcPr>
          <w:p w14:paraId="4CA0AB14" w14:textId="77777777" w:rsidR="003F2446" w:rsidRDefault="003F2446" w:rsidP="001156E4">
            <w:pPr>
              <w:spacing w:line="480" w:lineRule="auto"/>
            </w:pPr>
            <w:r>
              <w:t>Gender (wives have lack of autonomy)</w:t>
            </w:r>
          </w:p>
        </w:tc>
        <w:tc>
          <w:tcPr>
            <w:tcW w:w="2541" w:type="dxa"/>
          </w:tcPr>
          <w:p w14:paraId="4AD00E82" w14:textId="5D31C520" w:rsidR="003F2446" w:rsidRDefault="003F2446" w:rsidP="001156E4">
            <w:pPr>
              <w:spacing w:line="480" w:lineRule="auto"/>
            </w:pPr>
            <w:r>
              <w:fldChar w:fldCharType="begin">
                <w:fldData xml:space="preserve">PEVuZE5vdGU+PENpdGU+PEF1dGhvcj5Bc3BlbGluZzwvQXV0aG9yPjxZZWFyPjIwMDg8L1llYXI+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</w:fldData>
              </w:fldChar>
            </w:r>
            <w:r>
              <w:instrText xml:space="preserve"> ADDIN EN.CITE </w:instrText>
            </w:r>
            <w:r>
              <w:fldChar w:fldCharType="begin">
                <w:fldData xml:space="preserve">PEVuZE5vdGU+PENpdGU+PEF1dGhvcj5Bc3BlbGluZzwvQXV0aG9yPjxZZWFyPjIwMDg8L1llYXI+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</w:fldData>
              </w:fldChar>
            </w:r>
            <w:r>
              <w:instrText xml:space="preserve"> ADDIN EN.CITE.DATA </w:instrText>
            </w:r>
            <w:r>
              <w:fldChar w:fldCharType="end"/>
            </w:r>
            <w:r>
              <w:fldChar w:fldCharType="separate"/>
            </w:r>
            <w:r>
              <w:rPr>
                <w:noProof/>
              </w:rPr>
              <w:t>[15,36,43,46,66,69]</w:t>
            </w:r>
            <w:r>
              <w:fldChar w:fldCharType="end"/>
            </w:r>
            <w:r>
              <w:t xml:space="preserve"> </w:t>
            </w:r>
          </w:p>
          <w:p w14:paraId="2AC96ED0" w14:textId="77777777" w:rsidR="003F2446" w:rsidRDefault="003F2446" w:rsidP="001156E4">
            <w:pPr>
              <w:spacing w:line="480" w:lineRule="auto"/>
            </w:pPr>
            <w:r>
              <w:t xml:space="preserve">(6 studies) </w:t>
            </w:r>
          </w:p>
        </w:tc>
        <w:tc>
          <w:tcPr>
            <w:tcW w:w="2268" w:type="dxa"/>
          </w:tcPr>
          <w:p w14:paraId="0CACF663" w14:textId="77777777" w:rsidR="003F2446" w:rsidRDefault="003F2446" w:rsidP="001156E4">
            <w:pPr>
              <w:spacing w:line="480" w:lineRule="auto"/>
            </w:pPr>
            <w:r>
              <w:t>(0 studies)</w:t>
            </w:r>
          </w:p>
        </w:tc>
        <w:tc>
          <w:tcPr>
            <w:tcW w:w="2551" w:type="dxa"/>
          </w:tcPr>
          <w:p w14:paraId="6274D8C1" w14:textId="77777777" w:rsidR="003F2446" w:rsidRDefault="003F2446" w:rsidP="001156E4">
            <w:pPr>
              <w:spacing w:line="480" w:lineRule="auto"/>
            </w:pPr>
            <w:r>
              <w:t>(0 studies)</w:t>
            </w:r>
          </w:p>
        </w:tc>
      </w:tr>
      <w:tr w:rsidR="003F2446" w14:paraId="08A73D8F" w14:textId="77777777" w:rsidTr="001156E4">
        <w:tc>
          <w:tcPr>
            <w:tcW w:w="567" w:type="dxa"/>
            <w:vMerge/>
            <w:textDirection w:val="btLr"/>
          </w:tcPr>
          <w:p w14:paraId="66E29F06" w14:textId="77777777" w:rsidR="003F2446" w:rsidRDefault="003F2446" w:rsidP="001156E4">
            <w:pPr>
              <w:spacing w:line="480" w:lineRule="auto"/>
              <w:ind w:left="113" w:right="113"/>
              <w:jc w:val="center"/>
            </w:pPr>
          </w:p>
        </w:tc>
        <w:tc>
          <w:tcPr>
            <w:tcW w:w="3130" w:type="dxa"/>
            <w:gridSpan w:val="2"/>
          </w:tcPr>
          <w:p w14:paraId="1EFBA111" w14:textId="77777777" w:rsidR="003F2446" w:rsidRDefault="003F2446" w:rsidP="001156E4">
            <w:pPr>
              <w:spacing w:line="480" w:lineRule="auto"/>
            </w:pPr>
            <w:r>
              <w:t>Sharing or selling ART</w:t>
            </w:r>
          </w:p>
        </w:tc>
        <w:tc>
          <w:tcPr>
            <w:tcW w:w="2541" w:type="dxa"/>
          </w:tcPr>
          <w:p w14:paraId="365ED4A1" w14:textId="369E7BC4" w:rsidR="003F2446" w:rsidRDefault="003F2446" w:rsidP="001156E4">
            <w:pPr>
              <w:spacing w:line="480" w:lineRule="auto"/>
            </w:pPr>
            <w:r>
              <w:fldChar w:fldCharType="begin">
                <w:fldData xml:space="preserve">PEVuZE5vdGU+PENpdGU+PEF1dGhvcj5TaXNheTwvQXV0aG9yPjxZZWFyPjIwMTM8L1llYXI+PFJl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</w:fldData>
              </w:fldChar>
            </w:r>
            <w:r>
              <w:instrText xml:space="preserve"> ADDIN EN.CITE </w:instrText>
            </w:r>
            <w:r>
              <w:fldChar w:fldCharType="begin">
                <w:fldData xml:space="preserve">PEVuZE5vdGU+PENpdGU+PEF1dGhvcj5TaXNheTwvQXV0aG9yPjxZZWFyPjIwMTM8L1llYXI+PFJl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</w:fldData>
              </w:fldChar>
            </w:r>
            <w:r>
              <w:instrText xml:space="preserve"> ADDIN EN.CITE.DATA </w:instrText>
            </w:r>
            <w:r>
              <w:fldChar w:fldCharType="end"/>
            </w:r>
            <w:r>
              <w:fldChar w:fldCharType="separate"/>
            </w:r>
            <w:r>
              <w:rPr>
                <w:noProof/>
              </w:rPr>
              <w:t>[47,64]</w:t>
            </w:r>
            <w:r>
              <w:fldChar w:fldCharType="end"/>
            </w:r>
            <w:r>
              <w:t xml:space="preserve"> </w:t>
            </w:r>
          </w:p>
          <w:p w14:paraId="6F0FFAF4" w14:textId="77777777" w:rsidR="003F2446" w:rsidRDefault="003F2446" w:rsidP="001156E4">
            <w:pPr>
              <w:spacing w:line="480" w:lineRule="auto"/>
            </w:pPr>
            <w:r>
              <w:t>(2 studies)</w:t>
            </w:r>
          </w:p>
        </w:tc>
        <w:tc>
          <w:tcPr>
            <w:tcW w:w="2268" w:type="dxa"/>
          </w:tcPr>
          <w:p w14:paraId="531B5402" w14:textId="46F80174" w:rsidR="003F2446" w:rsidRDefault="003F2446" w:rsidP="001156E4">
            <w:pPr>
              <w:spacing w:line="480" w:lineRule="auto"/>
            </w:pPr>
            <w:r>
              <w:fldChar w:fldCharType="begin">
                <w:fldData xml:space="preserve">PEVuZE5vdGU+PENpdGU+PEF1dGhvcj5WeWFua2FuZG9uZGVyYTwvQXV0aG9yPjxZZWFyPjIwMTM8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</w:fldData>
              </w:fldChar>
            </w:r>
            <w:r>
              <w:instrText xml:space="preserve"> ADDIN EN.CITE </w:instrText>
            </w:r>
            <w:r>
              <w:fldChar w:fldCharType="begin">
                <w:fldData xml:space="preserve">PEVuZE5vdGU+PENpdGU+PEF1dGhvcj5WeWFua2FuZG9uZGVyYTwvQXV0aG9yPjxZZWFyPjIwMTM8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</w:fldData>
              </w:fldChar>
            </w:r>
            <w:r>
              <w:instrText xml:space="preserve"> ADDIN EN.CITE.DATA </w:instrText>
            </w:r>
            <w:r>
              <w:fldChar w:fldCharType="end"/>
            </w:r>
            <w:r>
              <w:fldChar w:fldCharType="separate"/>
            </w:r>
            <w:r>
              <w:rPr>
                <w:noProof/>
              </w:rPr>
              <w:t>[50,98,104,116,120]</w:t>
            </w:r>
            <w:r>
              <w:fldChar w:fldCharType="end"/>
            </w:r>
          </w:p>
          <w:p w14:paraId="5A72A3D2" w14:textId="77777777" w:rsidR="003F2446" w:rsidRDefault="003F2446" w:rsidP="001156E4">
            <w:pPr>
              <w:spacing w:line="480" w:lineRule="auto"/>
            </w:pPr>
            <w:r>
              <w:t>(5 studies)</w:t>
            </w:r>
          </w:p>
        </w:tc>
        <w:tc>
          <w:tcPr>
            <w:tcW w:w="2551" w:type="dxa"/>
          </w:tcPr>
          <w:p w14:paraId="7B0399FC" w14:textId="36B2FBAA" w:rsidR="003F2446" w:rsidRPr="00C32832" w:rsidRDefault="003F2446" w:rsidP="001156E4">
            <w:r w:rsidRPr="00C32832">
              <w:t xml:space="preserve">17 (30.8%) </w:t>
            </w:r>
            <w:r w:rsidRPr="00C32832">
              <w:fldChar w:fldCharType="begin">
                <w:fldData xml:space="preserve">PEVuZE5vdGU+PENpdGU+PEF1dGhvcj5Ob3pha2k8L0F1dGhvcj48WWVhcj4yMDExPC9ZZWFyPjxS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</w:fldData>
              </w:fldChar>
            </w:r>
            <w:r>
              <w:instrText xml:space="preserve"> ADDIN EN.CITE </w:instrText>
            </w:r>
            <w:r>
              <w:fldChar w:fldCharType="begin">
                <w:fldData xml:space="preserve">PEVuZE5vdGU+PENpdGU+PEF1dGhvcj5Ob3pha2k8L0F1dGhvcj48WWVhcj4yMDExPC9ZZWFyPjxS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</w:fldData>
              </w:fldChar>
            </w:r>
            <w:r>
              <w:instrText xml:space="preserve"> ADDIN EN.CITE.DATA </w:instrText>
            </w:r>
            <w:r>
              <w:fldChar w:fldCharType="end"/>
            </w:r>
            <w:r w:rsidRPr="00C32832">
              <w:fldChar w:fldCharType="separate"/>
            </w:r>
            <w:r>
              <w:rPr>
                <w:noProof/>
              </w:rPr>
              <w:t>[98]</w:t>
            </w:r>
            <w:r w:rsidRPr="00C32832">
              <w:fldChar w:fldCharType="end"/>
            </w:r>
            <w:r w:rsidRPr="00C32832">
              <w:t xml:space="preserve">; </w:t>
            </w:r>
          </w:p>
          <w:p w14:paraId="54374B90" w14:textId="0112B17B" w:rsidR="003F2446" w:rsidRDefault="003F2446" w:rsidP="001156E4">
            <w:r>
              <w:t xml:space="preserve">  </w:t>
            </w:r>
            <w:r w:rsidRPr="00C32832">
              <w:t xml:space="preserve">5 (5.3%) </w:t>
            </w:r>
            <w:r>
              <w:fldChar w:fldCharType="begin"/>
            </w:r>
            <w:r>
              <w:instrText xml:space="preserve"> ADDIN EN.CITE &lt;EndNote&gt;&lt;Cite&gt;&lt;Author&gt;Tadesse&lt;/Author&gt;&lt;Year&gt;2014&lt;/Year&gt;&lt;RecNum&gt;534&lt;/RecNum&gt;&lt;DisplayText&gt;[120]&lt;/DisplayText&gt;&lt;record&gt;&lt;rec-number&gt;534&lt;/rec-number&gt;&lt;foreign-keys&gt;&lt;key app="EN" db-id="x5f5saf5yr0vdjexwt4xxvwzx0wxat2xzadp" timestamp="1467237398"&gt;534&lt;/key&gt;&lt;/foreign-keys&gt;&lt;ref-type name="Journal Article"&gt;17&lt;/ref-type&gt;&lt;contributors&gt;&lt;authors&gt;&lt;author&gt;Tadesse, Sebsibe&lt;/author&gt;&lt;author&gt;Tadesse, Ayaleneh&lt;/author&gt;&lt;author&gt;Wubshet, Mamo&lt;/author&gt;&lt;/authors&gt;&lt;/contributors&gt;&lt;titles&gt;&lt;title&gt;Adherence to Antiretroviral Treatment and Associated Factors among People Living with HIV/AIDS in Northwest Ethiopia&lt;/title&gt;&lt;secondary-title&gt;J Trop Dis&lt;/secondary-title&gt;&lt;/titles&gt;&lt;periodical&gt;&lt;full-title&gt;J Trop Dis&lt;/full-title&gt;&lt;/periodical&gt;&lt;pages&gt;1000133&lt;/pages&gt;&lt;volume&gt;2&lt;/volume&gt;&lt;number&gt;2&lt;/number&gt;&lt;dates&gt;&lt;year&gt;2014&lt;/year&gt;&lt;/dates&gt;&lt;reviewed-item&gt;Survey&lt;/reviewed-item&gt;&lt;urls&gt;&lt;/urls&gt;&lt;/record&gt;&lt;/Cite&gt;&lt;/EndNote&gt;</w:instrText>
            </w:r>
            <w:r>
              <w:fldChar w:fldCharType="separate"/>
            </w:r>
            <w:r>
              <w:rPr>
                <w:noProof/>
              </w:rPr>
              <w:t>[120]</w:t>
            </w:r>
            <w:r>
              <w:fldChar w:fldCharType="end"/>
            </w:r>
            <w:r w:rsidRPr="00C32832">
              <w:t xml:space="preserve">; </w:t>
            </w:r>
          </w:p>
          <w:p w14:paraId="685AA642" w14:textId="77777777" w:rsidR="003F2446" w:rsidRPr="00C32832" w:rsidRDefault="003F2446" w:rsidP="001156E4"/>
          <w:p w14:paraId="78A90EBC" w14:textId="77777777" w:rsidR="003F2446" w:rsidRDefault="003F2446" w:rsidP="001156E4">
            <w:pPr>
              <w:spacing w:line="480" w:lineRule="auto"/>
            </w:pPr>
            <w:r w:rsidRPr="00C32832">
              <w:t>(</w:t>
            </w:r>
            <w:r>
              <w:t>2</w:t>
            </w:r>
            <w:r w:rsidRPr="00C32832">
              <w:t xml:space="preserve"> studies)</w:t>
            </w:r>
          </w:p>
        </w:tc>
      </w:tr>
      <w:tr w:rsidR="003F2446" w14:paraId="4C9BD676" w14:textId="77777777" w:rsidTr="001156E4">
        <w:trPr>
          <w:trHeight w:val="537"/>
        </w:trPr>
        <w:tc>
          <w:tcPr>
            <w:tcW w:w="11057" w:type="dxa"/>
            <w:gridSpan w:val="6"/>
            <w:textDirection w:val="btLr"/>
          </w:tcPr>
          <w:p w14:paraId="12F142C9" w14:textId="77777777" w:rsidR="003F2446" w:rsidRDefault="003F2446" w:rsidP="001156E4">
            <w:pPr>
              <w:spacing w:line="480" w:lineRule="auto"/>
            </w:pPr>
          </w:p>
        </w:tc>
      </w:tr>
      <w:tr w:rsidR="003F2446" w14:paraId="245245A1" w14:textId="77777777" w:rsidTr="001156E4">
        <w:tc>
          <w:tcPr>
            <w:tcW w:w="567" w:type="dxa"/>
            <w:vMerge w:val="restart"/>
            <w:textDirection w:val="btLr"/>
          </w:tcPr>
          <w:p w14:paraId="117F449D" w14:textId="77777777" w:rsidR="003F2446" w:rsidRDefault="003F2446" w:rsidP="001156E4">
            <w:pPr>
              <w:spacing w:line="480" w:lineRule="auto"/>
              <w:ind w:left="113" w:right="113"/>
              <w:jc w:val="center"/>
            </w:pPr>
            <w:r>
              <w:t>Mental health and wellbeing</w:t>
            </w:r>
          </w:p>
        </w:tc>
        <w:tc>
          <w:tcPr>
            <w:tcW w:w="3130" w:type="dxa"/>
            <w:gridSpan w:val="2"/>
          </w:tcPr>
          <w:p w14:paraId="5A77E30C" w14:textId="77777777" w:rsidR="003F2446" w:rsidRDefault="003F2446" w:rsidP="001156E4">
            <w:pPr>
              <w:spacing w:line="480" w:lineRule="auto"/>
            </w:pPr>
            <w:r>
              <w:t xml:space="preserve">Low mood or </w:t>
            </w:r>
            <w:proofErr w:type="spellStart"/>
            <w:r>
              <w:t>stress</w:t>
            </w:r>
            <w:r w:rsidRPr="006752E2">
              <w:rPr>
                <w:vertAlign w:val="superscript"/>
              </w:rPr>
              <w:t>a</w:t>
            </w:r>
            <w:proofErr w:type="spellEnd"/>
          </w:p>
        </w:tc>
        <w:tc>
          <w:tcPr>
            <w:tcW w:w="2541" w:type="dxa"/>
          </w:tcPr>
          <w:p w14:paraId="444E1D0C" w14:textId="19E3DF54" w:rsidR="003F2446" w:rsidRDefault="003F2446" w:rsidP="001156E4">
            <w:pPr>
              <w:spacing w:line="480" w:lineRule="auto"/>
            </w:pPr>
            <w:r>
              <w:fldChar w:fldCharType="begin">
                <w:fldData xml:space="preserve">PEVuZE5vdGU+PENpdGU+PEF1dGhvcj5CeXJvbjwvQXV0aG9yPjxZZWFyPjIwMDg8L1llYXI+PFJl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ZD48L0NpdGU+PENpdGU+PEF1dGhvcj5TaXNheTwvQXV0aG9yPjxZZWFyPjIwMTM8L1llYXI+PFJl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</w:fldData>
              </w:fldChar>
            </w:r>
            <w:r>
              <w:instrText xml:space="preserve"> ADDIN EN.CITE </w:instrText>
            </w:r>
            <w:r>
              <w:fldChar w:fldCharType="begin">
                <w:fldData xml:space="preserve">PEVuZE5vdGU+PENpdGU+PEF1dGhvcj5CeXJvbjwvQXV0aG9yPjxZZWFyPjIwMDg8L1llYXI+PFJl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ZD48L0NpdGU+PENpdGU+PEF1dGhvcj5TaXNheTwvQXV0aG9yPjxZZWFyPjIwMTM8L1llYXI+PFJl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</w:fldData>
              </w:fldChar>
            </w:r>
            <w:r>
              <w:instrText xml:space="preserve"> ADDIN EN.CITE.DATA </w:instrText>
            </w:r>
            <w:r>
              <w:fldChar w:fldCharType="end"/>
            </w:r>
            <w:r>
              <w:fldChar w:fldCharType="separate"/>
            </w:r>
            <w:r>
              <w:rPr>
                <w:noProof/>
              </w:rPr>
              <w:t>[12,19,32,46,53,55,58,64]</w:t>
            </w:r>
            <w:r>
              <w:fldChar w:fldCharType="end"/>
            </w:r>
            <w:r>
              <w:t xml:space="preserve"> </w:t>
            </w:r>
          </w:p>
          <w:p w14:paraId="03BD3F76" w14:textId="77777777" w:rsidR="003F2446" w:rsidRDefault="003F2446" w:rsidP="001156E4">
            <w:pPr>
              <w:spacing w:line="480" w:lineRule="auto"/>
            </w:pPr>
            <w:r>
              <w:t xml:space="preserve">(8 studies) </w:t>
            </w:r>
          </w:p>
          <w:p w14:paraId="0E384D24" w14:textId="77777777" w:rsidR="003F2446" w:rsidRDefault="003F2446" w:rsidP="001156E4">
            <w:pPr>
              <w:spacing w:line="480" w:lineRule="auto"/>
            </w:pPr>
          </w:p>
        </w:tc>
        <w:tc>
          <w:tcPr>
            <w:tcW w:w="2268" w:type="dxa"/>
          </w:tcPr>
          <w:p w14:paraId="20F40531" w14:textId="02461B17" w:rsidR="003F2446" w:rsidRDefault="003F2446" w:rsidP="001156E4">
            <w:pPr>
              <w:spacing w:line="480" w:lineRule="auto"/>
            </w:pPr>
            <w:r>
              <w:fldChar w:fldCharType="begin">
                <w:fldData xml:space="preserve">cDtpZD1wbWlkOiZhbXA7aWQ9ZG9pOiZhbXA7Z2VucmU9YXJ0aWNsZSZhbXA7YXRpdGxlPVN1YnN0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=
</w:fldData>
              </w:fldChar>
            </w:r>
            <w:r>
              <w:instrText xml:space="preserve"> ADDIN EN.CITE </w:instrText>
            </w:r>
            <w:r>
              <w:fldChar w:fldCharType="begin">
                <w:fldData xml:space="preserve">PEVuZE5vdGU+PENpdGU+PEF1dGhvcj5TaXNheTwvQXV0aG9yPjxZZWFyPjIwMTM8L1llYXI+PFJl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==
</w:fldData>
              </w:fldChar>
            </w:r>
            <w:r>
              <w:instrText xml:space="preserve"> ADDIN EN.CITE.DATA </w:instrText>
            </w:r>
            <w:r>
              <w:fldChar w:fldCharType="end"/>
            </w:r>
            <w:r>
              <w:fldChar w:fldCharType="begin">
                <w:fldData xml:space="preserve">cDtpZD1wbWlkOiZhbXA7aWQ9ZG9pOiZhbXA7Z2VucmU9YXJ0aWNsZSZhbXA7YXRpdGxlPVN1YnN0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=
</w:fldData>
              </w:fldChar>
            </w:r>
            <w:r>
              <w:instrText xml:space="preserve"> ADDIN EN.CITE.DATA </w:instrText>
            </w:r>
            <w:r>
              <w:fldChar w:fldCharType="end"/>
            </w:r>
            <w:r>
              <w:fldChar w:fldCharType="separate"/>
            </w:r>
            <w:r>
              <w:rPr>
                <w:noProof/>
              </w:rPr>
              <w:t>[64,88,91,102,104,116-118,128,130,136,142-144,146]</w:t>
            </w:r>
            <w:r>
              <w:fldChar w:fldCharType="end"/>
            </w:r>
          </w:p>
          <w:p w14:paraId="4C77FB99" w14:textId="77777777" w:rsidR="003F2446" w:rsidRDefault="003F2446" w:rsidP="001156E4">
            <w:pPr>
              <w:spacing w:line="480" w:lineRule="auto"/>
            </w:pPr>
            <w:r>
              <w:t xml:space="preserve">(15 studies) </w:t>
            </w:r>
          </w:p>
        </w:tc>
        <w:tc>
          <w:tcPr>
            <w:tcW w:w="2551" w:type="dxa"/>
          </w:tcPr>
          <w:p w14:paraId="31FBEB68" w14:textId="307FF4BD" w:rsidR="003F2446" w:rsidRDefault="003F2446" w:rsidP="001156E4">
            <w:r w:rsidRPr="00C32832">
              <w:t xml:space="preserve">2 (10.5%) </w:t>
            </w:r>
            <w: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instrText xml:space="preserve"> ADDIN EN.CITE </w:instrText>
            </w:r>
            <w: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instrText xml:space="preserve"> ADDIN EN.CITE.DATA </w:instrText>
            </w:r>
            <w:r>
              <w:fldChar w:fldCharType="end"/>
            </w:r>
            <w:r>
              <w:fldChar w:fldCharType="separate"/>
            </w:r>
            <w:r>
              <w:rPr>
                <w:noProof/>
              </w:rPr>
              <w:t>[146]</w:t>
            </w:r>
            <w:r>
              <w:fldChar w:fldCharType="end"/>
            </w:r>
            <w:r>
              <w:t>;</w:t>
            </w:r>
          </w:p>
          <w:p w14:paraId="2882D1EB" w14:textId="08FB79EC" w:rsidR="003F2446" w:rsidRDefault="003F2446" w:rsidP="001156E4">
            <w:r>
              <w:t xml:space="preserve">4 (6.0%) </w:t>
            </w:r>
            <w:r>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[136]</w:t>
            </w:r>
            <w:r>
              <w:fldChar w:fldCharType="end"/>
            </w:r>
          </w:p>
          <w:p w14:paraId="3DBBF5BE" w14:textId="77777777" w:rsidR="003F2446" w:rsidRPr="00C32832" w:rsidRDefault="003F2446" w:rsidP="001156E4"/>
          <w:p w14:paraId="6ECF5DE6" w14:textId="77777777" w:rsidR="003F2446" w:rsidRDefault="003F2446" w:rsidP="001156E4">
            <w:pPr>
              <w:spacing w:line="480" w:lineRule="auto"/>
            </w:pPr>
            <w:r w:rsidRPr="00C32832">
              <w:t>(</w:t>
            </w:r>
            <w:r>
              <w:t>2</w:t>
            </w:r>
            <w:r w:rsidRPr="00C32832">
              <w:t xml:space="preserve"> stud</w:t>
            </w:r>
            <w:r>
              <w:t>ies</w:t>
            </w:r>
            <w:r w:rsidRPr="00C32832">
              <w:t>)</w:t>
            </w:r>
            <w:r>
              <w:t xml:space="preserve"> </w:t>
            </w:r>
          </w:p>
        </w:tc>
      </w:tr>
      <w:tr w:rsidR="003F2446" w14:paraId="3BFF1932" w14:textId="77777777" w:rsidTr="001156E4">
        <w:trPr>
          <w:cantSplit/>
        </w:trPr>
        <w:tc>
          <w:tcPr>
            <w:tcW w:w="567" w:type="dxa"/>
            <w:vMerge/>
          </w:tcPr>
          <w:p w14:paraId="0345FBBF" w14:textId="77777777" w:rsidR="003F2446" w:rsidRDefault="003F2446" w:rsidP="001156E4">
            <w:pPr>
              <w:spacing w:line="480" w:lineRule="auto"/>
            </w:pPr>
          </w:p>
        </w:tc>
        <w:tc>
          <w:tcPr>
            <w:tcW w:w="3130" w:type="dxa"/>
            <w:gridSpan w:val="2"/>
          </w:tcPr>
          <w:p w14:paraId="2ED78217" w14:textId="77777777" w:rsidR="003F2446" w:rsidRDefault="003F2446" w:rsidP="001156E4">
            <w:pPr>
              <w:spacing w:line="480" w:lineRule="auto"/>
            </w:pPr>
            <w:r>
              <w:t xml:space="preserve">Using alcohol or other </w:t>
            </w:r>
            <w:proofErr w:type="spellStart"/>
            <w:r>
              <w:t>substances</w:t>
            </w:r>
            <w:r w:rsidRPr="006752E2">
              <w:rPr>
                <w:vertAlign w:val="superscript"/>
              </w:rPr>
              <w:t>a</w:t>
            </w:r>
            <w:proofErr w:type="spellEnd"/>
          </w:p>
        </w:tc>
        <w:tc>
          <w:tcPr>
            <w:tcW w:w="2541" w:type="dxa"/>
          </w:tcPr>
          <w:p w14:paraId="1CA66C93" w14:textId="03EA3B02" w:rsidR="003F2446" w:rsidRDefault="003F2446" w:rsidP="001156E4">
            <w:pPr>
              <w:spacing w:line="480" w:lineRule="auto"/>
            </w:pPr>
            <w:r>
              <w:fldChar w:fldCharType="begin">
                <w:fldData xml:space="preserve">ZXZpZXdlZC1pdGVtPlF1YWxpdGF0aXZlPC9yZXZpZXdlZC1pdGVtPjx1cmxzPjxyZWxhdGVkLXVy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</w:fldData>
              </w:fldChar>
            </w:r>
            <w:r>
              <w:instrText xml:space="preserve"> ADDIN EN.CITE </w:instrText>
            </w:r>
            <w:r>
              <w:fldChar w:fldCharType="begin">
                <w:fldData xml:space="preserve">PEVuZE5vdGU+PENpdGU+PEF1dGhvcj5CYWxjaGE8L0F1dGhvcj48WWVhcj4yMDExPC9ZZWFyPjxS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==
</w:fldData>
              </w:fldChar>
            </w:r>
            <w:r>
              <w:instrText xml:space="preserve"> ADDIN EN.CITE.DATA </w:instrText>
            </w:r>
            <w:r>
              <w:fldChar w:fldCharType="end"/>
            </w:r>
            <w:r>
              <w:fldChar w:fldCharType="begin">
                <w:fldData xml:space="preserve">ZXZpZXdlZC1pdGVtPlF1YWxpdGF0aXZlPC9yZXZpZXdlZC1pdGVtPjx1cmxzPjxyZWxhdGVkLXVy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</w:fldData>
              </w:fldChar>
            </w:r>
            <w:r>
              <w:instrText xml:space="preserve"> ADDIN EN.CITE.DATA </w:instrText>
            </w:r>
            <w:r>
              <w:fldChar w:fldCharType="end"/>
            </w:r>
            <w:r>
              <w:fldChar w:fldCharType="separate"/>
            </w:r>
            <w:r>
              <w:rPr>
                <w:noProof/>
              </w:rPr>
              <w:t>[8,18,20,23,32,40,42,47,50,53,59,64,65,73,153,155,156]</w:t>
            </w:r>
            <w:r>
              <w:fldChar w:fldCharType="end"/>
            </w:r>
            <w:r>
              <w:t xml:space="preserve">  </w:t>
            </w:r>
          </w:p>
          <w:p w14:paraId="37A00112" w14:textId="77777777" w:rsidR="003F2446" w:rsidRDefault="003F2446" w:rsidP="001156E4">
            <w:pPr>
              <w:spacing w:line="480" w:lineRule="auto"/>
            </w:pPr>
            <w:r>
              <w:t xml:space="preserve">(17 studies) </w:t>
            </w:r>
          </w:p>
        </w:tc>
        <w:tc>
          <w:tcPr>
            <w:tcW w:w="2268" w:type="dxa"/>
          </w:tcPr>
          <w:p w14:paraId="1055D5D3" w14:textId="39A4382A" w:rsidR="003F2446" w:rsidRDefault="003F2446" w:rsidP="001156E4">
            <w:pPr>
              <w:spacing w:line="480" w:lineRule="auto"/>
            </w:pPr>
            <w:r>
              <w:fldChar w:fldCharType="begin">
                <w:fldData xml:space="preserve">PEVuZE5vdGU+PENpdGU+PEF1dGhvcj5TaXNheTwvQXV0aG9yPjxZZWFyPjIwMTM8L1llYXI+PFJl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</w:fldData>
              </w:fldChar>
            </w:r>
            <w:r>
              <w:instrText xml:space="preserve"> ADDIN EN.CITE </w:instrText>
            </w:r>
            <w:r>
              <w:fldChar w:fldCharType="begin">
                <w:fldData xml:space="preserve">PEVuZE5vdGU+PENpdGU+PEF1dGhvcj5TaXNheTwvQXV0aG9yPjxZZWFyPjIwMTM8L1llYXI+PFJl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</w:fldData>
              </w:fldChar>
            </w:r>
            <w:r>
              <w:instrText xml:space="preserve"> ADDIN EN.CITE.DATA </w:instrText>
            </w:r>
            <w:r>
              <w:fldChar w:fldCharType="end"/>
            </w:r>
            <w:r>
              <w:fldChar w:fldCharType="separate"/>
            </w:r>
            <w:r>
              <w:rPr>
                <w:noProof/>
              </w:rPr>
              <w:t>[64,94,113,116-118,120,126,135,139,148]</w:t>
            </w:r>
            <w:r>
              <w:fldChar w:fldCharType="end"/>
            </w:r>
          </w:p>
          <w:p w14:paraId="47F8C1AA" w14:textId="77777777" w:rsidR="003F2446" w:rsidRDefault="003F2446" w:rsidP="001156E4">
            <w:pPr>
              <w:spacing w:line="480" w:lineRule="auto"/>
            </w:pPr>
            <w:r>
              <w:t xml:space="preserve">(11 studies) </w:t>
            </w:r>
          </w:p>
          <w:p w14:paraId="2D2A7193" w14:textId="77777777" w:rsidR="003F2446" w:rsidRDefault="003F2446" w:rsidP="001156E4">
            <w:pPr>
              <w:spacing w:line="480" w:lineRule="auto"/>
            </w:pPr>
          </w:p>
        </w:tc>
        <w:tc>
          <w:tcPr>
            <w:tcW w:w="2551" w:type="dxa"/>
          </w:tcPr>
          <w:p w14:paraId="5053CD92" w14:textId="023312DA" w:rsidR="003F2446" w:rsidRDefault="003F2446" w:rsidP="001156E4">
            <w:r>
              <w:t xml:space="preserve">26 (20.2%) </w:t>
            </w:r>
            <w:r>
              <w:fldChar w:fldCharType="begin"/>
            </w:r>
            <w:r>
              <w:instrText xml:space="preserve"> ADDIN EN.CITE &lt;EndNote&gt;&lt;Cite&gt;&lt;Author&gt;Nghoshi&lt;/Author&gt;&lt;Year&gt;2016&lt;/Year&gt;&lt;RecNum&gt;516&lt;/RecNum&gt;&lt;DisplayText&gt;[139]&lt;/DisplayText&gt;&lt;record&gt;&lt;rec-number&gt;516&lt;/rec-number&gt;&lt;foreign-keys&gt;&lt;key app="EN" db-id="x5f5saf5yr0vdjexwt4xxvwzx0wxat2xzadp" timestamp="1466722817"&gt;516&lt;/key&gt;&lt;/foreign-keys&gt;&lt;ref-type name="Thesis"&gt;32&lt;/ref-type&gt;&lt;contributors&gt;&lt;authors&gt;&lt;author&gt;Nghoshi, SS&lt;/author&gt;&lt;/authors&gt;&lt;/contributors&gt;&lt;titles&gt;&lt;title&gt;Assessment of determinants and levels of adherence to antiretroviral therapy in HIV-infected people in Opuwo district, Kunene region, Namibia&lt;/title&gt;&lt;/titles&gt;&lt;dates&gt;&lt;year&gt;2016&lt;/year&gt;&lt;/dates&gt;&lt;publisher&gt;University of Namibia&lt;/publisher&gt;&lt;work-type&gt;Master&amp;apos;s thesis&lt;/work-type&gt;&lt;reviewed-item&gt;Quant&lt;/reviewed-item&gt;&lt;urls&gt;&lt;related-urls&gt;&lt;url&gt;http://41.205.129.132/handle/11070/1703&lt;/url&gt;&lt;/related-urls&gt;&lt;/urls&gt;&lt;/record&gt;&lt;/Cite&gt;&lt;/EndNote&gt;</w:instrText>
            </w:r>
            <w:r>
              <w:fldChar w:fldCharType="separate"/>
            </w:r>
            <w:r>
              <w:rPr>
                <w:noProof/>
              </w:rPr>
              <w:t>[139]</w:t>
            </w:r>
            <w:r>
              <w:fldChar w:fldCharType="end"/>
            </w:r>
            <w:r>
              <w:t>;</w:t>
            </w:r>
          </w:p>
          <w:p w14:paraId="3A024A95" w14:textId="0B16A12B" w:rsidR="003F2446" w:rsidRPr="00C32832" w:rsidRDefault="003F2446" w:rsidP="001156E4">
            <w:r w:rsidRPr="00C32832">
              <w:t xml:space="preserve">15 (15.8%) </w:t>
            </w:r>
            <w:r>
              <w:fldChar w:fldCharType="begin"/>
            </w:r>
            <w:r>
              <w:instrText xml:space="preserve"> ADDIN EN.CITE &lt;EndNote&gt;&lt;Cite&gt;&lt;Author&gt;Tadesse&lt;/Author&gt;&lt;Year&gt;2014&lt;/Year&gt;&lt;RecNum&gt;534&lt;/RecNum&gt;&lt;DisplayText&gt;[120]&lt;/DisplayText&gt;&lt;record&gt;&lt;rec-number&gt;534&lt;/rec-number&gt;&lt;foreign-keys&gt;&lt;key app="EN" db-id="x5f5saf5yr0vdjexwt4xxvwzx0wxat2xzadp" timestamp="1467237398"&gt;534&lt;/key&gt;&lt;/foreign-keys&gt;&lt;ref-type name="Journal Article"&gt;17&lt;/ref-type&gt;&lt;contributors&gt;&lt;authors&gt;&lt;author&gt;Tadesse, Sebsibe&lt;/author&gt;&lt;author&gt;Tadesse, Ayaleneh&lt;/author&gt;&lt;author&gt;Wubshet, Mamo&lt;/author&gt;&lt;/authors&gt;&lt;/contributors&gt;&lt;titles&gt;&lt;title&gt;Adherence to Antiretroviral Treatment and Associated Factors among People Living with HIV/AIDS in Northwest Ethiopia&lt;/title&gt;&lt;secondary-title&gt;J Trop Dis&lt;/secondary-title&gt;&lt;/titles&gt;&lt;periodical&gt;&lt;full-title&gt;J Trop Dis&lt;/full-title&gt;&lt;/periodical&gt;&lt;pages&gt;1000133&lt;/pages&gt;&lt;volume&gt;2&lt;/volume&gt;&lt;number&gt;2&lt;/number&gt;&lt;dates&gt;&lt;year&gt;2014&lt;/year&gt;&lt;/dates&gt;&lt;reviewed-item&gt;Survey&lt;/reviewed-item&gt;&lt;urls&gt;&lt;/urls&gt;&lt;/record&gt;&lt;/Cite&gt;&lt;/EndNote&gt;</w:instrText>
            </w:r>
            <w:r>
              <w:fldChar w:fldCharType="separate"/>
            </w:r>
            <w:r>
              <w:rPr>
                <w:noProof/>
              </w:rPr>
              <w:t>[120]</w:t>
            </w:r>
            <w:r>
              <w:fldChar w:fldCharType="end"/>
            </w:r>
            <w:r w:rsidRPr="00C32832">
              <w:t xml:space="preserve">; </w:t>
            </w:r>
          </w:p>
          <w:p w14:paraId="04F4093A" w14:textId="1EA6AAE1" w:rsidR="003F2446" w:rsidRDefault="003F2446" w:rsidP="001156E4">
            <w:r>
              <w:t xml:space="preserve">  </w:t>
            </w:r>
            <w:r w:rsidRPr="00C32832">
              <w:t xml:space="preserve">3 (6.0%) </w:t>
            </w:r>
            <w:r>
              <w:fldChar w:fldCharType="begin"/>
            </w:r>
            <w:r>
              <w:instrText xml:space="preserve"> ADDIN EN.CITE &lt;EndNote&gt;&lt;Cite&gt;&lt;Author&gt;Jeneke&lt;/Author&gt;&lt;Year&gt;2011&lt;/Year&gt;&lt;RecNum&gt;170&lt;/RecNum&gt;&lt;DisplayText&gt;[148]&lt;/DisplayText&gt;&lt;record&gt;&lt;rec-number&gt;170&lt;/rec-number&gt;&lt;foreign-keys&gt;&lt;key app="EN" db-id="x5f5saf5yr0vdjexwt4xxvwzx0wxat2xzadp" timestamp="1465489090"&gt;170&lt;/key&gt;&lt;/foreign-keys&gt;&lt;ref-type name="Thesis"&gt;32&lt;/ref-type&gt;&lt;contributors&gt;&lt;authors&gt;&lt;author&gt;Jeneke, Johannes Marthinus&lt;/author&gt;&lt;/authors&gt;&lt;/contributors&gt;&lt;titles&gt;&lt;title&gt;The effect of poor adherence to treatment of people living with HIV/AIDS&lt;/title&gt;&lt;/titles&gt;&lt;dates&gt;&lt;year&gt;2011&lt;/year&gt;&lt;/dates&gt;&lt;publisher&gt;University of Stellenbosch&lt;/publisher&gt;&lt;work-type&gt;Master&amp;apos;s thesis&lt;/work-type&gt;&lt;reviewed-item&gt;Survey&lt;/reviewed-item&gt;&lt;urls&gt;&lt;related-urls&gt;&lt;url&gt;http://scholar.sun.ac.za/handle/10019.1/6848&lt;/url&gt;&lt;/related-urls&gt;&lt;/urls&gt;&lt;/record&gt;&lt;/Cite&gt;&lt;/EndNote&gt;</w:instrText>
            </w:r>
            <w:r>
              <w:fldChar w:fldCharType="separate"/>
            </w:r>
            <w:r>
              <w:rPr>
                <w:noProof/>
              </w:rPr>
              <w:t>[148]</w:t>
            </w:r>
            <w:r>
              <w:fldChar w:fldCharType="end"/>
            </w:r>
          </w:p>
          <w:p w14:paraId="2112BA68" w14:textId="77777777" w:rsidR="003F2446" w:rsidRPr="00C32832" w:rsidRDefault="003F2446" w:rsidP="001156E4"/>
          <w:p w14:paraId="6685F46E" w14:textId="77777777" w:rsidR="003F2446" w:rsidRDefault="003F2446" w:rsidP="001156E4">
            <w:pPr>
              <w:spacing w:line="480" w:lineRule="auto"/>
            </w:pPr>
            <w:r w:rsidRPr="00C32832">
              <w:t>(</w:t>
            </w:r>
            <w:r>
              <w:t>3</w:t>
            </w:r>
            <w:r w:rsidRPr="00C32832">
              <w:t xml:space="preserve"> studies)</w:t>
            </w:r>
            <w:r>
              <w:t xml:space="preserve"> </w:t>
            </w:r>
          </w:p>
        </w:tc>
      </w:tr>
      <w:tr w:rsidR="003F2446" w14:paraId="27660F97" w14:textId="77777777" w:rsidTr="001156E4">
        <w:tc>
          <w:tcPr>
            <w:tcW w:w="567" w:type="dxa"/>
            <w:vMerge/>
          </w:tcPr>
          <w:p w14:paraId="447668F5" w14:textId="77777777" w:rsidR="003F2446" w:rsidRDefault="003F2446" w:rsidP="001156E4">
            <w:pPr>
              <w:spacing w:line="480" w:lineRule="auto"/>
            </w:pPr>
          </w:p>
        </w:tc>
        <w:tc>
          <w:tcPr>
            <w:tcW w:w="3130" w:type="dxa"/>
            <w:gridSpan w:val="2"/>
          </w:tcPr>
          <w:p w14:paraId="0DA55806" w14:textId="77777777" w:rsidR="003F2446" w:rsidRDefault="003F2446" w:rsidP="001156E4">
            <w:pPr>
              <w:spacing w:line="480" w:lineRule="auto"/>
            </w:pPr>
            <w:r>
              <w:t>Feeling sick or ill</w:t>
            </w:r>
          </w:p>
        </w:tc>
        <w:tc>
          <w:tcPr>
            <w:tcW w:w="2541" w:type="dxa"/>
          </w:tcPr>
          <w:p w14:paraId="1B2E8991" w14:textId="58EF6F8B" w:rsidR="003F2446" w:rsidRDefault="003F2446" w:rsidP="001156E4">
            <w:pPr>
              <w:spacing w:line="480" w:lineRule="auto"/>
            </w:pPr>
            <w:r>
              <w:fldChar w:fldCharType="begin">
                <w:fldData xml:space="preserve">PEVuZE5vdGU+PENpdGU+PEF1dGhvcj5Nb2lsb2E8L0F1dGhvcj48WWVhcj4yMDEyPC9ZZWFyPjxS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</w:fldData>
              </w:fldChar>
            </w:r>
            <w:r>
              <w:instrText xml:space="preserve"> ADDIN EN.CITE </w:instrText>
            </w:r>
            <w:r>
              <w:fldChar w:fldCharType="begin">
                <w:fldData xml:space="preserve">PEVuZE5vdGU+PENpdGU+PEF1dGhvcj5Nb2lsb2E8L0F1dGhvcj48WWVhcj4yMDEyPC9ZZWFyPjxS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</w:fldData>
              </w:fldChar>
            </w:r>
            <w:r>
              <w:instrText xml:space="preserve"> ADDIN EN.CITE.DATA </w:instrText>
            </w:r>
            <w:r>
              <w:fldChar w:fldCharType="end"/>
            </w:r>
            <w:r>
              <w:fldChar w:fldCharType="separate"/>
            </w:r>
            <w:r>
              <w:rPr>
                <w:noProof/>
              </w:rPr>
              <w:t>[19,31,63,162]</w:t>
            </w:r>
            <w:r>
              <w:fldChar w:fldCharType="end"/>
            </w:r>
            <w:r>
              <w:t xml:space="preserve"> </w:t>
            </w:r>
          </w:p>
          <w:p w14:paraId="636039AB" w14:textId="77777777" w:rsidR="003F2446" w:rsidRDefault="003F2446" w:rsidP="001156E4">
            <w:pPr>
              <w:spacing w:line="480" w:lineRule="auto"/>
            </w:pPr>
            <w:r>
              <w:t>(4 studies)</w:t>
            </w:r>
          </w:p>
        </w:tc>
        <w:tc>
          <w:tcPr>
            <w:tcW w:w="2268" w:type="dxa"/>
          </w:tcPr>
          <w:p w14:paraId="7D914596" w14:textId="35374018" w:rsidR="003F2446" w:rsidRDefault="003F2446" w:rsidP="001156E4">
            <w:pPr>
              <w:spacing w:line="480" w:lineRule="auto"/>
            </w:pPr>
            <w:r>
              <w:fldChar w:fldCharType="begin">
                <w:fldData xml:space="preserve">YXB5IGFkaGVyZW5jZSwgYW5kIHByZWZlcmVuY2VzIHJlZ2FyZGluZyBhbiBhbGNvaG9sLWZvY3Vz
ZWQgYWRoZXJlbmNlIGludGVydmVudGlvbiBpbiBwYXRpZW50cyB3aXRoIGh1bWFuIGltbXVub2Rl
ZmljaWVuY3kgdmlydXM8L3RpdGxlPjxzZWNvbmRhcnktdGl0bGU+UGF0aWVudCBQcmVmZXJlbmNl
ICZhbXA7IEFkaGVyZW5jZTwvc2Vjb25kYXJ5LXRpdGxlPjwvdGl0bGVzPjxwZXJpb2RpY2FsPjxm
dWxsLXRpdGxlPlBhdGllbnQgUHJlZmVyZW5jZSAmYW1wOyBBZGhlcmVuY2U8L2Z1bGwtdGl0bGU+
PC9wZXJpb2RpY2FsPjxwYWdlcz40MDEtNDEzPC9wYWdlcz48dm9sdW1lPjg8L3ZvbHVtZT48ZGF0
ZXM+PHllYXI+MjAxNDwveWVhcj48L2RhdGVzPjxpc2JuPjExNzctODg5WDwvaXNibj48cmV2aWV3
ZWQtaXRlbT5TdXJ2ZXk8L3Jldmlld2VkLWl0ZW0+PHVybHM+PC91cmxzPjwvcmVjb3JkPjwvQ2l0
ZT48L0VuZE5vdGU+
</w:fldData>
              </w:fldChar>
            </w:r>
            <w:r>
              <w:instrText xml:space="preserve"> ADDIN EN.CITE </w:instrText>
            </w:r>
            <w:r>
              <w:fldChar w:fldCharType="begin">
                <w:fldData xml:space="preserve">PEVuZE5vdGU+PENpdGU+PEF1dGhvcj5TaXNheTwvQXV0aG9yPjxZZWFyPjIwMTM8L1llYXI+PFJl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==
</w:fldData>
              </w:fldChar>
            </w:r>
            <w:r>
              <w:instrText xml:space="preserve"> ADDIN EN.CITE.DATA </w:instrText>
            </w:r>
            <w:r>
              <w:fldChar w:fldCharType="end"/>
            </w:r>
            <w:r>
              <w:fldChar w:fldCharType="begin">
                <w:fldData xml:space="preserve">ZXkgYXBwPSJFTiIgZGItaWQ9Ing1ZjVzYWY1eXIwdmRqZXh3dDR4eHZ3engwd3hhdDJ4emFkcCIg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==
</w:fldData>
              </w:fldChar>
            </w:r>
            <w:r>
              <w:instrText xml:space="preserve"> ADDIN EN.CITE.DATA </w:instrText>
            </w:r>
            <w:r>
              <w:fldChar w:fldCharType="end"/>
            </w:r>
            <w:r>
              <w:fldChar w:fldCharType="begin">
                <w:fldData xml:space="preserve">YXB5IGFkaGVyZW5jZSwgYW5kIHByZWZlcmVuY2VzIHJlZ2FyZGluZyBhbiBhbGNvaG9sLWZvY3Vz
ZWQgYWRoZXJlbmNlIGludGVydmVudGlvbiBpbiBwYXRpZW50cyB3aXRoIGh1bWFuIGltbXVub2Rl
ZmljaWVuY3kgdmlydXM8L3RpdGxlPjxzZWNvbmRhcnktdGl0bGU+UGF0aWVudCBQcmVmZXJlbmNl
ICZhbXA7IEFkaGVyZW5jZTwvc2Vjb25kYXJ5LXRpdGxlPjwvdGl0bGVzPjxwZXJpb2RpY2FsPjxm
dWxsLXRpdGxlPlBhdGllbnQgUHJlZmVyZW5jZSAmYW1wOyBBZGhlcmVuY2U8L2Z1bGwtdGl0bGU+
PC9wZXJpb2RpY2FsPjxwYWdlcz40MDEtNDEzPC9wYWdlcz48dm9sdW1lPjg8L3ZvbHVtZT48ZGF0
ZXM+PHllYXI+MjAxNDwveWVhcj48L2RhdGVzPjxpc2JuPjExNzctODg5WDwvaXNibj48cmV2aWV3
ZWQtaXRlbT5TdXJ2ZXk8L3Jldmlld2VkLWl0ZW0+PHVybHM+PC91cmxzPjwvcmVjb3JkPjwvQ2l0
ZT48L0VuZE5vdGU+
</w:fldData>
              </w:fldChar>
            </w:r>
            <w:r>
              <w:instrText xml:space="preserve"> ADDIN EN.CITE.DATA </w:instrText>
            </w:r>
            <w:r>
              <w:fldChar w:fldCharType="end"/>
            </w:r>
            <w:r>
              <w:fldChar w:fldCharType="separate"/>
            </w:r>
            <w:r>
              <w:rPr>
                <w:noProof/>
              </w:rPr>
              <w:t>[64,84,85,92,93,95,97,102,104,110,113,115,116,120,123,130,132-134,137,138,140,144-146,149]</w:t>
            </w:r>
            <w:r>
              <w:fldChar w:fldCharType="end"/>
            </w:r>
          </w:p>
          <w:p w14:paraId="49277DFB" w14:textId="77777777" w:rsidR="003F2446" w:rsidRDefault="003F2446" w:rsidP="001156E4">
            <w:pPr>
              <w:spacing w:line="480" w:lineRule="auto"/>
            </w:pPr>
            <w:r>
              <w:t xml:space="preserve">(26 studies) </w:t>
            </w:r>
          </w:p>
        </w:tc>
        <w:tc>
          <w:tcPr>
            <w:tcW w:w="2551" w:type="dxa"/>
          </w:tcPr>
          <w:p w14:paraId="0B18F502" w14:textId="18F763A2" w:rsidR="003F2446" w:rsidRDefault="003F2446" w:rsidP="001156E4">
            <w:r w:rsidRPr="00C32832">
              <w:t xml:space="preserve">12 (12.6%) </w:t>
            </w:r>
            <w:r>
              <w:fldChar w:fldCharType="begin"/>
            </w:r>
            <w:r>
              <w:instrText xml:space="preserve"> ADDIN EN.CITE &lt;EndNote&gt;&lt;Cite&gt;&lt;Author&gt;Tadesse&lt;/Author&gt;&lt;Year&gt;2014&lt;/Year&gt;&lt;RecNum&gt;534&lt;/RecNum&gt;&lt;DisplayText&gt;[120]&lt;/DisplayText&gt;&lt;record&gt;&lt;rec-number&gt;534&lt;/rec-number&gt;&lt;foreign-keys&gt;&lt;key app="EN" db-id="x5f5saf5yr0vdjexwt4xxvwzx0wxat2xzadp" timestamp="1467237398"&gt;534&lt;/key&gt;&lt;/foreign-keys&gt;&lt;ref-type name="Journal Article"&gt;17&lt;/ref-type&gt;&lt;contributors&gt;&lt;authors&gt;&lt;author&gt;Tadesse, Sebsibe&lt;/author&gt;&lt;author&gt;Tadesse, Ayaleneh&lt;/author&gt;&lt;author&gt;Wubshet, Mamo&lt;/author&gt;&lt;/authors&gt;&lt;/contributors&gt;&lt;titles&gt;&lt;title&gt;Adherence to Antiretroviral Treatment and Associated Factors among People Living with HIV/AIDS in Northwest Ethiopia&lt;/title&gt;&lt;secondary-title&gt;J Trop Dis&lt;/secondary-title&gt;&lt;/titles&gt;&lt;periodical&gt;&lt;full-title&gt;J Trop Dis&lt;/full-title&gt;&lt;/periodical&gt;&lt;pages&gt;1000133&lt;/pages&gt;&lt;volume&gt;2&lt;/volume&gt;&lt;number&gt;2&lt;/number&gt;&lt;dates&gt;&lt;year&gt;2014&lt;/year&gt;&lt;/dates&gt;&lt;reviewed-item&gt;Survey&lt;/reviewed-item&gt;&lt;urls&gt;&lt;/urls&gt;&lt;/record&gt;&lt;/Cite&gt;&lt;/EndNote&gt;</w:instrText>
            </w:r>
            <w:r>
              <w:fldChar w:fldCharType="separate"/>
            </w:r>
            <w:r>
              <w:rPr>
                <w:noProof/>
              </w:rPr>
              <w:t>[120]</w:t>
            </w:r>
            <w:r>
              <w:fldChar w:fldCharType="end"/>
            </w:r>
            <w:r w:rsidRPr="00C32832">
              <w:t>;</w:t>
            </w:r>
          </w:p>
          <w:p w14:paraId="577BF3A4" w14:textId="77777777" w:rsidR="003F2446" w:rsidRDefault="003F2446" w:rsidP="001156E4">
            <w:r>
              <w:t xml:space="preserve">  2 (9.1%) </w:t>
            </w:r>
            <w:r>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instrText xml:space="preserve"> ADDIN EN.CITE </w:instrText>
            </w:r>
            <w:r>
              <w:fldChar w:fldCharType="begin">
                <w:fldData xml:space="preserve">PEVuZE5vdGU+PENpdGU+PEF1dGhvcj5MZW5jaGE8L0F1dGhvcj48WWVhcj4yMDE1PC9ZZWFyPjxS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</w:fldData>
              </w:fldChar>
            </w:r>
            <w:r>
              <w:instrText xml:space="preserve"> ADDIN EN.CITE.DATA </w:instrText>
            </w:r>
            <w:r>
              <w:fldChar w:fldCharType="end"/>
            </w:r>
            <w:r>
              <w:fldChar w:fldCharType="separate"/>
            </w:r>
            <w:r>
              <w:rPr>
                <w:noProof/>
              </w:rPr>
              <w:t>[133]</w:t>
            </w:r>
            <w:r>
              <w:fldChar w:fldCharType="end"/>
            </w:r>
            <w:r>
              <w:t>;</w:t>
            </w:r>
          </w:p>
          <w:p w14:paraId="493EB0F8" w14:textId="77777777" w:rsidR="003F2446" w:rsidRPr="00C32832" w:rsidRDefault="003F2446" w:rsidP="001156E4">
            <w:r>
              <w:t xml:space="preserve">  8 (8.6%) </w:t>
            </w:r>
            <w: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 </w:instrText>
            </w:r>
            <w:r>
              <w:fldChar w:fldCharType="begin">
                <w:fldData xml:space="preserve">PEVuZE5vdGU+PENpdGU+PEF1dGhvcj5MZXR0YTwvQXV0aG9yPjxZZWFyPjIwMTU8L1llYXI+PFJl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instrText xml:space="preserve"> ADDIN EN.CITE.DATA </w:instrText>
            </w:r>
            <w:r>
              <w:fldChar w:fldCharType="end"/>
            </w:r>
            <w:r>
              <w:fldChar w:fldCharType="separate"/>
            </w:r>
            <w:r>
              <w:rPr>
                <w:noProof/>
              </w:rPr>
              <w:t>[134]</w:t>
            </w:r>
            <w:r>
              <w:fldChar w:fldCharType="end"/>
            </w:r>
            <w:r>
              <w:t>;</w:t>
            </w:r>
            <w:r w:rsidRPr="00C32832">
              <w:t xml:space="preserve"> </w:t>
            </w:r>
          </w:p>
          <w:p w14:paraId="0518047F" w14:textId="61E6428C" w:rsidR="003F2446" w:rsidRPr="00C32832" w:rsidRDefault="003F2446" w:rsidP="001156E4">
            <w:r>
              <w:t xml:space="preserve">  </w:t>
            </w:r>
            <w:r w:rsidRPr="00C32832">
              <w:t xml:space="preserve">1 (5.3%) </w:t>
            </w:r>
            <w: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instrText xml:space="preserve"> ADDIN EN.CITE </w:instrText>
            </w:r>
            <w:r>
              <w:fldChar w:fldCharType="begin">
                <w:fldData xml:space="preserve">PEVuZE5vdGU+PENpdGU+PEF1dGhvcj5HdWlybzwvQXV0aG9yPjxZZWFyPjIwMTE8L1llYXI+PFJl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</w:fldData>
              </w:fldChar>
            </w:r>
            <w:r>
              <w:instrText xml:space="preserve"> ADDIN EN.CITE.DATA </w:instrText>
            </w:r>
            <w:r>
              <w:fldChar w:fldCharType="end"/>
            </w:r>
            <w:r>
              <w:fldChar w:fldCharType="separate"/>
            </w:r>
            <w:r>
              <w:rPr>
                <w:noProof/>
              </w:rPr>
              <w:t>[146]</w:t>
            </w:r>
            <w:r>
              <w:fldChar w:fldCharType="end"/>
            </w:r>
            <w:r w:rsidRPr="00C32832">
              <w:t xml:space="preserve">; </w:t>
            </w:r>
          </w:p>
          <w:p w14:paraId="05712CEB" w14:textId="1EB3FBC5" w:rsidR="003F2446" w:rsidRDefault="003F2446" w:rsidP="001156E4">
            <w:r>
              <w:t xml:space="preserve">  </w:t>
            </w:r>
            <w:r w:rsidRPr="00C32832">
              <w:t xml:space="preserve">4 (4.7%) </w: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 </w:instrTex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EN.CITE.DATA </w:instrText>
            </w:r>
            <w:r>
              <w:fldChar w:fldCharType="end"/>
            </w:r>
            <w:r>
              <w:fldChar w:fldCharType="separate"/>
            </w:r>
            <w:r>
              <w:rPr>
                <w:noProof/>
              </w:rPr>
              <w:t>[92]</w:t>
            </w:r>
            <w:r>
              <w:fldChar w:fldCharType="end"/>
            </w:r>
            <w:r>
              <w:t>;</w:t>
            </w:r>
          </w:p>
          <w:p w14:paraId="61D4F05C" w14:textId="4F5A270E" w:rsidR="003F2446" w:rsidRDefault="003F2446" w:rsidP="001156E4">
            <w:r>
              <w:t xml:space="preserve">  6 (2.1%) </w:t>
            </w:r>
            <w:r>
              <w:fldChar w:fldCharType="begin"/>
            </w:r>
            <w:r>
              <w:instrText xml:space="preserve"> ADDIN EN.CITE &lt;EndNote&gt;&lt;Cite&gt;&lt;Author&gt;Eyassu&lt;/Author&gt;&lt;Year&gt;2015&lt;/Year&gt;&lt;RecNum&gt;515&lt;/RecNum&gt;&lt;DisplayText&gt;[138]&lt;/DisplayText&gt;&lt;record&gt;&lt;rec-number&gt;515&lt;/rec-number&gt;&lt;foreign-keys&gt;&lt;key app="EN" db-id="x5f5saf5yr0vdjexwt4xxvwzx0wxat2xzadp" timestamp="1466722798"&gt;515&lt;/key&gt;&lt;/foreign-keys&gt;&lt;ref-type name="Thesis"&gt;32&lt;/ref-type&gt;&lt;contributors&gt;&lt;authors&gt;&lt;author&gt;Eyassu, Melaku Alazar&lt;/author&gt;&lt;/authors&gt;&lt;/contributors&gt;&lt;titles&gt;&lt;title&gt;Adherence to antiretroviral therapy among HIV and AIDS patients at the Kwa-Thema Clinic in the Gauteng Province, South Africa&lt;/title&gt;&lt;/titles&gt;&lt;dates&gt;&lt;year&gt;2015&lt;/year&gt;&lt;/dates&gt;&lt;publisher&gt;University of Limpopo&lt;/publisher&gt;&lt;work-type&gt;Master&amp;apos;s thesis&lt;/work-type&gt;&lt;reviewed-item&gt;Quant&lt;/reviewed-item&gt;&lt;urls&gt;&lt;related-urls&gt;&lt;url&gt;http://ulspace.ul.ac.za/handle/10386/1218&lt;/url&gt;&lt;/related-urls&gt;&lt;/urls&gt;&lt;/record&gt;&lt;/Cite&gt;&lt;/EndNote&gt;</w:instrText>
            </w:r>
            <w:r>
              <w:fldChar w:fldCharType="separate"/>
            </w:r>
            <w:r>
              <w:rPr>
                <w:noProof/>
              </w:rPr>
              <w:t>[138]</w:t>
            </w:r>
            <w:r>
              <w:fldChar w:fldCharType="end"/>
            </w:r>
          </w:p>
          <w:p w14:paraId="4115F414" w14:textId="77777777" w:rsidR="003F2446" w:rsidRPr="00C32832" w:rsidRDefault="003F2446" w:rsidP="001156E4"/>
          <w:p w14:paraId="02418A5F" w14:textId="77777777" w:rsidR="003F2446" w:rsidRDefault="003F2446" w:rsidP="001156E4">
            <w:pPr>
              <w:spacing w:line="480" w:lineRule="auto"/>
            </w:pPr>
            <w:r w:rsidRPr="00C32832">
              <w:t>(</w:t>
            </w:r>
            <w:r>
              <w:t>6</w:t>
            </w:r>
            <w:r w:rsidRPr="00C32832">
              <w:t xml:space="preserve"> studies)</w:t>
            </w:r>
            <w:r>
              <w:t xml:space="preserve"> </w:t>
            </w:r>
          </w:p>
        </w:tc>
      </w:tr>
      <w:tr w:rsidR="003F2446" w14:paraId="310EB03C" w14:textId="77777777" w:rsidTr="001156E4">
        <w:tc>
          <w:tcPr>
            <w:tcW w:w="567" w:type="dxa"/>
            <w:vMerge/>
          </w:tcPr>
          <w:p w14:paraId="1170ECBA" w14:textId="77777777" w:rsidR="003F2446" w:rsidRDefault="003F2446" w:rsidP="001156E4">
            <w:pPr>
              <w:spacing w:line="480" w:lineRule="auto"/>
            </w:pPr>
          </w:p>
        </w:tc>
        <w:tc>
          <w:tcPr>
            <w:tcW w:w="3130" w:type="dxa"/>
            <w:gridSpan w:val="2"/>
          </w:tcPr>
          <w:p w14:paraId="34365005" w14:textId="77777777" w:rsidR="003F2446" w:rsidRDefault="003F2446" w:rsidP="001156E4">
            <w:pPr>
              <w:spacing w:line="480" w:lineRule="auto"/>
            </w:pPr>
            <w:r>
              <w:t>Feeling hopeless</w:t>
            </w:r>
          </w:p>
        </w:tc>
        <w:tc>
          <w:tcPr>
            <w:tcW w:w="2541" w:type="dxa"/>
          </w:tcPr>
          <w:p w14:paraId="22A8AF5A" w14:textId="0B513ED4" w:rsidR="003F2446" w:rsidRDefault="003F2446" w:rsidP="001156E4">
            <w:pPr>
              <w:spacing w:line="480" w:lineRule="auto"/>
            </w:pPr>
            <w:r>
              <w:fldChar w:fldCharType="begin">
                <w:fldData xml:space="preserve">PEVuZE5vdGU+PENpdGU+PEF1dGhvcj5NdXN1bWFyaTwvQXV0aG9yPjxZZWFyPjIwMTM8L1llYXI+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</w:fldData>
              </w:fldChar>
            </w:r>
            <w:r>
              <w:instrText xml:space="preserve"> ADDIN EN.CITE </w:instrText>
            </w:r>
            <w:r>
              <w:fldChar w:fldCharType="begin">
                <w:fldData xml:space="preserve">PEVuZE5vdGU+PENpdGU+PEF1dGhvcj5NdXN1bWFyaTwvQXV0aG9yPjxZZWFyPjIwMTM8L1llYXI+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</w:fldData>
              </w:fldChar>
            </w:r>
            <w:r>
              <w:instrText xml:space="preserve"> ADDIN EN.CITE.DATA </w:instrText>
            </w:r>
            <w:r>
              <w:fldChar w:fldCharType="end"/>
            </w:r>
            <w:r>
              <w:fldChar w:fldCharType="separate"/>
            </w:r>
            <w:r>
              <w:rPr>
                <w:noProof/>
              </w:rPr>
              <w:t>[15,41,48,59,66]</w:t>
            </w:r>
            <w:r>
              <w:fldChar w:fldCharType="end"/>
            </w:r>
            <w:r>
              <w:t xml:space="preserve"> </w:t>
            </w:r>
          </w:p>
          <w:p w14:paraId="3C5BD9E0" w14:textId="77777777" w:rsidR="003F2446" w:rsidRDefault="003F2446" w:rsidP="001156E4">
            <w:pPr>
              <w:spacing w:line="480" w:lineRule="auto"/>
            </w:pPr>
            <w:r>
              <w:t xml:space="preserve">(5 studies) </w:t>
            </w:r>
          </w:p>
        </w:tc>
        <w:tc>
          <w:tcPr>
            <w:tcW w:w="2268" w:type="dxa"/>
          </w:tcPr>
          <w:p w14:paraId="2AC23979" w14:textId="61D54538" w:rsidR="003F2446" w:rsidRDefault="003F2446" w:rsidP="001156E4">
            <w:pPr>
              <w:spacing w:line="480" w:lineRule="auto"/>
            </w:pPr>
            <w:r>
              <w:fldChar w:fldCharType="begin">
                <w:fldData xml:space="preserve">PEVuZE5vdGU+PENpdGU+PEF1dGhvcj5KZW5la2U8L0F1dGhvcj48WWVhcj4yMDExPC9ZZWFyPjxS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instrText xml:space="preserve"> ADDIN EN.CITE </w:instrText>
            </w:r>
            <w:r>
              <w:fldChar w:fldCharType="begin">
                <w:fldData xml:space="preserve">PEVuZE5vdGU+PENpdGU+PEF1dGhvcj5KZW5la2U8L0F1dGhvcj48WWVhcj4yMDExPC9ZZWFyPjxS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instrText xml:space="preserve"> ADDIN EN.CITE.DATA </w:instrText>
            </w:r>
            <w:r>
              <w:fldChar w:fldCharType="end"/>
            </w:r>
            <w:r>
              <w:fldChar w:fldCharType="separate"/>
            </w:r>
            <w:r>
              <w:rPr>
                <w:noProof/>
              </w:rPr>
              <w:t>[104,148]</w:t>
            </w:r>
            <w:r>
              <w:fldChar w:fldCharType="end"/>
            </w:r>
          </w:p>
          <w:p w14:paraId="78239B4A" w14:textId="77777777" w:rsidR="003F2446" w:rsidRDefault="003F2446" w:rsidP="001156E4">
            <w:pPr>
              <w:spacing w:line="480" w:lineRule="auto"/>
            </w:pPr>
            <w:r>
              <w:t>(2 studies)</w:t>
            </w:r>
          </w:p>
        </w:tc>
        <w:tc>
          <w:tcPr>
            <w:tcW w:w="2551" w:type="dxa"/>
          </w:tcPr>
          <w:p w14:paraId="090958E7" w14:textId="5DEFD62D" w:rsidR="003F2446" w:rsidRDefault="003F2446" w:rsidP="001156E4">
            <w:r w:rsidRPr="00C32832">
              <w:t xml:space="preserve">2 (4.0%) </w:t>
            </w:r>
            <w:r>
              <w:fldChar w:fldCharType="begin"/>
            </w:r>
            <w:r>
              <w:instrText xml:space="preserve"> ADDIN EN.CITE &lt;EndNote&gt;&lt;Cite&gt;&lt;Author&gt;Jeneke&lt;/Author&gt;&lt;Year&gt;2011&lt;/Year&gt;&lt;RecNum&gt;170&lt;/RecNum&gt;&lt;DisplayText&gt;[148]&lt;/DisplayText&gt;&lt;record&gt;&lt;rec-number&gt;170&lt;/rec-number&gt;&lt;foreign-keys&gt;&lt;key app="EN" db-id="x5f5saf5yr0vdjexwt4xxvwzx0wxat2xzadp" timestamp="1465489090"&gt;170&lt;/key&gt;&lt;/foreign-keys&gt;&lt;ref-type name="Thesis"&gt;32&lt;/ref-type&gt;&lt;contributors&gt;&lt;authors&gt;&lt;author&gt;Jeneke, Johannes Marthinus&lt;/author&gt;&lt;/authors&gt;&lt;/contributors&gt;&lt;titles&gt;&lt;title&gt;The effect of poor adherence to treatment of people living with HIV/AIDS&lt;/title&gt;&lt;/titles&gt;&lt;dates&gt;&lt;year&gt;2011&lt;/year&gt;&lt;/dates&gt;&lt;publisher&gt;University of Stellenbosch&lt;/publisher&gt;&lt;work-type&gt;Master&amp;apos;s thesis&lt;/work-type&gt;&lt;reviewed-item&gt;Survey&lt;/reviewed-item&gt;&lt;urls&gt;&lt;related-urls&gt;&lt;url&gt;http://scholar.sun.ac.za/handle/10019.1/6848&lt;/url&gt;&lt;/related-urls&gt;&lt;/urls&gt;&lt;/record&gt;&lt;/Cite&gt;&lt;/EndNote&gt;</w:instrText>
            </w:r>
            <w:r>
              <w:fldChar w:fldCharType="separate"/>
            </w:r>
            <w:r>
              <w:rPr>
                <w:noProof/>
              </w:rPr>
              <w:t>[148]</w:t>
            </w:r>
            <w:r>
              <w:fldChar w:fldCharType="end"/>
            </w:r>
          </w:p>
          <w:p w14:paraId="46A44280" w14:textId="77777777" w:rsidR="003F2446" w:rsidRPr="00C32832" w:rsidRDefault="003F2446" w:rsidP="001156E4"/>
          <w:p w14:paraId="26980543" w14:textId="77777777" w:rsidR="003F2446" w:rsidRDefault="003F2446" w:rsidP="001156E4">
            <w:pPr>
              <w:spacing w:line="480" w:lineRule="auto"/>
            </w:pPr>
            <w:r w:rsidRPr="00C32832">
              <w:t>(1 study)</w:t>
            </w:r>
          </w:p>
        </w:tc>
      </w:tr>
      <w:tr w:rsidR="003F2446" w14:paraId="734CF103" w14:textId="77777777" w:rsidTr="001156E4">
        <w:tc>
          <w:tcPr>
            <w:tcW w:w="567" w:type="dxa"/>
            <w:vMerge/>
          </w:tcPr>
          <w:p w14:paraId="1B8BBFEC" w14:textId="77777777" w:rsidR="003F2446" w:rsidRDefault="003F2446" w:rsidP="001156E4">
            <w:pPr>
              <w:spacing w:line="480" w:lineRule="auto"/>
            </w:pPr>
          </w:p>
        </w:tc>
        <w:tc>
          <w:tcPr>
            <w:tcW w:w="3130" w:type="dxa"/>
            <w:gridSpan w:val="2"/>
          </w:tcPr>
          <w:p w14:paraId="5B4E7735" w14:textId="77777777" w:rsidR="003F2446" w:rsidRDefault="003F2446" w:rsidP="001156E4">
            <w:pPr>
              <w:spacing w:line="480" w:lineRule="auto"/>
            </w:pPr>
            <w:r>
              <w:t>Feeling lonely</w:t>
            </w:r>
          </w:p>
        </w:tc>
        <w:tc>
          <w:tcPr>
            <w:tcW w:w="2541" w:type="dxa"/>
          </w:tcPr>
          <w:p w14:paraId="6C40081D" w14:textId="253E2F8D" w:rsidR="003F2446" w:rsidRDefault="003F2446" w:rsidP="001156E4">
            <w:pPr>
              <w:spacing w:line="480" w:lineRule="auto"/>
            </w:pPr>
            <w:r>
              <w:fldChar w:fldCharType="begin">
                <w:fldData xml:space="preserve">PEVuZE5vdGU+PENpdGU+PEF1dGhvcj5TZWxtYW48L0F1dGhvcj48WWVhcj4yMDEzPC9ZZWFyPjxS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</w:fldData>
              </w:fldChar>
            </w:r>
            <w:r>
              <w:instrText xml:space="preserve"> ADDIN EN.CITE </w:instrText>
            </w:r>
            <w:r>
              <w:fldChar w:fldCharType="begin">
                <w:fldData xml:space="preserve">PEVuZE5vdGU+PENpdGU+PEF1dGhvcj5TZWxtYW48L0F1dGhvcj48WWVhcj4yMDEzPC9ZZWFyPjxS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</w:fldData>
              </w:fldChar>
            </w:r>
            <w:r>
              <w:instrText xml:space="preserve"> ADDIN EN.CITE.DATA </w:instrText>
            </w:r>
            <w:r>
              <w:fldChar w:fldCharType="end"/>
            </w:r>
            <w:r>
              <w:fldChar w:fldCharType="separate"/>
            </w:r>
            <w:r>
              <w:rPr>
                <w:noProof/>
              </w:rPr>
              <w:t>[41,42,61,77]</w:t>
            </w:r>
            <w:r>
              <w:fldChar w:fldCharType="end"/>
            </w:r>
            <w:r>
              <w:t xml:space="preserve"> </w:t>
            </w:r>
          </w:p>
          <w:p w14:paraId="6F8434E5" w14:textId="77777777" w:rsidR="003F2446" w:rsidRDefault="003F2446" w:rsidP="001156E4">
            <w:pPr>
              <w:spacing w:line="480" w:lineRule="auto"/>
            </w:pPr>
            <w:r>
              <w:t xml:space="preserve">(4 studies) </w:t>
            </w:r>
          </w:p>
        </w:tc>
        <w:tc>
          <w:tcPr>
            <w:tcW w:w="2268" w:type="dxa"/>
          </w:tcPr>
          <w:p w14:paraId="3DEE38D7" w14:textId="77777777" w:rsidR="003F2446" w:rsidRDefault="003F2446" w:rsidP="001156E4">
            <w:pPr>
              <w:spacing w:line="480" w:lineRule="auto"/>
            </w:pPr>
            <w:r>
              <w:t>(0 studies)</w:t>
            </w:r>
          </w:p>
        </w:tc>
        <w:tc>
          <w:tcPr>
            <w:tcW w:w="2551" w:type="dxa"/>
          </w:tcPr>
          <w:p w14:paraId="77076F7C" w14:textId="77777777" w:rsidR="003F2446" w:rsidRDefault="003F2446" w:rsidP="001156E4">
            <w:pPr>
              <w:spacing w:line="480" w:lineRule="auto"/>
            </w:pPr>
            <w:r>
              <w:t>(0 studies)</w:t>
            </w:r>
          </w:p>
        </w:tc>
      </w:tr>
      <w:tr w:rsidR="003F2446" w14:paraId="734325B4" w14:textId="77777777" w:rsidTr="001156E4">
        <w:tc>
          <w:tcPr>
            <w:tcW w:w="567" w:type="dxa"/>
            <w:vMerge/>
          </w:tcPr>
          <w:p w14:paraId="69C701CA" w14:textId="77777777" w:rsidR="003F2446" w:rsidRDefault="003F2446" w:rsidP="001156E4">
            <w:pPr>
              <w:spacing w:line="480" w:lineRule="auto"/>
            </w:pPr>
          </w:p>
        </w:tc>
        <w:tc>
          <w:tcPr>
            <w:tcW w:w="3130" w:type="dxa"/>
            <w:gridSpan w:val="2"/>
          </w:tcPr>
          <w:p w14:paraId="129C8C69" w14:textId="77777777" w:rsidR="003F2446" w:rsidRDefault="003F2446" w:rsidP="001156E4">
            <w:pPr>
              <w:spacing w:line="480" w:lineRule="auto"/>
            </w:pPr>
            <w:r>
              <w:t>Feeling better or healthier</w:t>
            </w:r>
          </w:p>
        </w:tc>
        <w:tc>
          <w:tcPr>
            <w:tcW w:w="2541" w:type="dxa"/>
          </w:tcPr>
          <w:p w14:paraId="1AC34C72" w14:textId="5B6920DF" w:rsidR="003F2446" w:rsidRDefault="003F2446" w:rsidP="001156E4">
            <w:pPr>
              <w:spacing w:line="480" w:lineRule="auto"/>
            </w:pPr>
            <w:r>
              <w:fldChar w:fldCharType="begin">
                <w:fldData xml:space="preserve">PEVuZE5vdGU+PENpdGU+PEF1dGhvcj5JenVnYmFyYTwvQXV0aG9yPjxZZWFyPjIwMTE8L1llYXI+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</w:fldData>
              </w:fldChar>
            </w:r>
            <w:r>
              <w:instrText xml:space="preserve"> ADDIN EN.CITE </w:instrText>
            </w:r>
            <w:r>
              <w:fldChar w:fldCharType="begin">
                <w:fldData xml:space="preserve">PEVuZE5vdGU+PENpdGU+PEF1dGhvcj5JenVnYmFyYTwvQXV0aG9yPjxZZWFyPjIwMTE8L1llYXI+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</w:fldData>
              </w:fldChar>
            </w:r>
            <w:r>
              <w:instrText xml:space="preserve"> ADDIN EN.CITE.DATA </w:instrText>
            </w:r>
            <w:r>
              <w:fldChar w:fldCharType="end"/>
            </w:r>
            <w:r>
              <w:fldChar w:fldCharType="separate"/>
            </w:r>
            <w:r>
              <w:rPr>
                <w:noProof/>
              </w:rPr>
              <w:t>[15,18,42,47,53,56-58,73,150,152,153,155]</w:t>
            </w:r>
            <w:r>
              <w:fldChar w:fldCharType="end"/>
            </w:r>
            <w:r>
              <w:t xml:space="preserve"> </w:t>
            </w:r>
          </w:p>
          <w:p w14:paraId="51588303" w14:textId="77777777" w:rsidR="003F2446" w:rsidRDefault="003F2446" w:rsidP="001156E4">
            <w:pPr>
              <w:spacing w:line="480" w:lineRule="auto"/>
            </w:pPr>
            <w:r>
              <w:t>(13 studies)</w:t>
            </w:r>
          </w:p>
        </w:tc>
        <w:tc>
          <w:tcPr>
            <w:tcW w:w="2268" w:type="dxa"/>
          </w:tcPr>
          <w:p w14:paraId="4BA6DC83" w14:textId="3B6DC36B" w:rsidR="003F2446" w:rsidRDefault="003F2446" w:rsidP="001156E4">
            <w:pPr>
              <w:spacing w:line="480" w:lineRule="auto"/>
            </w:pPr>
            <w:r>
              <w:fldChar w:fldCharType="begin">
                <w:fldData xml:space="preserve">ZT48Y29udHJpYnV0b3JzPjxhdXRob3JzPjxhdXRob3I+S2Vrd2FsZXRzd2UsIENvbm5pZSBUPC9h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</w:fldData>
              </w:fldChar>
            </w:r>
            <w:r>
              <w:instrText xml:space="preserve"> ADDIN EN.CITE </w:instrText>
            </w:r>
            <w:r>
              <w:fldChar w:fldCharType="begin">
                <w:fldData xml:space="preserve">PEVuZE5vdGU+PENpdGU+PEF1dGhvcj5TaXNheTwvQXV0aG9yPjxZZWFyPjIwMTM8L1llYXI+PFJl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==
</w:fldData>
              </w:fldChar>
            </w:r>
            <w:r>
              <w:instrText xml:space="preserve"> ADDIN EN.CITE.DATA </w:instrText>
            </w:r>
            <w:r>
              <w:fldChar w:fldCharType="end"/>
            </w:r>
            <w:r>
              <w:fldChar w:fldCharType="begin">
                <w:fldData xml:space="preserve">ZT48Y29udHJpYnV0b3JzPjxhdXRob3JzPjxhdXRob3I+S2Vrd2FsZXRzd2UsIENvbm5pZSBUPC9h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</w:fldData>
              </w:fldChar>
            </w:r>
            <w:r>
              <w:instrText xml:space="preserve"> ADDIN EN.CITE.DATA </w:instrText>
            </w:r>
            <w:r>
              <w:fldChar w:fldCharType="end"/>
            </w:r>
            <w:r>
              <w:fldChar w:fldCharType="separate"/>
            </w:r>
            <w:r>
              <w:rPr>
                <w:noProof/>
              </w:rPr>
              <w:t>[64,68,86,92,93,102,110,113,116,131,132,138,140]</w:t>
            </w:r>
            <w:r>
              <w:fldChar w:fldCharType="end"/>
            </w:r>
          </w:p>
          <w:p w14:paraId="5B665FEF" w14:textId="77777777" w:rsidR="003F2446" w:rsidRDefault="003F2446" w:rsidP="001156E4">
            <w:pPr>
              <w:spacing w:line="480" w:lineRule="auto"/>
            </w:pPr>
            <w:r>
              <w:t xml:space="preserve">(13 studies) </w:t>
            </w:r>
          </w:p>
        </w:tc>
        <w:tc>
          <w:tcPr>
            <w:tcW w:w="2551" w:type="dxa"/>
          </w:tcPr>
          <w:p w14:paraId="017B4592" w14:textId="0F638B0B" w:rsidR="003F2446" w:rsidRPr="00C32832" w:rsidRDefault="003F2446" w:rsidP="001156E4">
            <w:r w:rsidRPr="00C32832">
              <w:t xml:space="preserve">6 (9.5%) </w: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[86]</w:t>
            </w:r>
            <w:r>
              <w:fldChar w:fldCharType="end"/>
            </w:r>
            <w:r w:rsidRPr="00C32832">
              <w:t xml:space="preserve">; </w:t>
            </w:r>
          </w:p>
          <w:p w14:paraId="71289B2C" w14:textId="6707FDCA" w:rsidR="003F2446" w:rsidRDefault="003F2446" w:rsidP="001156E4">
            <w:r w:rsidRPr="00C32832">
              <w:t xml:space="preserve">4 (4.8%) </w: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 </w:instrText>
            </w:r>
            <w:r>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instrText xml:space="preserve"> ADDIN EN.CITE.DATA </w:instrText>
            </w:r>
            <w:r>
              <w:fldChar w:fldCharType="end"/>
            </w:r>
            <w:r>
              <w:fldChar w:fldCharType="separate"/>
            </w:r>
            <w:r>
              <w:rPr>
                <w:noProof/>
              </w:rPr>
              <w:t>[92]</w:t>
            </w:r>
            <w:r>
              <w:fldChar w:fldCharType="end"/>
            </w:r>
            <w:r>
              <w:t>;</w:t>
            </w:r>
          </w:p>
          <w:p w14:paraId="3DD5DC79" w14:textId="048C39AC" w:rsidR="003F2446" w:rsidRDefault="003F2446" w:rsidP="001156E4">
            <w:r>
              <w:t xml:space="preserve">8 (2.8%) </w:t>
            </w:r>
            <w:r>
              <w:fldChar w:fldCharType="begin"/>
            </w:r>
            <w:r>
              <w:instrText xml:space="preserve"> ADDIN EN.CITE &lt;EndNote&gt;&lt;Cite&gt;&lt;Author&gt;Eyassu&lt;/Author&gt;&lt;Year&gt;2015&lt;/Year&gt;&lt;RecNum&gt;515&lt;/RecNum&gt;&lt;DisplayText&gt;[138]&lt;/DisplayText&gt;&lt;record&gt;&lt;rec-number&gt;515&lt;/rec-number&gt;&lt;foreign-keys&gt;&lt;key app="EN" db-id="x5f5saf5yr0vdjexwt4xxvwzx0wxat2xzadp" timestamp="1466722798"&gt;515&lt;/key&gt;&lt;/foreign-keys&gt;&lt;ref-type name="Thesis"&gt;32&lt;/ref-type&gt;&lt;contributors&gt;&lt;authors&gt;&lt;author&gt;Eyassu, Melaku Alazar&lt;/author&gt;&lt;/authors&gt;&lt;/contributors&gt;&lt;titles&gt;&lt;title&gt;Adherence to antiretroviral therapy among HIV and AIDS patients at the Kwa-Thema Clinic in the Gauteng Province, South Africa&lt;/title&gt;&lt;/titles&gt;&lt;dates&gt;&lt;year&gt;2015&lt;/year&gt;&lt;/dates&gt;&lt;publisher&gt;University of Limpopo&lt;/publisher&gt;&lt;work-type&gt;Master&amp;apos;s thesis&lt;/work-type&gt;&lt;reviewed-item&gt;Quant&lt;/reviewed-item&gt;&lt;urls&gt;&lt;related-urls&gt;&lt;url&gt;http://ulspace.ul.ac.za/handle/10386/1218&lt;/url&gt;&lt;/related-urls&gt;&lt;/urls&gt;&lt;/record&gt;&lt;/Cite&gt;&lt;/EndNote&gt;</w:instrText>
            </w:r>
            <w:r>
              <w:fldChar w:fldCharType="separate"/>
            </w:r>
            <w:r>
              <w:rPr>
                <w:noProof/>
              </w:rPr>
              <w:t>[138]</w:t>
            </w:r>
            <w:r>
              <w:fldChar w:fldCharType="end"/>
            </w:r>
          </w:p>
          <w:p w14:paraId="5077EC24" w14:textId="77777777" w:rsidR="003F2446" w:rsidRPr="00C32832" w:rsidRDefault="003F2446" w:rsidP="001156E4"/>
          <w:p w14:paraId="23AB0748" w14:textId="77777777" w:rsidR="003F2446" w:rsidRDefault="003F2446" w:rsidP="001156E4">
            <w:pPr>
              <w:spacing w:line="480" w:lineRule="auto"/>
            </w:pPr>
            <w:r w:rsidRPr="00C32832">
              <w:t>(</w:t>
            </w:r>
            <w:r>
              <w:t>3</w:t>
            </w:r>
            <w:r w:rsidRPr="00C32832">
              <w:t xml:space="preserve"> studies)</w:t>
            </w:r>
            <w:r>
              <w:t xml:space="preserve"> </w:t>
            </w:r>
          </w:p>
        </w:tc>
      </w:tr>
      <w:tr w:rsidR="003F2446" w14:paraId="2A704541" w14:textId="77777777" w:rsidTr="001156E4">
        <w:tc>
          <w:tcPr>
            <w:tcW w:w="8506" w:type="dxa"/>
            <w:gridSpan w:val="5"/>
          </w:tcPr>
          <w:p w14:paraId="720A4E58" w14:textId="77777777" w:rsidR="003F2446" w:rsidRDefault="003F2446" w:rsidP="001156E4">
            <w:pPr>
              <w:spacing w:line="480" w:lineRule="auto"/>
            </w:pPr>
          </w:p>
        </w:tc>
        <w:tc>
          <w:tcPr>
            <w:tcW w:w="2551" w:type="dxa"/>
          </w:tcPr>
          <w:p w14:paraId="106C6BCD" w14:textId="77777777" w:rsidR="003F2446" w:rsidRDefault="003F2446" w:rsidP="001156E4">
            <w:pPr>
              <w:spacing w:line="480" w:lineRule="auto"/>
            </w:pPr>
          </w:p>
        </w:tc>
      </w:tr>
      <w:tr w:rsidR="003F2446" w14:paraId="70A614D5" w14:textId="77777777" w:rsidTr="001156E4">
        <w:tc>
          <w:tcPr>
            <w:tcW w:w="567" w:type="dxa"/>
            <w:vMerge w:val="restart"/>
            <w:textDirection w:val="btLr"/>
          </w:tcPr>
          <w:p w14:paraId="301DA7C7" w14:textId="77777777" w:rsidR="003F2446" w:rsidRDefault="003F2446" w:rsidP="001156E4">
            <w:pPr>
              <w:spacing w:line="480" w:lineRule="auto"/>
              <w:ind w:left="113" w:right="113"/>
              <w:jc w:val="center"/>
            </w:pPr>
            <w:r>
              <w:t>Treatment-related factors</w:t>
            </w:r>
          </w:p>
        </w:tc>
        <w:tc>
          <w:tcPr>
            <w:tcW w:w="3130" w:type="dxa"/>
            <w:gridSpan w:val="2"/>
          </w:tcPr>
          <w:p w14:paraId="7CBA5CF9" w14:textId="77777777" w:rsidR="003F2446" w:rsidRDefault="003F2446" w:rsidP="001156E4">
            <w:pPr>
              <w:spacing w:line="480" w:lineRule="auto"/>
            </w:pPr>
            <w:r>
              <w:t>Side effects</w:t>
            </w:r>
            <w:r w:rsidRPr="006752E2">
              <w:rPr>
                <w:vertAlign w:val="superscript"/>
              </w:rPr>
              <w:t>b</w:t>
            </w:r>
          </w:p>
        </w:tc>
        <w:tc>
          <w:tcPr>
            <w:tcW w:w="2541" w:type="dxa"/>
          </w:tcPr>
          <w:p w14:paraId="148DBAF0" w14:textId="4FD52F6D" w:rsidR="003F2446" w:rsidRDefault="003F2446" w:rsidP="001156E4">
            <w:pPr>
              <w:spacing w:line="480" w:lineRule="auto"/>
            </w:pPr>
            <w:r>
              <w:fldChar w:fldCharType="begin">
                <w:fldData xml:space="preserve">ZWMtbnVtYmVyPjQ0MzwvcmVjLW51bWJlcj48Zm9yZWlnbi1rZXlzPjxrZXkgYXBwPSJFTiIgZGIt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</w:fldData>
              </w:fldChar>
            </w:r>
            <w:r>
              <w:instrText xml:space="preserve"> ADDIN EN.CITE </w:instrText>
            </w:r>
            <w:r>
              <w:fldChar w:fldCharType="begin">
                <w:fldData xml:space="preserve">PEVuZE5vdGU+PENpdGU+PEF1dGhvcj5Bc3BlbGluZzwvQXV0aG9yPjxZZWFyPjIwMDg8L1llYXI+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==
</w:fldData>
              </w:fldChar>
            </w:r>
            <w:r>
              <w:instrText xml:space="preserve"> ADDIN EN.CITE.DATA </w:instrText>
            </w:r>
            <w:r>
              <w:fldChar w:fldCharType="end"/>
            </w:r>
            <w:r>
              <w:fldChar w:fldCharType="begin">
                <w:fldData xml:space="preserve">d29yZD5jb25maWRlbnRpYWxpdHk8L2tleXdvcmQ+PGtleXdvcmQ+Y29udGFtaW5hdGlvbjwva2V5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==
</w:fldData>
              </w:fldChar>
            </w:r>
            <w:r>
              <w:instrText xml:space="preserve"> ADDIN EN.CITE.DATA </w:instrText>
            </w:r>
            <w:r>
              <w:fldChar w:fldCharType="end"/>
            </w:r>
            <w:r>
              <w:fldChar w:fldCharType="begin">
                <w:fldData xml:space="preserve">ZWMtbnVtYmVyPjQ0MzwvcmVjLW51bWJlcj48Zm9yZWlnbi1rZXlzPjxrZXkgYXBwPSJFTiIgZGIt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</w:fldData>
              </w:fldChar>
            </w:r>
            <w:r>
              <w:instrText xml:space="preserve"> ADDIN EN.CITE.DATA </w:instrText>
            </w:r>
            <w:r>
              <w:fldChar w:fldCharType="end"/>
            </w:r>
            <w:r>
              <w:fldChar w:fldCharType="separate"/>
            </w:r>
            <w:r>
              <w:rPr>
                <w:noProof/>
              </w:rPr>
              <w:t>[9,10,13,14,18,19,27,32,35,36,38-42,44,48,50,51,53,55,56,59,60,63,64,73,74,150,151,153]</w:t>
            </w:r>
            <w:r>
              <w:fldChar w:fldCharType="end"/>
            </w:r>
            <w:r>
              <w:t xml:space="preserve"> </w:t>
            </w:r>
          </w:p>
          <w:p w14:paraId="1C49540B" w14:textId="77777777" w:rsidR="003F2446" w:rsidRDefault="003F2446" w:rsidP="001156E4">
            <w:pPr>
              <w:spacing w:line="480" w:lineRule="auto"/>
            </w:pPr>
            <w:r>
              <w:t xml:space="preserve">(31 studies) </w:t>
            </w:r>
          </w:p>
        </w:tc>
        <w:tc>
          <w:tcPr>
            <w:tcW w:w="2268" w:type="dxa"/>
          </w:tcPr>
          <w:p w14:paraId="4429EF14" w14:textId="7DE36D59" w:rsidR="003F2446" w:rsidRDefault="003F2446" w:rsidP="001156E4">
            <w:pPr>
              <w:spacing w:line="480" w:lineRule="auto"/>
            </w:pPr>
            <w:r>
              <w:fldChar w:fldCharType="begin">
                <w:fldData xml:space="preserve">YWJhc2UtcHJvdmlkZXI+PGxhbmd1YWdlPkVuZ2xpc2g8L2xhbmd1YWdlPjwvcmVjb3JkPjwvQ2l0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==
</w:fldData>
              </w:fldChar>
            </w:r>
            <w:r>
              <w:instrText xml:space="preserve"> ADDIN EN.CITE </w:instrText>
            </w:r>
            <w:r>
              <w:fldChar w:fldCharType="begin">
                <w:fldData xml:space="preserve">PEVuZE5vdGU+PENpdGU+PEF1dGhvcj5WeWFua2FuZG9uZGVyYTwvQXV0aG9yPjxZZWFyPjIwMTM8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==
</w:fldData>
              </w:fldChar>
            </w:r>
            <w:r>
              <w:instrText xml:space="preserve"> ADDIN EN.CITE.DATA </w:instrText>
            </w:r>
            <w:r>
              <w:fldChar w:fldCharType="end"/>
            </w:r>
            <w:r>
              <w:fldChar w:fldCharType="begin">
                <w:fldData xml:space="preserve">ZD48a2V5d29yZD5IdW1hbiBpbW11bm9kZWZpY2llbmN5IHZpcnVzIGluZmVjdGlvbi9kdCBbRHJ1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==
</w:fldData>
              </w:fldChar>
            </w:r>
            <w:r>
              <w:instrText xml:space="preserve"> ADDIN EN.CITE.DATA </w:instrText>
            </w:r>
            <w:r>
              <w:fldChar w:fldCharType="end"/>
            </w:r>
            <w:r>
              <w:fldChar w:fldCharType="begin">
                <w:fldData xml:space="preserve">YWJhc2UtcHJvdmlkZXI+PGxhbmd1YWdlPkVuZ2xpc2g8L2xhbmd1YWdlPjwvcmVjb3JkPjwvQ2l0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==
</w:fldData>
              </w:fldChar>
            </w:r>
            <w:r>
              <w:instrText xml:space="preserve"> ADDIN EN.CITE.DATA </w:instrText>
            </w:r>
            <w:r>
              <w:fldChar w:fldCharType="end"/>
            </w:r>
            <w:r>
              <w:fldChar w:fldCharType="separate"/>
            </w:r>
            <w:r>
              <w:rPr>
                <w:noProof/>
              </w:rPr>
              <w:t>[50,64,86-88,95,96,99,101-103,105-107,112,115-120,123,127,128,130,131,135,136,138,139,141,143-145,147-149]</w:t>
            </w:r>
            <w:r>
              <w:fldChar w:fldCharType="end"/>
            </w:r>
          </w:p>
          <w:p w14:paraId="17C5BE3D" w14:textId="77777777" w:rsidR="003F2446" w:rsidRDefault="003F2446" w:rsidP="001156E4">
            <w:pPr>
              <w:spacing w:line="480" w:lineRule="auto"/>
            </w:pPr>
            <w:r>
              <w:t xml:space="preserve">(38 studies) </w:t>
            </w:r>
          </w:p>
        </w:tc>
        <w:tc>
          <w:tcPr>
            <w:tcW w:w="2551" w:type="dxa"/>
          </w:tcPr>
          <w:p w14:paraId="181FFA30" w14:textId="573DD329" w:rsidR="003F2446" w:rsidRPr="002B3634" w:rsidRDefault="003F2446" w:rsidP="001156E4">
            <w:r w:rsidRPr="002B3634">
              <w:t xml:space="preserve">32 (50.8%) </w: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[86]</w:t>
            </w:r>
            <w:r>
              <w:fldChar w:fldCharType="end"/>
            </w:r>
            <w:r w:rsidRPr="002B3634">
              <w:t xml:space="preserve">; </w:t>
            </w:r>
          </w:p>
          <w:p w14:paraId="1DCDB69E" w14:textId="3DE93399" w:rsidR="003F2446" w:rsidRPr="002B3634" w:rsidRDefault="003F2446" w:rsidP="001156E4">
            <w:r w:rsidRPr="002B3634">
              <w:t xml:space="preserve">27 (31.0%) </w:t>
            </w:r>
            <w:r w:rsidRPr="002B3634">
              <w:fldChar w:fldCharType="begin">
                <w:fldData xml:space="preserve">PEVuZE5vdGU+PENpdGU+PEF1dGhvcj5UZXNzZW1hPC9BdXRob3I+PFllYXI+MjAxMDwvWWVhcj48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=
</w:fldData>
              </w:fldChar>
            </w:r>
            <w:r>
              <w:instrText xml:space="preserve"> ADDIN EN.CITE </w:instrText>
            </w:r>
            <w:r>
              <w:fldChar w:fldCharType="begin">
                <w:fldData xml:space="preserve">PEVuZE5vdGU+PENpdGU+PEF1dGhvcj5UZXNzZW1hPC9BdXRob3I+PFllYXI+MjAxMDwvWWVhcj48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=
</w:fldData>
              </w:fldChar>
            </w:r>
            <w:r>
              <w:instrText xml:space="preserve"> ADDIN EN.CITE.DATA </w:instrText>
            </w:r>
            <w:r>
              <w:fldChar w:fldCharType="end"/>
            </w:r>
            <w:r w:rsidRPr="002B3634">
              <w:fldChar w:fldCharType="separate"/>
            </w:r>
            <w:r>
              <w:rPr>
                <w:noProof/>
              </w:rPr>
              <w:t>[107]</w:t>
            </w:r>
            <w:r w:rsidRPr="002B3634">
              <w:fldChar w:fldCharType="end"/>
            </w:r>
            <w:r w:rsidRPr="002B3634">
              <w:t xml:space="preserve">; </w:t>
            </w:r>
          </w:p>
          <w:p w14:paraId="77E38132" w14:textId="371653C1" w:rsidR="003F2446" w:rsidRPr="002B3634" w:rsidRDefault="003F2446" w:rsidP="001156E4">
            <w:r w:rsidRPr="002B3634">
              <w:t xml:space="preserve">17 (17.9%) </w:t>
            </w:r>
            <w:r>
              <w:fldChar w:fldCharType="begin"/>
            </w:r>
            <w:r>
              <w:instrText xml:space="preserve"> ADDIN EN.CITE &lt;EndNote&gt;&lt;Cite&gt;&lt;Author&gt;Nwauche&lt;/Author&gt;&lt;Year&gt;2006&lt;/Year&gt;&lt;RecNum&gt;195&lt;/RecNum&gt;&lt;DisplayText&gt;[112]&lt;/DisplayText&gt;&lt;record&gt;&lt;rec-number&gt;195&lt;/rec-number&gt;&lt;foreign-keys&gt;&lt;key app="EN" db-id="x5f5saf5yr0vdjexwt4xxvwzx0wxat2xzadp" timestamp="1465489895"&gt;195&lt;/key&gt;&lt;/foreign-keys&gt;&lt;ref-type name="Journal Article"&gt;17&lt;/ref-type&gt;&lt;contributors&gt;&lt;authors&gt;&lt;author&gt;Nwauche, Chijioke A&lt;/author&gt;&lt;author&gt;Erhabor, Osaro&lt;/author&gt;&lt;author&gt;Ejele, Oseikhuemen A&lt;/author&gt;&lt;author&gt;Akani, Chris I&lt;/author&gt;&lt;/authors&gt;&lt;/contributors&gt;&lt;titles&gt;&lt;title&gt;Adherence to antiretroviral therapy among HIV-infected subjects in a resource-limited setting in the Niger Delta of Nigeria&lt;/title&gt;&lt;secondary-title&gt;African Journal of Health Sciences&lt;/secondary-title&gt;&lt;/titles&gt;&lt;periodical&gt;&lt;full-title&gt;African Journal of Health Sciences&lt;/full-title&gt;&lt;/periodical&gt;&lt;pages&gt;13-17&lt;/pages&gt;&lt;volume&gt;13&lt;/volume&gt;&lt;number&gt;3-4&lt;/number&gt;&lt;dates&gt;&lt;year&gt;2006&lt;/year&gt;&lt;/dates&gt;&lt;isbn&gt;1022-9272&lt;/isbn&gt;&lt;reviewed-item&gt;Survey&lt;/reviewed-item&gt;&lt;urls&gt;&lt;/urls&gt;&lt;/record&gt;&lt;/Cite&gt;&lt;/EndNote&gt;</w:instrText>
            </w:r>
            <w:r>
              <w:fldChar w:fldCharType="separate"/>
            </w:r>
            <w:r>
              <w:rPr>
                <w:noProof/>
              </w:rPr>
              <w:t>[112]</w:t>
            </w:r>
            <w:r>
              <w:fldChar w:fldCharType="end"/>
            </w:r>
            <w:r w:rsidRPr="002B3634">
              <w:t xml:space="preserve">; </w:t>
            </w:r>
          </w:p>
          <w:p w14:paraId="6DE04509" w14:textId="12DA7396" w:rsidR="003F2446" w:rsidRPr="002B3634" w:rsidRDefault="003F2446" w:rsidP="001156E4">
            <w:r>
              <w:t xml:space="preserve">  </w:t>
            </w:r>
            <w:r w:rsidRPr="002B3634">
              <w:t xml:space="preserve">5 (11.6%) </w: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fldChar w:fldCharType="separate"/>
            </w:r>
            <w:r>
              <w:rPr>
                <w:noProof/>
              </w:rPr>
              <w:t>[103]</w:t>
            </w:r>
            <w:r>
              <w:fldChar w:fldCharType="end"/>
            </w:r>
            <w:r w:rsidRPr="002B3634">
              <w:t xml:space="preserve">; </w:t>
            </w:r>
          </w:p>
          <w:p w14:paraId="4FC55D6F" w14:textId="07840D81" w:rsidR="003F2446" w:rsidRPr="002B3634" w:rsidRDefault="003F2446" w:rsidP="001156E4">
            <w:r w:rsidRPr="002B3634">
              <w:t xml:space="preserve">15 (11.2%) </w:t>
            </w: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 </w:instrText>
            </w: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EN.CITE.DATA </w:instrText>
            </w:r>
            <w:r>
              <w:fldChar w:fldCharType="end"/>
            </w:r>
            <w:r>
              <w:fldChar w:fldCharType="separate"/>
            </w:r>
            <w:r>
              <w:rPr>
                <w:noProof/>
              </w:rPr>
              <w:t>[87]</w:t>
            </w:r>
            <w:r>
              <w:fldChar w:fldCharType="end"/>
            </w:r>
            <w:r w:rsidRPr="002B3634">
              <w:t xml:space="preserve">; </w:t>
            </w:r>
          </w:p>
          <w:p w14:paraId="619E4C34" w14:textId="041D24A3" w:rsidR="003F2446" w:rsidRPr="002B3634" w:rsidRDefault="003F2446" w:rsidP="001156E4">
            <w:r w:rsidRPr="002B3634">
              <w:t xml:space="preserve">15 (7.4%) </w:t>
            </w:r>
            <w:r>
              <w:fldChar w:fldCharType="begin">
                <w:fldData xml:space="preserve">PEVuZE5vdGU+PENpdGU+PEF1dGhvcj5PdW1hcjwvQXV0aG9yPjxZZWFyPjIwMDc8L1llYXI+PFJl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</w:fldData>
              </w:fldChar>
            </w:r>
            <w:r>
              <w:instrText xml:space="preserve"> ADDIN EN.CITE </w:instrText>
            </w:r>
            <w:r>
              <w:fldChar w:fldCharType="begin">
                <w:fldData xml:space="preserve">PEVuZE5vdGU+PENpdGU+PEF1dGhvcj5PdW1hcjwvQXV0aG9yPjxZZWFyPjIwMDc8L1llYXI+PFJl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</w:fldData>
              </w:fldChar>
            </w:r>
            <w:r>
              <w:instrText xml:space="preserve"> ADDIN EN.CITE.DATA </w:instrText>
            </w:r>
            <w:r>
              <w:fldChar w:fldCharType="end"/>
            </w:r>
            <w:r>
              <w:fldChar w:fldCharType="separate"/>
            </w:r>
            <w:r>
              <w:rPr>
                <w:noProof/>
              </w:rPr>
              <w:t>[147]</w:t>
            </w:r>
            <w:r>
              <w:fldChar w:fldCharType="end"/>
            </w:r>
            <w:r w:rsidRPr="002B3634">
              <w:t xml:space="preserve">; </w:t>
            </w:r>
          </w:p>
          <w:p w14:paraId="10DE61C7" w14:textId="1E8C8367" w:rsidR="003F2446" w:rsidRPr="002B3634" w:rsidRDefault="003F2446" w:rsidP="001156E4">
            <w:r>
              <w:t xml:space="preserve">  </w:t>
            </w:r>
            <w:r w:rsidRPr="002B3634">
              <w:t xml:space="preserve">3 (6.0%) </w:t>
            </w:r>
            <w:r>
              <w:fldChar w:fldCharType="begin"/>
            </w:r>
            <w:r>
              <w:instrText xml:space="preserve"> ADDIN EN.CITE &lt;EndNote&gt;&lt;Cite&gt;&lt;Author&gt;Jeneke&lt;/Author&gt;&lt;Year&gt;2011&lt;/Year&gt;&lt;RecNum&gt;170&lt;/RecNum&gt;&lt;DisplayText&gt;[148]&lt;/DisplayText&gt;&lt;record&gt;&lt;rec-number&gt;170&lt;/rec-number&gt;&lt;foreign-keys&gt;&lt;key app="EN" db-id="x5f5saf5yr0vdjexwt4xxvwzx0wxat2xzadp" timestamp="1465489090"&gt;170&lt;/key&gt;&lt;/foreign-keys&gt;&lt;ref-type name="Thesis"&gt;32&lt;/ref-type&gt;&lt;contributors&gt;&lt;authors&gt;&lt;author&gt;Jeneke, Johannes Marthinus&lt;/author&gt;&lt;/authors&gt;&lt;/contributors&gt;&lt;titles&gt;&lt;title&gt;The effect of poor adherence to treatment of people living with HIV/AIDS&lt;/title&gt;&lt;/titles&gt;&lt;dates&gt;&lt;year&gt;2011&lt;/year&gt;&lt;/dates&gt;&lt;publisher&gt;University of Stellenbosch&lt;/publisher&gt;&lt;work-type&gt;Master&amp;apos;s thesis&lt;/work-type&gt;&lt;reviewed-item&gt;Survey&lt;/reviewed-item&gt;&lt;urls&gt;&lt;related-urls&gt;&lt;url&gt;http://scholar.sun.ac.za/handle/10019.1/6848&lt;/url&gt;&lt;/related-urls&gt;&lt;/urls&gt;&lt;/record&gt;&lt;/Cite&gt;&lt;/EndNote&gt;</w:instrText>
            </w:r>
            <w:r>
              <w:fldChar w:fldCharType="separate"/>
            </w:r>
            <w:r>
              <w:rPr>
                <w:noProof/>
              </w:rPr>
              <w:t>[148]</w:t>
            </w:r>
            <w:r>
              <w:fldChar w:fldCharType="end"/>
            </w:r>
            <w:r w:rsidRPr="002B3634">
              <w:t xml:space="preserve">; </w:t>
            </w:r>
          </w:p>
          <w:p w14:paraId="3E59BE93" w14:textId="69F8FC78" w:rsidR="003F2446" w:rsidRPr="002B3634" w:rsidRDefault="003F2446" w:rsidP="001156E4">
            <w:r>
              <w:t xml:space="preserve">  </w:t>
            </w:r>
            <w:r w:rsidRPr="002B3634">
              <w:t xml:space="preserve">8 (5.5%) </w:t>
            </w:r>
            <w:r>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PEVuZE5vdGU+PENpdGU+PEF1dGhvcj5PaGVuZTwvQXV0aG9yPjxZZWFyPjIwMTM8L1llYXI+PFJl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fldChar w:fldCharType="separate"/>
            </w:r>
            <w:r>
              <w:rPr>
                <w:noProof/>
              </w:rPr>
              <w:t>[99]</w:t>
            </w:r>
            <w:r>
              <w:fldChar w:fldCharType="end"/>
            </w:r>
            <w:r w:rsidRPr="002B3634">
              <w:t xml:space="preserve">; </w:t>
            </w:r>
          </w:p>
          <w:p w14:paraId="13F0D87C" w14:textId="0720194F" w:rsidR="003F2446" w:rsidRDefault="003F2446" w:rsidP="001156E4">
            <w:r>
              <w:t xml:space="preserve">  </w:t>
            </w:r>
            <w:r w:rsidRPr="002B3634">
              <w:t xml:space="preserve">2 (3.9%) </w: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 </w:instrText>
            </w:r>
            <w:r>
              <w:fldChar w:fldCharType="begin">
                <w:fldData xml:space="preserve">PEVuZE5vdGU+PENpdGU+PEF1dGhvcj5TZW5rb21hZ288L0F1dGhvcj48WWVhcj4yMDExPC9ZZWFy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</w:fldData>
              </w:fldChar>
            </w:r>
            <w:r>
              <w:instrText xml:space="preserve"> ADDIN EN.CITE.DATA </w:instrText>
            </w:r>
            <w:r>
              <w:fldChar w:fldCharType="end"/>
            </w:r>
            <w:r>
              <w:fldChar w:fldCharType="separate"/>
            </w:r>
            <w:r>
              <w:rPr>
                <w:noProof/>
              </w:rPr>
              <w:t>[105]</w:t>
            </w:r>
            <w:r>
              <w:fldChar w:fldCharType="end"/>
            </w:r>
            <w:r>
              <w:t>;</w:t>
            </w:r>
          </w:p>
          <w:p w14:paraId="19ADC0AD" w14:textId="34145121" w:rsidR="003F2446" w:rsidRDefault="003F2446" w:rsidP="001156E4">
            <w:r>
              <w:t xml:space="preserve">  2 (3.0%) </w:t>
            </w:r>
            <w:r>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[136]</w:t>
            </w:r>
            <w:r>
              <w:fldChar w:fldCharType="end"/>
            </w:r>
            <w:r>
              <w:t>;</w:t>
            </w:r>
          </w:p>
          <w:p w14:paraId="39C56618" w14:textId="66E7D812" w:rsidR="003F2446" w:rsidRDefault="003F2446" w:rsidP="001156E4">
            <w:r>
              <w:t xml:space="preserve">  5 (1.7%) </w:t>
            </w:r>
            <w:r>
              <w:fldChar w:fldCharType="begin"/>
            </w:r>
            <w:r>
              <w:instrText xml:space="preserve"> ADDIN EN.CITE &lt;EndNote&gt;&lt;Cite&gt;&lt;Author&gt;Eyassu&lt;/Author&gt;&lt;Year&gt;2015&lt;/Year&gt;&lt;RecNum&gt;515&lt;/RecNum&gt;&lt;DisplayText&gt;[138]&lt;/DisplayText&gt;&lt;record&gt;&lt;rec-number&gt;515&lt;/rec-number&gt;&lt;foreign-keys&gt;&lt;key app="EN" db-id="x5f5saf5yr0vdjexwt4xxvwzx0wxat2xzadp" timestamp="1466722798"&gt;515&lt;/key&gt;&lt;/foreign-keys&gt;&lt;ref-type name="Thesis"&gt;32&lt;/ref-type&gt;&lt;contributors&gt;&lt;authors&gt;&lt;author&gt;Eyassu, Melaku Alazar&lt;/author&gt;&lt;/authors&gt;&lt;/contributors&gt;&lt;titles&gt;&lt;title&gt;Adherence to antiretroviral therapy among HIV and AIDS patients at the Kwa-Thema Clinic in the Gauteng Province, South Africa&lt;/title&gt;&lt;/titles&gt;&lt;dates&gt;&lt;year&gt;2015&lt;/year&gt;&lt;/dates&gt;&lt;publisher&gt;University of Limpopo&lt;/publisher&gt;&lt;work-type&gt;Master&amp;apos;s thesis&lt;/work-type&gt;&lt;reviewed-item&gt;Quant&lt;/reviewed-item&gt;&lt;urls&gt;&lt;related-urls&gt;&lt;url&gt;http://ulspace.ul.ac.za/handle/10386/1218&lt;/url&gt;&lt;/related-urls&gt;&lt;/urls&gt;&lt;/record&gt;&lt;/Cite&gt;&lt;/EndNote&gt;</w:instrText>
            </w:r>
            <w:r>
              <w:fldChar w:fldCharType="separate"/>
            </w:r>
            <w:r>
              <w:rPr>
                <w:noProof/>
              </w:rPr>
              <w:t>[138]</w:t>
            </w:r>
            <w:r>
              <w:fldChar w:fldCharType="end"/>
            </w:r>
          </w:p>
          <w:p w14:paraId="64EA77DD" w14:textId="77777777" w:rsidR="003F2446" w:rsidRPr="002B3634" w:rsidRDefault="003F2446" w:rsidP="001156E4"/>
          <w:p w14:paraId="12054EA0" w14:textId="77777777" w:rsidR="003F2446" w:rsidRDefault="003F2446" w:rsidP="001156E4">
            <w:pPr>
              <w:spacing w:line="480" w:lineRule="auto"/>
            </w:pPr>
            <w:r w:rsidRPr="002B3634">
              <w:t>(</w:t>
            </w:r>
            <w:r>
              <w:t>11</w:t>
            </w:r>
            <w:r w:rsidRPr="002B3634">
              <w:t xml:space="preserve"> studies)</w:t>
            </w:r>
            <w:r>
              <w:t xml:space="preserve"> </w:t>
            </w:r>
          </w:p>
        </w:tc>
      </w:tr>
      <w:tr w:rsidR="003F2446" w14:paraId="344ADD23" w14:textId="77777777" w:rsidTr="001156E4">
        <w:tc>
          <w:tcPr>
            <w:tcW w:w="567" w:type="dxa"/>
            <w:vMerge/>
          </w:tcPr>
          <w:p w14:paraId="2E7A1EE0" w14:textId="77777777" w:rsidR="003F2446" w:rsidRDefault="003F2446" w:rsidP="001156E4">
            <w:pPr>
              <w:spacing w:line="480" w:lineRule="auto"/>
            </w:pPr>
          </w:p>
        </w:tc>
        <w:tc>
          <w:tcPr>
            <w:tcW w:w="3130" w:type="dxa"/>
            <w:gridSpan w:val="2"/>
          </w:tcPr>
          <w:p w14:paraId="1DFF35A5" w14:textId="77777777" w:rsidR="003F2446" w:rsidRDefault="003F2446" w:rsidP="001156E4">
            <w:pPr>
              <w:spacing w:line="480" w:lineRule="auto"/>
            </w:pPr>
            <w:r>
              <w:t>Pill burden</w:t>
            </w:r>
          </w:p>
        </w:tc>
        <w:tc>
          <w:tcPr>
            <w:tcW w:w="2541" w:type="dxa"/>
          </w:tcPr>
          <w:p w14:paraId="62B9AC3E" w14:textId="2E258F87" w:rsidR="003F2446" w:rsidRDefault="003F2446" w:rsidP="001156E4">
            <w:pPr>
              <w:spacing w:line="480" w:lineRule="auto"/>
            </w:pPr>
            <w:r>
              <w:fldChar w:fldCharType="begin">
                <w:fldData xml:space="preserve">PEVuZE5vdGU+PENpdGU+PEF1dGhvcj5WeWFua2FuZG9uZGVyYTwvQXV0aG9yPjxZZWFyPjIwMTM8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</w:fldData>
              </w:fldChar>
            </w:r>
            <w:r>
              <w:instrText xml:space="preserve"> ADDIN EN.CITE </w:instrText>
            </w:r>
            <w:r>
              <w:fldChar w:fldCharType="begin">
                <w:fldData xml:space="preserve">PEVuZE5vdGU+PENpdGU+PEF1dGhvcj5WeWFua2FuZG9uZGVyYTwvQXV0aG9yPjxZZWFyPjIwMTM8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</w:fldData>
              </w:fldChar>
            </w:r>
            <w:r>
              <w:instrText xml:space="preserve"> ADDIN EN.CITE.DATA </w:instrText>
            </w:r>
            <w:r>
              <w:fldChar w:fldCharType="end"/>
            </w:r>
            <w:r>
              <w:fldChar w:fldCharType="separate"/>
            </w:r>
            <w:r>
              <w:rPr>
                <w:noProof/>
              </w:rPr>
              <w:t>[12,41,42,50,73,155,161]</w:t>
            </w:r>
            <w:r>
              <w:fldChar w:fldCharType="end"/>
            </w:r>
            <w:r>
              <w:t xml:space="preserve"> </w:t>
            </w:r>
          </w:p>
          <w:p w14:paraId="0811B44C" w14:textId="77777777" w:rsidR="003F2446" w:rsidRDefault="003F2446" w:rsidP="001156E4">
            <w:pPr>
              <w:spacing w:line="480" w:lineRule="auto"/>
            </w:pPr>
            <w:r>
              <w:t>(7 studies)</w:t>
            </w:r>
          </w:p>
        </w:tc>
        <w:tc>
          <w:tcPr>
            <w:tcW w:w="2268" w:type="dxa"/>
          </w:tcPr>
          <w:p w14:paraId="2A3E7F0F" w14:textId="0306C26E" w:rsidR="003F2446" w:rsidRDefault="003F2446" w:rsidP="001156E4">
            <w:pPr>
              <w:spacing w:line="480" w:lineRule="auto"/>
            </w:pPr>
            <w:r>
              <w:fldChar w:fldCharType="begin">
                <w:fldData xml:space="preserve">ZT0yMDE1JmFtcDt2b2x1bWU9MTQmYW1wO2lzc3VlPTEmYW1wO3NwYWdlPTM3JmFtcDthdWxhc3Q9
R29hciUyQytTdXdhK0cmYW1wO2lzYm49JmFtcDtfX2NoYXJfc2V0PXV0Zjg8L3VybD48L3JlbGF0
ZWQtdXJscz48L3VybHM+PHJlbW90ZS1kYXRhYmFzZS1uYW1lPlBzeWNJTkZPPC9yZW1vdGUtZGF0
YWJhc2UtbmFtZT48cmVtb3RlLWRhdGFiYXNlLXByb3ZpZGVyPk92aWQgVGVjaG5vbG9naWVzPC9y
ZW1vdGUtZGF0YWJhc2UtcHJvdmlkZXI+PGxhbmd1YWdlPkVuZ2xpc2g8L2xhbmd1YWdlPjwvcmVj
b3JkPjwvQ2l0ZT48L0VuZE5vdGU+
</w:fldData>
              </w:fldChar>
            </w:r>
            <w:r>
              <w:instrText xml:space="preserve"> ADDIN EN.CITE </w:instrText>
            </w:r>
            <w:r>
              <w:fldChar w:fldCharType="begin">
                <w:fldData xml:space="preserve">PEVuZE5vdGU+PENpdGU+PEF1dGhvcj5CYWp1bmlyd2U8L0F1dGhvcj48WWVhcj4yMDA5PC9ZZWFy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==
</w:fldData>
              </w:fldChar>
            </w:r>
            <w:r>
              <w:instrText xml:space="preserve"> ADDIN EN.CITE.DATA </w:instrText>
            </w:r>
            <w:r>
              <w:fldChar w:fldCharType="end"/>
            </w:r>
            <w:r>
              <w:fldChar w:fldCharType="begin">
                <w:fldData xml:space="preserve">ZT0yMDE1JmFtcDt2b2x1bWU9MTQmYW1wO2lzc3VlPTEmYW1wO3NwYWdlPTM3JmFtcDthdWxhc3Q9
R29hciUyQytTdXdhK0cmYW1wO2lzYm49JmFtcDtfX2NoYXJfc2V0PXV0Zjg8L3VybD48L3JlbGF0
ZWQtdXJscz48L3VybHM+PHJlbW90ZS1kYXRhYmFzZS1uYW1lPlBzeWNJTkZPPC9yZW1vdGUtZGF0
YWJhc2UtbmFtZT48cmVtb3RlLWRhdGFiYXNlLXByb3ZpZGVyPk92aWQgVGVjaG5vbG9naWVzPC9y
ZW1vdGUtZGF0YWJhc2UtcHJvdmlkZXI+PGxhbmd1YWdlPkVuZ2xpc2g8L2xhbmd1YWdlPjwvcmVj
b3JkPjwvQ2l0ZT48L0VuZE5vdGU+
</w:fldData>
              </w:fldChar>
            </w:r>
            <w:r>
              <w:instrText xml:space="preserve"> ADDIN EN.CITE.DATA </w:instrText>
            </w:r>
            <w:r>
              <w:fldChar w:fldCharType="end"/>
            </w:r>
            <w:r>
              <w:fldChar w:fldCharType="separate"/>
            </w:r>
            <w:r>
              <w:rPr>
                <w:noProof/>
              </w:rPr>
              <w:t>[85,86,101,102,106,110,120,123,128,130,137,138,143]</w:t>
            </w:r>
            <w:r>
              <w:fldChar w:fldCharType="end"/>
            </w:r>
            <w:r>
              <w:t xml:space="preserve"> </w:t>
            </w:r>
          </w:p>
          <w:p w14:paraId="3A9D25CF" w14:textId="77777777" w:rsidR="003F2446" w:rsidRDefault="003F2446" w:rsidP="001156E4">
            <w:pPr>
              <w:spacing w:line="480" w:lineRule="auto"/>
            </w:pPr>
            <w:r>
              <w:t xml:space="preserve">(13 studies) </w:t>
            </w:r>
          </w:p>
        </w:tc>
        <w:tc>
          <w:tcPr>
            <w:tcW w:w="2551" w:type="dxa"/>
          </w:tcPr>
          <w:p w14:paraId="39C05B5A" w14:textId="790E05F1" w:rsidR="003F2446" w:rsidRPr="00F5132E" w:rsidRDefault="003F2446" w:rsidP="001156E4">
            <w:r w:rsidRPr="00F5132E">
              <w:t xml:space="preserve">15 (23.8%) </w: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PEVuZE5vdGU+PENpdGU+PEF1dGhvcj5CaGF0PC9BdXRob3I+PFllYXI+MjAxMDwvWWVhcj48UmVj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[86]</w:t>
            </w:r>
            <w:r>
              <w:fldChar w:fldCharType="end"/>
            </w:r>
            <w:r w:rsidRPr="00F5132E">
              <w:t xml:space="preserve">; </w:t>
            </w:r>
          </w:p>
          <w:p w14:paraId="237D6DC7" w14:textId="2F4A07BC" w:rsidR="003F2446" w:rsidRDefault="003F2446" w:rsidP="001156E4">
            <w:r w:rsidRPr="00F5132E">
              <w:t xml:space="preserve">20 (21.1%) </w:t>
            </w:r>
            <w:r>
              <w:fldChar w:fldCharType="begin"/>
            </w:r>
            <w:r>
              <w:instrText xml:space="preserve"> ADDIN EN.CITE &lt;EndNote&gt;&lt;Cite&gt;&lt;Author&gt;Tadesse&lt;/Author&gt;&lt;Year&gt;2014&lt;/Year&gt;&lt;RecNum&gt;534&lt;/RecNum&gt;&lt;DisplayText&gt;[120]&lt;/DisplayText&gt;&lt;record&gt;&lt;rec-number&gt;534&lt;/rec-number&gt;&lt;foreign-keys&gt;&lt;key app="EN" db-id="x5f5saf5yr0vdjexwt4xxvwzx0wxat2xzadp" timestamp="1467237398"&gt;534&lt;/key&gt;&lt;/foreign-keys&gt;&lt;ref-type name="Journal Article"&gt;17&lt;/ref-type&gt;&lt;contributors&gt;&lt;authors&gt;&lt;author&gt;Tadesse, Sebsibe&lt;/author&gt;&lt;author&gt;Tadesse, Ayaleneh&lt;/author&gt;&lt;author&gt;Wubshet, Mamo&lt;/author&gt;&lt;/authors&gt;&lt;/contributors&gt;&lt;titles&gt;&lt;title&gt;Adherence to Antiretroviral Treatment and Associated Factors among People Living with HIV/AIDS in Northwest Ethiopia&lt;/title&gt;&lt;secondary-title&gt;J Trop Dis&lt;/secondary-title&gt;&lt;/titles&gt;&lt;periodical&gt;&lt;full-title&gt;J Trop Dis&lt;/full-title&gt;&lt;/periodical&gt;&lt;pages&gt;1000133&lt;/pages&gt;&lt;volume&gt;2&lt;/volume&gt;&lt;number&gt;2&lt;/number&gt;&lt;dates&gt;&lt;year&gt;2014&lt;/year&gt;&lt;/dates&gt;&lt;reviewed-item&gt;Survey&lt;/reviewed-item&gt;&lt;urls&gt;&lt;/urls&gt;&lt;/record&gt;&lt;/Cite&gt;&lt;/EndNote&gt;</w:instrText>
            </w:r>
            <w:r>
              <w:fldChar w:fldCharType="separate"/>
            </w:r>
            <w:r>
              <w:rPr>
                <w:noProof/>
              </w:rPr>
              <w:t>[120]</w:t>
            </w:r>
            <w:r>
              <w:fldChar w:fldCharType="end"/>
            </w:r>
            <w:r>
              <w:t>;</w:t>
            </w:r>
          </w:p>
          <w:p w14:paraId="1DE93C38" w14:textId="7E360439" w:rsidR="003F2446" w:rsidRDefault="003F2446" w:rsidP="001156E4">
            <w:r>
              <w:t xml:space="preserve">24 (8.3%) </w:t>
            </w:r>
            <w:r>
              <w:fldChar w:fldCharType="begin"/>
            </w:r>
            <w:r>
              <w:instrText xml:space="preserve"> ADDIN EN.CITE &lt;EndNote&gt;&lt;Cite&gt;&lt;Author&gt;Eyassu&lt;/Author&gt;&lt;Year&gt;2015&lt;/Year&gt;&lt;RecNum&gt;515&lt;/RecNum&gt;&lt;DisplayText&gt;[138]&lt;/DisplayText&gt;&lt;record&gt;&lt;rec-number&gt;515&lt;/rec-number&gt;&lt;foreign-keys&gt;&lt;key app="EN" db-id="x5f5saf5yr0vdjexwt4xxvwzx0wxat2xzadp" timestamp="1466722798"&gt;515&lt;/key&gt;&lt;/foreign-keys&gt;&lt;ref-type name="Thesis"&gt;32&lt;/ref-type&gt;&lt;contributors&gt;&lt;authors&gt;&lt;author&gt;Eyassu, Melaku Alazar&lt;/author&gt;&lt;/authors&gt;&lt;/contributors&gt;&lt;titles&gt;&lt;title&gt;Adherence to antiretroviral therapy among HIV and AIDS patients at the Kwa-Thema Clinic in the Gauteng Province, South Africa&lt;/title&gt;&lt;/titles&gt;&lt;dates&gt;&lt;year&gt;2015&lt;/year&gt;&lt;/dates&gt;&lt;publisher&gt;University of Limpopo&lt;/publisher&gt;&lt;work-type&gt;Master&amp;apos;s thesis&lt;/work-type&gt;&lt;reviewed-item&gt;Quant&lt;/reviewed-item&gt;&lt;urls&gt;&lt;related-urls&gt;&lt;url&gt;http://ulspace.ul.ac.za/handle/10386/1218&lt;/url&gt;&lt;/related-urls&gt;&lt;/urls&gt;&lt;/record&gt;&lt;/Cite&gt;&lt;/EndNote&gt;</w:instrText>
            </w:r>
            <w:r>
              <w:fldChar w:fldCharType="separate"/>
            </w:r>
            <w:r>
              <w:rPr>
                <w:noProof/>
              </w:rPr>
              <w:t>[138]</w:t>
            </w:r>
            <w:r>
              <w:fldChar w:fldCharType="end"/>
            </w:r>
          </w:p>
          <w:p w14:paraId="17B7EA6A" w14:textId="77777777" w:rsidR="003F2446" w:rsidRPr="00F5132E" w:rsidRDefault="003F2446" w:rsidP="001156E4"/>
          <w:p w14:paraId="05A8B596" w14:textId="77777777" w:rsidR="003F2446" w:rsidRDefault="003F2446" w:rsidP="001156E4">
            <w:pPr>
              <w:spacing w:line="480" w:lineRule="auto"/>
            </w:pPr>
            <w:r w:rsidRPr="00F5132E">
              <w:t>(</w:t>
            </w:r>
            <w:r>
              <w:t>3</w:t>
            </w:r>
            <w:r w:rsidRPr="00F5132E">
              <w:t xml:space="preserve"> studies)</w:t>
            </w:r>
            <w:r>
              <w:t xml:space="preserve"> </w:t>
            </w:r>
          </w:p>
        </w:tc>
      </w:tr>
      <w:tr w:rsidR="003F2446" w14:paraId="03F2FAB8" w14:textId="77777777" w:rsidTr="001156E4">
        <w:tc>
          <w:tcPr>
            <w:tcW w:w="567" w:type="dxa"/>
            <w:vMerge/>
          </w:tcPr>
          <w:p w14:paraId="3712508C" w14:textId="77777777" w:rsidR="003F2446" w:rsidRDefault="003F2446" w:rsidP="001156E4">
            <w:pPr>
              <w:spacing w:line="480" w:lineRule="auto"/>
            </w:pPr>
          </w:p>
        </w:tc>
        <w:tc>
          <w:tcPr>
            <w:tcW w:w="3130" w:type="dxa"/>
            <w:gridSpan w:val="2"/>
          </w:tcPr>
          <w:p w14:paraId="54A8D39D" w14:textId="77777777" w:rsidR="003F2446" w:rsidRDefault="003F2446" w:rsidP="001156E4">
            <w:pPr>
              <w:spacing w:line="480" w:lineRule="auto"/>
            </w:pPr>
            <w:r>
              <w:t>Problems with physical characteristics of pills</w:t>
            </w:r>
          </w:p>
        </w:tc>
        <w:tc>
          <w:tcPr>
            <w:tcW w:w="2541" w:type="dxa"/>
          </w:tcPr>
          <w:p w14:paraId="6BCB162F" w14:textId="06C7FBD0" w:rsidR="003F2446" w:rsidRDefault="003F2446" w:rsidP="001156E4">
            <w:pPr>
              <w:spacing w:line="480" w:lineRule="auto"/>
            </w:pPr>
            <w:r>
              <w:fldChar w:fldCharType="begin">
                <w:fldData xml:space="preserve">PEVuZE5vdGU+PENpdGU+PEF1dGhvcj5WeWFua2FuZG9uZGVyYTwvQXV0aG9yPjxZZWFyPjIwMTM8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</w:fldData>
              </w:fldChar>
            </w:r>
            <w:r>
              <w:instrText xml:space="preserve"> ADDIN EN.CITE </w:instrText>
            </w:r>
            <w:r>
              <w:fldChar w:fldCharType="begin">
                <w:fldData xml:space="preserve">PEVuZE5vdGU+PENpdGU+PEF1dGhvcj5WeWFua2FuZG9uZGVyYTwvQXV0aG9yPjxZZWFyPjIwMTM8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</w:fldData>
              </w:fldChar>
            </w:r>
            <w:r>
              <w:instrText xml:space="preserve"> ADDIN EN.CITE.DATA </w:instrText>
            </w:r>
            <w:r>
              <w:fldChar w:fldCharType="end"/>
            </w:r>
            <w:r>
              <w:fldChar w:fldCharType="separate"/>
            </w:r>
            <w:r>
              <w:rPr>
                <w:noProof/>
              </w:rPr>
              <w:t>[50,60]</w:t>
            </w:r>
            <w:r>
              <w:fldChar w:fldCharType="end"/>
            </w:r>
            <w:r>
              <w:t xml:space="preserve"> </w:t>
            </w:r>
          </w:p>
          <w:p w14:paraId="691EF558" w14:textId="77777777" w:rsidR="003F2446" w:rsidRDefault="003F2446" w:rsidP="001156E4">
            <w:pPr>
              <w:spacing w:line="480" w:lineRule="auto"/>
            </w:pPr>
            <w:r>
              <w:t>(2 studies)</w:t>
            </w:r>
          </w:p>
        </w:tc>
        <w:tc>
          <w:tcPr>
            <w:tcW w:w="2268" w:type="dxa"/>
          </w:tcPr>
          <w:p w14:paraId="63B71CF0" w14:textId="2195F6EB" w:rsidR="003F2446" w:rsidRDefault="003F2446" w:rsidP="001156E4">
            <w:pPr>
              <w:spacing w:line="480" w:lineRule="auto"/>
            </w:pPr>
            <w:r>
              <w:fldChar w:fldCharType="begin">
                <w:fldData xml:space="preserve">PEVuZE5vdGU+PENpdGU+PEF1dGhvcj5UYWxhbTwvQXV0aG9yPjxZZWFyPjIwMDg8L1llYXI+PFJl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</w:fldData>
              </w:fldChar>
            </w:r>
            <w:r>
              <w:instrText xml:space="preserve"> ADDIN EN.CITE </w:instrText>
            </w:r>
            <w:r>
              <w:fldChar w:fldCharType="begin">
                <w:fldData xml:space="preserve">PEVuZE5vdGU+PENpdGU+PEF1dGhvcj5UYWxhbTwvQXV0aG9yPjxZZWFyPjIwMDg8L1llYXI+PFJl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</w:fldData>
              </w:fldChar>
            </w:r>
            <w:r>
              <w:instrText xml:space="preserve"> ADDIN EN.CITE.DATA </w:instrText>
            </w:r>
            <w:r>
              <w:fldChar w:fldCharType="end"/>
            </w:r>
            <w:r>
              <w:fldChar w:fldCharType="separate"/>
            </w:r>
            <w:r>
              <w:rPr>
                <w:noProof/>
              </w:rPr>
              <w:t>[94,106]</w:t>
            </w:r>
            <w:r>
              <w:fldChar w:fldCharType="end"/>
            </w:r>
          </w:p>
          <w:p w14:paraId="02DE1994" w14:textId="77777777" w:rsidR="003F2446" w:rsidRDefault="003F2446" w:rsidP="001156E4">
            <w:pPr>
              <w:spacing w:line="480" w:lineRule="auto"/>
            </w:pPr>
            <w:r>
              <w:t>(2 studies)</w:t>
            </w:r>
          </w:p>
        </w:tc>
        <w:tc>
          <w:tcPr>
            <w:tcW w:w="2551" w:type="dxa"/>
          </w:tcPr>
          <w:p w14:paraId="1D87F5F2" w14:textId="77777777" w:rsidR="003F2446" w:rsidRDefault="003F2446" w:rsidP="001156E4">
            <w:pPr>
              <w:spacing w:line="480" w:lineRule="auto"/>
            </w:pPr>
            <w:r>
              <w:t>(0 studies)</w:t>
            </w:r>
          </w:p>
        </w:tc>
      </w:tr>
      <w:tr w:rsidR="003F2446" w14:paraId="7590B24B" w14:textId="77777777" w:rsidTr="001156E4">
        <w:trPr>
          <w:trHeight w:val="122"/>
        </w:trPr>
        <w:tc>
          <w:tcPr>
            <w:tcW w:w="11057" w:type="dxa"/>
            <w:gridSpan w:val="6"/>
          </w:tcPr>
          <w:p w14:paraId="1B8918FF" w14:textId="77777777" w:rsidR="003F2446" w:rsidRDefault="003F2446" w:rsidP="001156E4">
            <w:pPr>
              <w:spacing w:line="480" w:lineRule="auto"/>
            </w:pPr>
          </w:p>
        </w:tc>
      </w:tr>
      <w:tr w:rsidR="003F2446" w14:paraId="48AB1DE7" w14:textId="77777777" w:rsidTr="001156E4">
        <w:tc>
          <w:tcPr>
            <w:tcW w:w="567" w:type="dxa"/>
            <w:vMerge w:val="restart"/>
            <w:textDirection w:val="btLr"/>
          </w:tcPr>
          <w:p w14:paraId="4B14E846" w14:textId="77777777" w:rsidR="003F2446" w:rsidRDefault="003F2446" w:rsidP="001156E4">
            <w:pPr>
              <w:ind w:left="113" w:right="113"/>
              <w:jc w:val="center"/>
              <w:rPr>
                <w:szCs w:val="24"/>
              </w:rPr>
            </w:pPr>
            <w:r>
              <w:rPr>
                <w:szCs w:val="24"/>
              </w:rPr>
              <w:t>Beliefs about HIV and treatment</w:t>
            </w:r>
          </w:p>
          <w:p w14:paraId="7C1F972C" w14:textId="77777777" w:rsidR="003F2446" w:rsidRDefault="003F2446" w:rsidP="001156E4">
            <w:pPr>
              <w:ind w:left="113" w:right="113"/>
              <w:jc w:val="center"/>
              <w:rPr>
                <w:szCs w:val="24"/>
              </w:rPr>
            </w:pPr>
          </w:p>
          <w:p w14:paraId="62F779B4" w14:textId="77777777" w:rsidR="003F2446" w:rsidRPr="00D54488" w:rsidRDefault="003F2446" w:rsidP="001156E4">
            <w:pPr>
              <w:ind w:left="113" w:right="113"/>
              <w:jc w:val="center"/>
              <w:rPr>
                <w:szCs w:val="24"/>
              </w:rPr>
            </w:pPr>
          </w:p>
        </w:tc>
        <w:tc>
          <w:tcPr>
            <w:tcW w:w="3130" w:type="dxa"/>
            <w:gridSpan w:val="2"/>
          </w:tcPr>
          <w:p w14:paraId="4B04DF02" w14:textId="77777777" w:rsidR="003F2446" w:rsidRDefault="003F2446" w:rsidP="001156E4">
            <w:pPr>
              <w:spacing w:line="480" w:lineRule="auto"/>
            </w:pPr>
            <w:r>
              <w:t xml:space="preserve">Religious beliefs or </w:t>
            </w:r>
            <w:proofErr w:type="spellStart"/>
            <w:r>
              <w:t>treatments</w:t>
            </w:r>
            <w:r w:rsidRPr="006752E2">
              <w:rPr>
                <w:vertAlign w:val="superscript"/>
              </w:rPr>
              <w:t>a</w:t>
            </w:r>
            <w:proofErr w:type="spellEnd"/>
          </w:p>
        </w:tc>
        <w:tc>
          <w:tcPr>
            <w:tcW w:w="2541" w:type="dxa"/>
          </w:tcPr>
          <w:p w14:paraId="14EC29CB" w14:textId="4585B493" w:rsidR="003F2446" w:rsidRDefault="003F2446" w:rsidP="001156E4">
            <w:pPr>
              <w:spacing w:line="480" w:lineRule="auto"/>
            </w:pPr>
            <w:r>
              <w:fldChar w:fldCharType="begin">
                <w:fldData xml:space="preserve">ZGItaWQ9Ing1ZjVzYWY1eXIwdmRqZXh3dDR4eHZ3engwd3hhdDJ4emFkcCIgdGltZXN0YW1wPSIx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</w:fldData>
              </w:fldChar>
            </w:r>
            <w:r>
              <w:instrText xml:space="preserve"> ADDIN EN.CITE </w:instrText>
            </w:r>
            <w:r>
              <w:fldChar w:fldCharType="begin">
                <w:fldData xml:space="preserve">PEVuZE5vdGU+PENpdGU+PEF1dGhvcj5CYWxjaGE8L0F1dGhvcj48WWVhcj4yMDExPC9ZZWFyPjxS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ZD48L0NpdGU+PENpdGU+PEF1dGhvcj5BdWR1PC9BdXRob3I+PFllYXI+MjAxNDwvWWVhcj48UmVj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==
</w:fldData>
              </w:fldChar>
            </w:r>
            <w:r>
              <w:instrText xml:space="preserve"> ADDIN EN.CITE.DATA </w:instrText>
            </w:r>
            <w:r>
              <w:fldChar w:fldCharType="end"/>
            </w:r>
            <w:r>
              <w:fldChar w:fldCharType="begin">
                <w:fldData xml:space="preserve">ZGItaWQ9Ing1ZjVzYWY1eXIwdmRqZXh3dDR4eHZ3engwd3hhdDJ4emFkcCIgdGltZXN0YW1wPSIx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</w:fldData>
              </w:fldChar>
            </w:r>
            <w:r>
              <w:instrText xml:space="preserve"> ADDIN EN.CITE.DATA </w:instrText>
            </w:r>
            <w:r>
              <w:fldChar w:fldCharType="end"/>
            </w:r>
            <w:r>
              <w:fldChar w:fldCharType="separate"/>
            </w:r>
            <w:r>
              <w:rPr>
                <w:noProof/>
              </w:rPr>
              <w:t>[8,13,18,28,33,37,39,41,42,47,48,52,54,56,59,64,71,76]</w:t>
            </w:r>
            <w:r>
              <w:fldChar w:fldCharType="end"/>
            </w:r>
            <w:r>
              <w:t xml:space="preserve"> </w:t>
            </w:r>
          </w:p>
          <w:p w14:paraId="430C10F6" w14:textId="77777777" w:rsidR="003F2446" w:rsidRDefault="003F2446" w:rsidP="001156E4">
            <w:pPr>
              <w:spacing w:line="480" w:lineRule="auto"/>
            </w:pPr>
            <w:r>
              <w:t xml:space="preserve">(18 studies) </w:t>
            </w:r>
          </w:p>
        </w:tc>
        <w:tc>
          <w:tcPr>
            <w:tcW w:w="2268" w:type="dxa"/>
          </w:tcPr>
          <w:p w14:paraId="40F37A65" w14:textId="59280381" w:rsidR="003F2446" w:rsidRDefault="003F2446" w:rsidP="001156E4">
            <w:pPr>
              <w:spacing w:line="480" w:lineRule="auto"/>
            </w:pPr>
            <w:r>
              <w:fldChar w:fldCharType="begin">
                <w:fldData xml:space="preserve">PEVuZE5vdGU+PENpdGU+PEF1dGhvcj5TaXNheTwvQXV0aG9yPjxZZWFyPjIwMTM8L1llYXI+PFJl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</w:fldData>
              </w:fldChar>
            </w:r>
            <w:r>
              <w:instrText xml:space="preserve"> ADDIN EN.CITE </w:instrText>
            </w:r>
            <w:r>
              <w:fldChar w:fldCharType="begin">
                <w:fldData xml:space="preserve">PEVuZE5vdGU+PENpdGU+PEF1dGhvcj5TaXNheTwvQXV0aG9yPjxZZWFyPjIwMTM8L1llYXI+PFJl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</w:fldData>
              </w:fldChar>
            </w:r>
            <w:r>
              <w:instrText xml:space="preserve"> ADDIN EN.CITE.DATA </w:instrText>
            </w:r>
            <w:r>
              <w:fldChar w:fldCharType="end"/>
            </w:r>
            <w:r>
              <w:fldChar w:fldCharType="separate"/>
            </w:r>
            <w:r>
              <w:rPr>
                <w:noProof/>
              </w:rPr>
              <w:t>[64,84,90,91,94,103,110,120,143,144]</w:t>
            </w:r>
            <w:r>
              <w:fldChar w:fldCharType="end"/>
            </w:r>
            <w:r>
              <w:t xml:space="preserve"> </w:t>
            </w:r>
          </w:p>
          <w:p w14:paraId="57AB440A" w14:textId="77777777" w:rsidR="003F2446" w:rsidRDefault="003F2446" w:rsidP="001156E4">
            <w:pPr>
              <w:spacing w:line="480" w:lineRule="auto"/>
            </w:pPr>
            <w:r>
              <w:t>(10 studies)</w:t>
            </w:r>
          </w:p>
        </w:tc>
        <w:tc>
          <w:tcPr>
            <w:tcW w:w="2551" w:type="dxa"/>
          </w:tcPr>
          <w:p w14:paraId="605E1B2F" w14:textId="3270C6F2" w:rsidR="003F2446" w:rsidRPr="00F5132E" w:rsidRDefault="003F2446" w:rsidP="001156E4">
            <w:r w:rsidRPr="00F5132E">
              <w:t xml:space="preserve">20 (21.1%) </w:t>
            </w:r>
            <w:r>
              <w:fldChar w:fldCharType="begin"/>
            </w:r>
            <w:r>
              <w:instrText xml:space="preserve"> ADDIN EN.CITE &lt;EndNote&gt;&lt;Cite&gt;&lt;Author&gt;Tadesse&lt;/Author&gt;&lt;Year&gt;2014&lt;/Year&gt;&lt;RecNum&gt;534&lt;/RecNum&gt;&lt;DisplayText&gt;[120]&lt;/DisplayText&gt;&lt;record&gt;&lt;rec-number&gt;534&lt;/rec-number&gt;&lt;foreign-keys&gt;&lt;key app="EN" db-id="x5f5saf5yr0vdjexwt4xxvwzx0wxat2xzadp" timestamp="1467237398"&gt;534&lt;/key&gt;&lt;/foreign-keys&gt;&lt;ref-type name="Journal Article"&gt;17&lt;/ref-type&gt;&lt;contributors&gt;&lt;authors&gt;&lt;author&gt;Tadesse, Sebsibe&lt;/author&gt;&lt;author&gt;Tadesse, Ayaleneh&lt;/author&gt;&lt;author&gt;Wubshet, Mamo&lt;/author&gt;&lt;/authors&gt;&lt;/contributors&gt;&lt;titles&gt;&lt;title&gt;Adherence to Antiretroviral Treatment and Associated Factors among People Living with HIV/AIDS in Northwest Ethiopia&lt;/title&gt;&lt;secondary-title&gt;J Trop Dis&lt;/secondary-title&gt;&lt;/titles&gt;&lt;periodical&gt;&lt;full-title&gt;J Trop Dis&lt;/full-title&gt;&lt;/periodical&gt;&lt;pages&gt;1000133&lt;/pages&gt;&lt;volume&gt;2&lt;/volume&gt;&lt;number&gt;2&lt;/number&gt;&lt;dates&gt;&lt;year&gt;2014&lt;/year&gt;&lt;/dates&gt;&lt;reviewed-item&gt;Survey&lt;/reviewed-item&gt;&lt;urls&gt;&lt;/urls&gt;&lt;/record&gt;&lt;/Cite&gt;&lt;/EndNote&gt;</w:instrText>
            </w:r>
            <w:r>
              <w:fldChar w:fldCharType="separate"/>
            </w:r>
            <w:r>
              <w:rPr>
                <w:noProof/>
              </w:rPr>
              <w:t>[120]</w:t>
            </w:r>
            <w:r>
              <w:fldChar w:fldCharType="end"/>
            </w:r>
            <w:r w:rsidRPr="00F5132E">
              <w:t xml:space="preserve">; </w:t>
            </w:r>
          </w:p>
          <w:p w14:paraId="1545B4F7" w14:textId="5D791059" w:rsidR="003F2446" w:rsidRPr="00F5132E" w:rsidRDefault="003F2446" w:rsidP="001156E4">
            <w:r>
              <w:t xml:space="preserve">  </w:t>
            </w:r>
            <w:r w:rsidRPr="00F5132E">
              <w:t xml:space="preserve">3 (6.9%) </w: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fldChar w:fldCharType="separate"/>
            </w:r>
            <w:r>
              <w:rPr>
                <w:noProof/>
              </w:rPr>
              <w:t>[103]</w:t>
            </w:r>
            <w:r>
              <w:fldChar w:fldCharType="end"/>
            </w:r>
            <w:r w:rsidRPr="00F5132E">
              <w:t xml:space="preserve">; </w:t>
            </w:r>
          </w:p>
          <w:p w14:paraId="2E3C27DF" w14:textId="6A7FD469" w:rsidR="003F2446" w:rsidRDefault="003F2446" w:rsidP="001156E4">
            <w:r>
              <w:t xml:space="preserve">  </w:t>
            </w:r>
            <w:r w:rsidRPr="00F5132E">
              <w:t xml:space="preserve">1 (5.0%) </w:t>
            </w:r>
            <w:r>
              <w:fldChar w:fldCharType="begin">
                <w:fldData xml:space="preserve">PEVuZE5vdGU+PENpdGU+PEF1dGhvcj5IYWJpYjwvQXV0aG9yPjxZZWFyPjIwMTA8L1llYXI+PFJl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</w:fldData>
              </w:fldChar>
            </w:r>
            <w:r>
              <w:instrText xml:space="preserve"> ADDIN EN.CITE </w:instrText>
            </w:r>
            <w:r>
              <w:fldChar w:fldCharType="begin">
                <w:fldData xml:space="preserve">PEVuZE5vdGU+PENpdGU+PEF1dGhvcj5IYWJpYjwvQXV0aG9yPjxZZWFyPjIwMTA8L1llYXI+PFJl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</w:fldData>
              </w:fldChar>
            </w:r>
            <w:r>
              <w:instrText xml:space="preserve"> ADDIN EN.CITE.DATA </w:instrText>
            </w:r>
            <w:r>
              <w:fldChar w:fldCharType="end"/>
            </w:r>
            <w:r>
              <w:fldChar w:fldCharType="separate"/>
            </w:r>
            <w:r>
              <w:rPr>
                <w:noProof/>
              </w:rPr>
              <w:t>[90]</w:t>
            </w:r>
            <w:r>
              <w:fldChar w:fldCharType="end"/>
            </w:r>
          </w:p>
          <w:p w14:paraId="54D25C12" w14:textId="77777777" w:rsidR="003F2446" w:rsidRPr="00F5132E" w:rsidRDefault="003F2446" w:rsidP="001156E4"/>
          <w:p w14:paraId="2522F203" w14:textId="77777777" w:rsidR="003F2446" w:rsidRDefault="003F2446" w:rsidP="001156E4">
            <w:pPr>
              <w:spacing w:line="480" w:lineRule="auto"/>
            </w:pPr>
            <w:r w:rsidRPr="00F5132E">
              <w:t>(3 studies)</w:t>
            </w:r>
          </w:p>
        </w:tc>
      </w:tr>
      <w:tr w:rsidR="003F2446" w14:paraId="399B4FC8" w14:textId="77777777" w:rsidTr="001156E4">
        <w:trPr>
          <w:trHeight w:val="1306"/>
        </w:trPr>
        <w:tc>
          <w:tcPr>
            <w:tcW w:w="567" w:type="dxa"/>
            <w:vMerge/>
            <w:textDirection w:val="btLr"/>
          </w:tcPr>
          <w:p w14:paraId="67A70553" w14:textId="77777777" w:rsidR="003F2446" w:rsidRPr="00D54488" w:rsidRDefault="003F2446" w:rsidP="001156E4">
            <w:pPr>
              <w:ind w:left="113" w:right="113"/>
              <w:jc w:val="center"/>
              <w:rPr>
                <w:szCs w:val="24"/>
              </w:rPr>
            </w:pPr>
          </w:p>
        </w:tc>
        <w:tc>
          <w:tcPr>
            <w:tcW w:w="3130" w:type="dxa"/>
            <w:gridSpan w:val="2"/>
          </w:tcPr>
          <w:p w14:paraId="0D843C43" w14:textId="77777777" w:rsidR="003F2446" w:rsidRDefault="003F2446" w:rsidP="001156E4">
            <w:pPr>
              <w:spacing w:line="480" w:lineRule="auto"/>
            </w:pPr>
            <w:r>
              <w:t>Traditional beliefs or medicines</w:t>
            </w:r>
          </w:p>
        </w:tc>
        <w:tc>
          <w:tcPr>
            <w:tcW w:w="2541" w:type="dxa"/>
          </w:tcPr>
          <w:p w14:paraId="25089A87" w14:textId="41C2497B" w:rsidR="003F2446" w:rsidRDefault="003F2446" w:rsidP="001156E4">
            <w:pPr>
              <w:spacing w:line="480" w:lineRule="auto"/>
            </w:pPr>
            <w:r>
              <w:fldChar w:fldCharType="begin">
                <w:fldData xml:space="preserve">PEVuZE5vdGU+PENpdGU+PEF1dGhvcj5Bc3BlbGluZzwvQXV0aG9yPjxZZWFyPjIwMDg8L1llYXI+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</w:fldData>
              </w:fldChar>
            </w:r>
            <w:r>
              <w:instrText xml:space="preserve"> ADDIN EN.CITE </w:instrText>
            </w:r>
            <w:r>
              <w:fldChar w:fldCharType="begin">
                <w:fldData xml:space="preserve">PEVuZE5vdGU+PENpdGU+PEF1dGhvcj5Bc3BlbGluZzwvQXV0aG9yPjxZZWFyPjIwMDg8L1llYXI+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</w:fldData>
              </w:fldChar>
            </w:r>
            <w:r>
              <w:instrText xml:space="preserve"> ADDIN EN.CITE.DATA </w:instrText>
            </w:r>
            <w:r>
              <w:fldChar w:fldCharType="end"/>
            </w:r>
            <w:r>
              <w:fldChar w:fldCharType="separate"/>
            </w:r>
            <w:r>
              <w:rPr>
                <w:noProof/>
              </w:rPr>
              <w:t>[18,33,35,36,42,48,52,56,58,59,63,153,157]</w:t>
            </w:r>
            <w:r>
              <w:fldChar w:fldCharType="end"/>
            </w:r>
            <w:r>
              <w:t xml:space="preserve"> </w:t>
            </w:r>
          </w:p>
          <w:p w14:paraId="561CEBC2" w14:textId="77777777" w:rsidR="003F2446" w:rsidRDefault="003F2446" w:rsidP="001156E4">
            <w:pPr>
              <w:spacing w:line="480" w:lineRule="auto"/>
            </w:pPr>
            <w:r>
              <w:lastRenderedPageBreak/>
              <w:t xml:space="preserve">(13 studies) </w:t>
            </w:r>
          </w:p>
        </w:tc>
        <w:tc>
          <w:tcPr>
            <w:tcW w:w="2268" w:type="dxa"/>
          </w:tcPr>
          <w:p w14:paraId="2E8D4C97" w14:textId="2C52CBEA" w:rsidR="003F2446" w:rsidRDefault="003F2446" w:rsidP="001156E4">
            <w:pPr>
              <w:spacing w:line="480" w:lineRule="auto"/>
            </w:pPr>
            <w:r>
              <w:lastRenderedPageBreak/>
              <w:fldChar w:fldCharType="begin">
                <w:fldData xml:space="preserve">PEVuZE5vdGU+PENpdGU+PEF1dGhvcj5FaG9saWU8L0F1dGhvcj48WWVhcj4yMDA3PC9ZZWFyPjxS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</w:fldData>
              </w:fldChar>
            </w:r>
            <w:r>
              <w:instrText xml:space="preserve"> ADDIN EN.CITE </w:instrText>
            </w:r>
            <w:r>
              <w:fldChar w:fldCharType="begin">
                <w:fldData xml:space="preserve">PEVuZE5vdGU+PENpdGU+PEF1dGhvcj5FaG9saWU8L0F1dGhvcj48WWVhcj4yMDA3PC9ZZWFyPjxS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</w:fldData>
              </w:fldChar>
            </w:r>
            <w:r>
              <w:instrText xml:space="preserve"> ADDIN EN.CITE.DATA </w:instrText>
            </w:r>
            <w:r>
              <w:fldChar w:fldCharType="end"/>
            </w:r>
            <w:r>
              <w:fldChar w:fldCharType="separate"/>
            </w:r>
            <w:r>
              <w:rPr>
                <w:noProof/>
              </w:rPr>
              <w:t>[91,94,116,126,131,139,141]</w:t>
            </w:r>
            <w:r>
              <w:fldChar w:fldCharType="end"/>
            </w:r>
          </w:p>
          <w:p w14:paraId="7DC011E5" w14:textId="77777777" w:rsidR="003F2446" w:rsidRDefault="003F2446" w:rsidP="001156E4">
            <w:pPr>
              <w:spacing w:line="480" w:lineRule="auto"/>
            </w:pPr>
            <w:r>
              <w:lastRenderedPageBreak/>
              <w:t xml:space="preserve">(7 studies) </w:t>
            </w:r>
          </w:p>
        </w:tc>
        <w:tc>
          <w:tcPr>
            <w:tcW w:w="2551" w:type="dxa"/>
          </w:tcPr>
          <w:p w14:paraId="4C7B849D" w14:textId="77777777" w:rsidR="003F2446" w:rsidRDefault="003F2446" w:rsidP="001156E4">
            <w:pPr>
              <w:spacing w:line="480" w:lineRule="auto"/>
            </w:pPr>
            <w:r>
              <w:lastRenderedPageBreak/>
              <w:t>(0 studies)</w:t>
            </w:r>
          </w:p>
        </w:tc>
      </w:tr>
      <w:tr w:rsidR="003F2446" w14:paraId="62BB14C0" w14:textId="77777777" w:rsidTr="001156E4">
        <w:tc>
          <w:tcPr>
            <w:tcW w:w="567" w:type="dxa"/>
            <w:vMerge/>
            <w:textDirection w:val="btLr"/>
          </w:tcPr>
          <w:p w14:paraId="16506FD8" w14:textId="77777777" w:rsidR="003F2446" w:rsidRPr="00D54488" w:rsidRDefault="003F2446" w:rsidP="001156E4">
            <w:pPr>
              <w:ind w:left="113" w:right="113"/>
              <w:jc w:val="center"/>
              <w:rPr>
                <w:szCs w:val="24"/>
              </w:rPr>
            </w:pPr>
          </w:p>
        </w:tc>
        <w:tc>
          <w:tcPr>
            <w:tcW w:w="3130" w:type="dxa"/>
            <w:gridSpan w:val="2"/>
          </w:tcPr>
          <w:p w14:paraId="26DF7030" w14:textId="77777777" w:rsidR="003F2446" w:rsidRDefault="003F2446" w:rsidP="001156E4">
            <w:pPr>
              <w:spacing w:line="480" w:lineRule="auto"/>
            </w:pPr>
            <w:r>
              <w:t>Fear of cause of HIV</w:t>
            </w:r>
          </w:p>
        </w:tc>
        <w:tc>
          <w:tcPr>
            <w:tcW w:w="2541" w:type="dxa"/>
          </w:tcPr>
          <w:p w14:paraId="64DF962F" w14:textId="17FD341E" w:rsidR="003F2446" w:rsidRDefault="003F2446" w:rsidP="001156E4">
            <w:pPr>
              <w:spacing w:line="480" w:lineRule="auto"/>
            </w:pPr>
            <w:r>
              <w:fldChar w:fldCharType="begin">
                <w:fldData xml:space="preserve">PEVuZE5vdGU+PENpdGU+PEF1dGhvcj5NdXN1bWFyaTwvQXV0aG9yPjxZZWFyPjIwMTM8L1llYXI+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instrText xml:space="preserve"> ADDIN EN.CITE </w:instrText>
            </w:r>
            <w:r>
              <w:fldChar w:fldCharType="begin">
                <w:fldData xml:space="preserve">PEVuZE5vdGU+PENpdGU+PEF1dGhvcj5NdXN1bWFyaTwvQXV0aG9yPjxZZWFyPjIwMTM8L1llYXI+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instrText xml:space="preserve"> ADDIN EN.CITE.DATA </w:instrText>
            </w:r>
            <w:r>
              <w:fldChar w:fldCharType="end"/>
            </w:r>
            <w:r>
              <w:fldChar w:fldCharType="separate"/>
            </w:r>
            <w:r>
              <w:rPr>
                <w:noProof/>
              </w:rPr>
              <w:t>[15,37,44,54,59,61]</w:t>
            </w:r>
            <w:r>
              <w:fldChar w:fldCharType="end"/>
            </w:r>
            <w:r>
              <w:t xml:space="preserve"> </w:t>
            </w:r>
          </w:p>
          <w:p w14:paraId="7091847A" w14:textId="77777777" w:rsidR="003F2446" w:rsidRDefault="003F2446" w:rsidP="001156E4">
            <w:pPr>
              <w:spacing w:line="480" w:lineRule="auto"/>
            </w:pPr>
            <w:r>
              <w:t>(6 studies)</w:t>
            </w:r>
          </w:p>
        </w:tc>
        <w:tc>
          <w:tcPr>
            <w:tcW w:w="2268" w:type="dxa"/>
          </w:tcPr>
          <w:p w14:paraId="199442BF" w14:textId="77777777" w:rsidR="003F2446" w:rsidRDefault="003F2446" w:rsidP="001156E4">
            <w:pPr>
              <w:spacing w:line="480" w:lineRule="auto"/>
            </w:pPr>
            <w:r>
              <w:t>(0 studies)</w:t>
            </w:r>
          </w:p>
        </w:tc>
        <w:tc>
          <w:tcPr>
            <w:tcW w:w="2551" w:type="dxa"/>
          </w:tcPr>
          <w:p w14:paraId="67D147C4" w14:textId="77777777" w:rsidR="003F2446" w:rsidRDefault="003F2446" w:rsidP="001156E4">
            <w:pPr>
              <w:spacing w:line="480" w:lineRule="auto"/>
            </w:pPr>
            <w:r>
              <w:t>(0 studies)</w:t>
            </w:r>
          </w:p>
        </w:tc>
      </w:tr>
      <w:tr w:rsidR="003F2446" w14:paraId="54AE8929" w14:textId="77777777" w:rsidTr="001156E4">
        <w:tc>
          <w:tcPr>
            <w:tcW w:w="567" w:type="dxa"/>
            <w:vMerge/>
            <w:textDirection w:val="btLr"/>
          </w:tcPr>
          <w:p w14:paraId="3E17EED4" w14:textId="77777777" w:rsidR="003F2446" w:rsidRPr="00D54488" w:rsidRDefault="003F2446" w:rsidP="001156E4">
            <w:pPr>
              <w:ind w:left="113" w:right="113"/>
              <w:jc w:val="center"/>
              <w:rPr>
                <w:szCs w:val="24"/>
              </w:rPr>
            </w:pPr>
          </w:p>
        </w:tc>
        <w:tc>
          <w:tcPr>
            <w:tcW w:w="3130" w:type="dxa"/>
            <w:gridSpan w:val="2"/>
          </w:tcPr>
          <w:p w14:paraId="37321621" w14:textId="77777777" w:rsidR="003F2446" w:rsidRDefault="003F2446" w:rsidP="001156E4">
            <w:pPr>
              <w:spacing w:line="480" w:lineRule="auto"/>
            </w:pPr>
            <w:r>
              <w:t>Denial of HIV status</w:t>
            </w:r>
          </w:p>
        </w:tc>
        <w:tc>
          <w:tcPr>
            <w:tcW w:w="2541" w:type="dxa"/>
          </w:tcPr>
          <w:p w14:paraId="1787C509" w14:textId="03AC6169" w:rsidR="003F2446" w:rsidRDefault="003F2446" w:rsidP="001156E4">
            <w:pPr>
              <w:spacing w:line="480" w:lineRule="auto"/>
            </w:pPr>
            <w:r>
              <w:fldChar w:fldCharType="begin">
                <w:fldData xml:space="preserve">PEVuZE5vdGU+PENpdGU+PEF1dGhvcj5TaGFsaWh1PC9BdXRob3I+PFllYXI+MjAxNDwvWWVhcj48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</w:fldData>
              </w:fldChar>
            </w:r>
            <w:r>
              <w:instrText xml:space="preserve"> ADDIN EN.CITE </w:instrText>
            </w:r>
            <w:r>
              <w:fldChar w:fldCharType="begin">
                <w:fldData xml:space="preserve">PEVuZE5vdGU+PENpdGU+PEF1dGhvcj5TaGFsaWh1PC9BdXRob3I+PFllYXI+MjAxNDwvWWVhcj48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</w:fldData>
              </w:fldChar>
            </w:r>
            <w:r>
              <w:instrText xml:space="preserve"> ADDIN EN.CITE.DATA </w:instrText>
            </w:r>
            <w:r>
              <w:fldChar w:fldCharType="end"/>
            </w:r>
            <w:r>
              <w:fldChar w:fldCharType="separate"/>
            </w:r>
            <w:r>
              <w:rPr>
                <w:noProof/>
              </w:rPr>
              <w:t>[30,45,48,153]</w:t>
            </w:r>
            <w:r>
              <w:fldChar w:fldCharType="end"/>
            </w:r>
            <w:r>
              <w:t xml:space="preserve"> </w:t>
            </w:r>
          </w:p>
          <w:p w14:paraId="4E9EA3F7" w14:textId="77777777" w:rsidR="003F2446" w:rsidRDefault="003F2446" w:rsidP="001156E4">
            <w:pPr>
              <w:spacing w:line="480" w:lineRule="auto"/>
            </w:pPr>
            <w:r>
              <w:t>(4 studies)</w:t>
            </w:r>
          </w:p>
        </w:tc>
        <w:tc>
          <w:tcPr>
            <w:tcW w:w="2268" w:type="dxa"/>
          </w:tcPr>
          <w:p w14:paraId="37050F53" w14:textId="77777777" w:rsidR="003F2446" w:rsidRDefault="003F2446" w:rsidP="001156E4">
            <w:pPr>
              <w:spacing w:line="480" w:lineRule="auto"/>
            </w:pPr>
            <w:r>
              <w:t>(0 studies)</w:t>
            </w:r>
          </w:p>
        </w:tc>
        <w:tc>
          <w:tcPr>
            <w:tcW w:w="2551" w:type="dxa"/>
          </w:tcPr>
          <w:p w14:paraId="5829BFC3" w14:textId="77777777" w:rsidR="003F2446" w:rsidRDefault="003F2446" w:rsidP="001156E4">
            <w:pPr>
              <w:spacing w:line="480" w:lineRule="auto"/>
            </w:pPr>
            <w:r>
              <w:t>(0 studies)</w:t>
            </w:r>
          </w:p>
        </w:tc>
      </w:tr>
      <w:tr w:rsidR="003F2446" w14:paraId="5205F410" w14:textId="77777777" w:rsidTr="001156E4">
        <w:trPr>
          <w:trHeight w:val="537"/>
        </w:trPr>
        <w:tc>
          <w:tcPr>
            <w:tcW w:w="11057" w:type="dxa"/>
            <w:gridSpan w:val="6"/>
            <w:textDirection w:val="btLr"/>
          </w:tcPr>
          <w:p w14:paraId="46D0C442" w14:textId="77777777" w:rsidR="003F2446" w:rsidRDefault="003F2446" w:rsidP="001156E4">
            <w:pPr>
              <w:spacing w:line="480" w:lineRule="auto"/>
            </w:pPr>
          </w:p>
        </w:tc>
      </w:tr>
      <w:tr w:rsidR="003F2446" w14:paraId="401675FD" w14:textId="77777777" w:rsidTr="001156E4">
        <w:tc>
          <w:tcPr>
            <w:tcW w:w="709" w:type="dxa"/>
            <w:gridSpan w:val="2"/>
            <w:vMerge w:val="restart"/>
            <w:textDirection w:val="btLr"/>
          </w:tcPr>
          <w:p w14:paraId="4970ECB8" w14:textId="77777777" w:rsidR="003F2446" w:rsidRPr="00D54488" w:rsidRDefault="003F2446" w:rsidP="001156E4">
            <w:pPr>
              <w:ind w:left="113" w:right="113"/>
              <w:jc w:val="center"/>
              <w:rPr>
                <w:szCs w:val="24"/>
              </w:rPr>
            </w:pPr>
            <w:r w:rsidRPr="00D54488">
              <w:rPr>
                <w:szCs w:val="24"/>
              </w:rPr>
              <w:t xml:space="preserve">Beliefs about </w:t>
            </w:r>
            <w:r>
              <w:rPr>
                <w:szCs w:val="24"/>
              </w:rPr>
              <w:t>ART</w:t>
            </w:r>
          </w:p>
        </w:tc>
        <w:tc>
          <w:tcPr>
            <w:tcW w:w="2988" w:type="dxa"/>
          </w:tcPr>
          <w:p w14:paraId="0C361FB2" w14:textId="77777777" w:rsidR="003F2446" w:rsidRDefault="003F2446" w:rsidP="001156E4">
            <w:pPr>
              <w:spacing w:line="480" w:lineRule="auto"/>
            </w:pPr>
            <w:r>
              <w:t>ART will not work</w:t>
            </w:r>
          </w:p>
        </w:tc>
        <w:tc>
          <w:tcPr>
            <w:tcW w:w="2541" w:type="dxa"/>
          </w:tcPr>
          <w:p w14:paraId="136AA2C5" w14:textId="2044E3C3" w:rsidR="003F2446" w:rsidRDefault="003F2446" w:rsidP="001156E4">
            <w:pPr>
              <w:spacing w:line="480" w:lineRule="auto"/>
            </w:pPr>
            <w:r>
              <w:fldChar w:fldCharType="begin">
                <w:fldData xml:space="preserve">PEVuZE5vdGU+PENpdGU+PEF1dGhvcj5JenVnYmFyYTwvQXV0aG9yPjxZZWFyPjIwMTE8L1llYXI+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</w:fldData>
              </w:fldChar>
            </w:r>
            <w:r>
              <w:instrText xml:space="preserve"> ADDIN EN.CITE </w:instrText>
            </w:r>
            <w:r>
              <w:fldChar w:fldCharType="begin">
                <w:fldData xml:space="preserve">PEVuZE5vdGU+PENpdGU+PEF1dGhvcj5JenVnYmFyYTwvQXV0aG9yPjxZZWFyPjIwMTE8L1llYXI+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</w:fldData>
              </w:fldChar>
            </w:r>
            <w:r>
              <w:instrText xml:space="preserve"> ADDIN EN.CITE.DATA </w:instrText>
            </w:r>
            <w:r>
              <w:fldChar w:fldCharType="end"/>
            </w:r>
            <w:r>
              <w:fldChar w:fldCharType="separate"/>
            </w:r>
            <w:r>
              <w:rPr>
                <w:noProof/>
              </w:rPr>
              <w:t>[44,48,56,59]</w:t>
            </w:r>
            <w:r>
              <w:fldChar w:fldCharType="end"/>
            </w:r>
            <w:r>
              <w:t xml:space="preserve"> </w:t>
            </w:r>
          </w:p>
          <w:p w14:paraId="7CF30E65" w14:textId="77777777" w:rsidR="003F2446" w:rsidRDefault="003F2446" w:rsidP="001156E4">
            <w:pPr>
              <w:spacing w:line="480" w:lineRule="auto"/>
            </w:pPr>
            <w:r>
              <w:t>(4 studies)</w:t>
            </w:r>
          </w:p>
        </w:tc>
        <w:tc>
          <w:tcPr>
            <w:tcW w:w="2268" w:type="dxa"/>
          </w:tcPr>
          <w:p w14:paraId="137C26B0" w14:textId="328213B9" w:rsidR="003F2446" w:rsidRDefault="003F2446" w:rsidP="001156E4">
            <w:pPr>
              <w:spacing w:line="480" w:lineRule="auto"/>
            </w:pPr>
            <w:r>
              <w:fldChar w:fldCharType="begin">
                <w:fldData xml:space="preserve">PEVuZE5vdGU+PENpdGU+PEF1dGhvcj5KZW5la2U8L0F1dGhvcj48WWVhcj4yMDExPC9ZZWFyPjxS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instrText xml:space="preserve"> ADDIN EN.CITE </w:instrText>
            </w:r>
            <w:r>
              <w:fldChar w:fldCharType="begin">
                <w:fldData xml:space="preserve">PEVuZE5vdGU+PENpdGU+PEF1dGhvcj5KZW5la2U8L0F1dGhvcj48WWVhcj4yMDExPC9ZZWFyPjxS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instrText xml:space="preserve"> ADDIN EN.CITE.DATA </w:instrText>
            </w:r>
            <w:r>
              <w:fldChar w:fldCharType="end"/>
            </w:r>
            <w:r>
              <w:fldChar w:fldCharType="separate"/>
            </w:r>
            <w:r>
              <w:rPr>
                <w:noProof/>
              </w:rPr>
              <w:t>[132,136,148]</w:t>
            </w:r>
            <w:r>
              <w:fldChar w:fldCharType="end"/>
            </w:r>
            <w:r>
              <w:t xml:space="preserve"> </w:t>
            </w:r>
          </w:p>
          <w:p w14:paraId="1CE4FA4B" w14:textId="77777777" w:rsidR="003F2446" w:rsidRDefault="003F2446" w:rsidP="001156E4">
            <w:pPr>
              <w:spacing w:line="480" w:lineRule="auto"/>
            </w:pPr>
            <w:r>
              <w:t xml:space="preserve">(3 studies) </w:t>
            </w:r>
          </w:p>
        </w:tc>
        <w:tc>
          <w:tcPr>
            <w:tcW w:w="2551" w:type="dxa"/>
          </w:tcPr>
          <w:p w14:paraId="1762C63F" w14:textId="38B434A9" w:rsidR="003F2446" w:rsidRDefault="003F2446" w:rsidP="001156E4">
            <w:pPr>
              <w:spacing w:line="480" w:lineRule="auto"/>
            </w:pPr>
            <w:r>
              <w:t xml:space="preserve">2 (3.0%) </w:t>
            </w:r>
            <w:r>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PEVuZE5vdGU+PENpdGU+PEF1dGhvcj5Uc2VnYTwvQXV0aG9yPjxZZWFyPjIwMTU8L1llYXI+PFJl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[136]</w:t>
            </w:r>
            <w:r>
              <w:fldChar w:fldCharType="end"/>
            </w:r>
          </w:p>
          <w:p w14:paraId="435C1ECD" w14:textId="77777777" w:rsidR="003F2446" w:rsidRDefault="003F2446" w:rsidP="001156E4">
            <w:pPr>
              <w:spacing w:line="480" w:lineRule="auto"/>
            </w:pPr>
            <w:r>
              <w:t xml:space="preserve">(1 study) </w:t>
            </w:r>
          </w:p>
        </w:tc>
      </w:tr>
      <w:tr w:rsidR="003F2446" w14:paraId="42401B01" w14:textId="77777777" w:rsidTr="001156E4">
        <w:tc>
          <w:tcPr>
            <w:tcW w:w="709" w:type="dxa"/>
            <w:gridSpan w:val="2"/>
            <w:vMerge/>
          </w:tcPr>
          <w:p w14:paraId="38B94ABF" w14:textId="77777777" w:rsidR="003F2446" w:rsidRDefault="003F2446" w:rsidP="001156E4">
            <w:pPr>
              <w:spacing w:line="480" w:lineRule="auto"/>
            </w:pPr>
          </w:p>
        </w:tc>
        <w:tc>
          <w:tcPr>
            <w:tcW w:w="2988" w:type="dxa"/>
          </w:tcPr>
          <w:p w14:paraId="37754114" w14:textId="77777777" w:rsidR="003F2446" w:rsidRDefault="003F2446" w:rsidP="001156E4">
            <w:pPr>
              <w:spacing w:line="480" w:lineRule="auto"/>
            </w:pPr>
            <w:r>
              <w:t>ART is harmful</w:t>
            </w:r>
          </w:p>
        </w:tc>
        <w:tc>
          <w:tcPr>
            <w:tcW w:w="2541" w:type="dxa"/>
          </w:tcPr>
          <w:p w14:paraId="284E5EE1" w14:textId="71D6F03C" w:rsidR="003F2446" w:rsidRDefault="003F2446" w:rsidP="001156E4">
            <w:pPr>
              <w:spacing w:line="480" w:lineRule="auto"/>
            </w:pPr>
            <w:r>
              <w:fldChar w:fldCharType="begin">
                <w:fldData xml:space="preserve">PEVuZE5vdGU+PENpdGU+PEF1dGhvcj5NdXN1bWFyaTwvQXV0aG9yPjxZZWFyPjIwMTM8L1llYXI+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</w:fldData>
              </w:fldChar>
            </w:r>
            <w:r>
              <w:instrText xml:space="preserve"> ADDIN EN.CITE </w:instrText>
            </w:r>
            <w:r>
              <w:fldChar w:fldCharType="begin">
                <w:fldData xml:space="preserve">PEVuZE5vdGU+PENpdGU+PEF1dGhvcj5NdXN1bWFyaTwvQXV0aG9yPjxZZWFyPjIwMTM8L1llYXI+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</w:fldData>
              </w:fldChar>
            </w:r>
            <w:r>
              <w:instrText xml:space="preserve"> ADDIN EN.CITE.DATA </w:instrText>
            </w:r>
            <w:r>
              <w:fldChar w:fldCharType="end"/>
            </w:r>
            <w:r>
              <w:fldChar w:fldCharType="separate"/>
            </w:r>
            <w:r>
              <w:rPr>
                <w:noProof/>
              </w:rPr>
              <w:t>[12,39,59]</w:t>
            </w:r>
            <w:r>
              <w:fldChar w:fldCharType="end"/>
            </w:r>
            <w:r>
              <w:t xml:space="preserve"> </w:t>
            </w:r>
          </w:p>
          <w:p w14:paraId="619AA392" w14:textId="77777777" w:rsidR="003F2446" w:rsidRDefault="003F2446" w:rsidP="001156E4">
            <w:pPr>
              <w:spacing w:line="480" w:lineRule="auto"/>
            </w:pPr>
            <w:r>
              <w:t>(3 studies)</w:t>
            </w:r>
          </w:p>
        </w:tc>
        <w:tc>
          <w:tcPr>
            <w:tcW w:w="2268" w:type="dxa"/>
          </w:tcPr>
          <w:p w14:paraId="0481FCF9" w14:textId="2CD39717" w:rsidR="003F2446" w:rsidRDefault="003F2446" w:rsidP="001156E4">
            <w:pPr>
              <w:spacing w:line="480" w:lineRule="auto"/>
            </w:pPr>
            <w:r>
              <w:fldChar w:fldCharType="begin">
                <w:fldData xml:space="preserve">PEVuZE5vdGU+PENpdGU+PEF1dGhvcj5QZWx0emVyPC9BdXRob3I+PFllYXI+MjAxMDwvWWVhcj48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</w:fldData>
              </w:fldChar>
            </w:r>
            <w:r>
              <w:instrText xml:space="preserve"> ADDIN EN.CITE </w:instrText>
            </w:r>
            <w:r>
              <w:fldChar w:fldCharType="begin">
                <w:fldData xml:space="preserve">PEVuZE5vdGU+PENpdGU+PEF1dGhvcj5QZWx0emVyPC9BdXRob3I+PFllYXI+MjAxMDwvWWVhcj48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</w:fldData>
              </w:fldChar>
            </w:r>
            <w:r>
              <w:instrText xml:space="preserve"> ADDIN EN.CITE.DATA </w:instrText>
            </w:r>
            <w:r>
              <w:fldChar w:fldCharType="end"/>
            </w:r>
            <w:r>
              <w:fldChar w:fldCharType="separate"/>
            </w:r>
            <w:r>
              <w:rPr>
                <w:noProof/>
              </w:rPr>
              <w:t>[102,110,116,130]</w:t>
            </w:r>
            <w:r>
              <w:fldChar w:fldCharType="end"/>
            </w:r>
            <w:r>
              <w:t xml:space="preserve"> </w:t>
            </w:r>
          </w:p>
          <w:p w14:paraId="09D28346" w14:textId="77777777" w:rsidR="003F2446" w:rsidRDefault="003F2446" w:rsidP="001156E4">
            <w:pPr>
              <w:spacing w:line="480" w:lineRule="auto"/>
            </w:pPr>
            <w:r>
              <w:t xml:space="preserve">(4 studies) </w:t>
            </w:r>
          </w:p>
        </w:tc>
        <w:tc>
          <w:tcPr>
            <w:tcW w:w="2551" w:type="dxa"/>
          </w:tcPr>
          <w:p w14:paraId="6C02CB5A" w14:textId="77777777" w:rsidR="003F2446" w:rsidRDefault="003F2446" w:rsidP="001156E4">
            <w:pPr>
              <w:spacing w:line="480" w:lineRule="auto"/>
            </w:pPr>
            <w:r>
              <w:t>(0 studies)</w:t>
            </w:r>
          </w:p>
        </w:tc>
      </w:tr>
      <w:tr w:rsidR="003F2446" w14:paraId="30A26ED4" w14:textId="77777777" w:rsidTr="001156E4">
        <w:tc>
          <w:tcPr>
            <w:tcW w:w="709" w:type="dxa"/>
            <w:gridSpan w:val="2"/>
            <w:vMerge/>
          </w:tcPr>
          <w:p w14:paraId="3058D100" w14:textId="77777777" w:rsidR="003F2446" w:rsidRDefault="003F2446" w:rsidP="001156E4">
            <w:pPr>
              <w:spacing w:line="480" w:lineRule="auto"/>
            </w:pPr>
          </w:p>
        </w:tc>
        <w:tc>
          <w:tcPr>
            <w:tcW w:w="2988" w:type="dxa"/>
          </w:tcPr>
          <w:p w14:paraId="5A56CC75" w14:textId="77777777" w:rsidR="003F2446" w:rsidRDefault="003F2446" w:rsidP="001156E4">
            <w:pPr>
              <w:spacing w:line="480" w:lineRule="auto"/>
            </w:pPr>
            <w:r>
              <w:t>Should not mix ART with other treatments</w:t>
            </w:r>
          </w:p>
        </w:tc>
        <w:tc>
          <w:tcPr>
            <w:tcW w:w="2541" w:type="dxa"/>
          </w:tcPr>
          <w:p w14:paraId="4EEE8E14" w14:textId="5D6610F5" w:rsidR="003F2446" w:rsidRDefault="003F2446" w:rsidP="001156E4">
            <w:pPr>
              <w:spacing w:line="480" w:lineRule="auto"/>
            </w:pPr>
            <w:r>
              <w:fldChar w:fldCharType="begin">
                <w:fldData xml:space="preserve">PEVuZE5vdGU+PENpdGU+PEF1dGhvcj5EYWhhYjwvQXV0aG9yPjxZZWFyPjIwMDg8L1llYXI+PFJl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==
</w:fldData>
              </w:fldChar>
            </w:r>
            <w:r>
              <w:instrText xml:space="preserve"> ADDIN EN.CITE </w:instrText>
            </w:r>
            <w:r>
              <w:fldChar w:fldCharType="begin">
                <w:fldData xml:space="preserve">PEVuZE5vdGU+PENpdGU+PEF1dGhvcj5EYWhhYjwvQXV0aG9yPjxZZWFyPjIwMDg8L1llYXI+PFJl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==
</w:fldData>
              </w:fldChar>
            </w:r>
            <w:r>
              <w:instrText xml:space="preserve"> ADDIN EN.CITE.DATA </w:instrText>
            </w:r>
            <w:r>
              <w:fldChar w:fldCharType="end"/>
            </w:r>
            <w:r>
              <w:fldChar w:fldCharType="separate"/>
            </w:r>
            <w:r>
              <w:rPr>
                <w:noProof/>
              </w:rPr>
              <w:t>[34,71,153]</w:t>
            </w:r>
            <w:r>
              <w:fldChar w:fldCharType="end"/>
            </w:r>
            <w:r>
              <w:t xml:space="preserve"> </w:t>
            </w:r>
          </w:p>
          <w:p w14:paraId="30CD6C7C" w14:textId="77777777" w:rsidR="003F2446" w:rsidRDefault="003F2446" w:rsidP="001156E4">
            <w:pPr>
              <w:spacing w:line="480" w:lineRule="auto"/>
            </w:pPr>
            <w:r>
              <w:t xml:space="preserve">(3 studies) </w:t>
            </w:r>
          </w:p>
        </w:tc>
        <w:tc>
          <w:tcPr>
            <w:tcW w:w="2268" w:type="dxa"/>
          </w:tcPr>
          <w:p w14:paraId="53C79502" w14:textId="5832DE41" w:rsidR="003F2446" w:rsidRDefault="003F2446" w:rsidP="001156E4">
            <w:pPr>
              <w:spacing w:line="480" w:lineRule="auto"/>
            </w:pPr>
            <w:r>
              <w:fldChar w:fldCharType="begin">
                <w:fldData xml:space="preserve">PEVuZE5vdGU+PENpdGU+PEF1dGhvcj5LZXRlbWE8L0F1dGhvcj48WWVhcj4yMDE1PC9ZZWFyPjxS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instrText xml:space="preserve"> ADDIN EN.CITE </w:instrText>
            </w:r>
            <w:r>
              <w:fldChar w:fldCharType="begin">
                <w:fldData xml:space="preserve">PEVuZE5vdGU+PENpdGU+PEF1dGhvcj5LZXRlbWE8L0F1dGhvcj48WWVhcj4yMDE1PC9ZZWFyPjxS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instrText xml:space="preserve"> ADDIN EN.CITE.DATA </w:instrText>
            </w:r>
            <w:r>
              <w:fldChar w:fldCharType="end"/>
            </w:r>
            <w:r>
              <w:fldChar w:fldCharType="separate"/>
            </w:r>
            <w:r>
              <w:rPr>
                <w:noProof/>
              </w:rPr>
              <w:t>[131]</w:t>
            </w:r>
            <w:r>
              <w:fldChar w:fldCharType="end"/>
            </w:r>
          </w:p>
          <w:p w14:paraId="2AAC3DE7" w14:textId="77777777" w:rsidR="003F2446" w:rsidRDefault="003F2446" w:rsidP="001156E4">
            <w:pPr>
              <w:spacing w:line="480" w:lineRule="auto"/>
            </w:pPr>
            <w:r>
              <w:t xml:space="preserve">(1 study) </w:t>
            </w:r>
          </w:p>
        </w:tc>
        <w:tc>
          <w:tcPr>
            <w:tcW w:w="2551" w:type="dxa"/>
          </w:tcPr>
          <w:p w14:paraId="2CCF8808" w14:textId="77777777" w:rsidR="003F2446" w:rsidRDefault="003F2446" w:rsidP="001156E4">
            <w:pPr>
              <w:spacing w:line="480" w:lineRule="auto"/>
            </w:pPr>
            <w:r>
              <w:t>(0 studies)</w:t>
            </w:r>
          </w:p>
        </w:tc>
      </w:tr>
      <w:tr w:rsidR="003F2446" w14:paraId="0D212C60" w14:textId="77777777" w:rsidTr="001156E4">
        <w:tc>
          <w:tcPr>
            <w:tcW w:w="709" w:type="dxa"/>
            <w:gridSpan w:val="2"/>
            <w:vMerge/>
          </w:tcPr>
          <w:p w14:paraId="62827F46" w14:textId="77777777" w:rsidR="003F2446" w:rsidRDefault="003F2446" w:rsidP="001156E4">
            <w:pPr>
              <w:spacing w:line="480" w:lineRule="auto"/>
            </w:pPr>
          </w:p>
        </w:tc>
        <w:tc>
          <w:tcPr>
            <w:tcW w:w="2988" w:type="dxa"/>
          </w:tcPr>
          <w:p w14:paraId="43598C7A" w14:textId="77777777" w:rsidR="003F2446" w:rsidRDefault="003F2446" w:rsidP="001156E4">
            <w:pPr>
              <w:spacing w:line="480" w:lineRule="auto"/>
            </w:pPr>
            <w:r>
              <w:t>Negative attitude towards treatment regime</w:t>
            </w:r>
          </w:p>
        </w:tc>
        <w:tc>
          <w:tcPr>
            <w:tcW w:w="2541" w:type="dxa"/>
          </w:tcPr>
          <w:p w14:paraId="5D6EFB50" w14:textId="7EED2DC8" w:rsidR="003F2446" w:rsidRDefault="003F2446" w:rsidP="001156E4">
            <w:pPr>
              <w:spacing w:line="480" w:lineRule="auto"/>
            </w:pPr>
            <w:r>
              <w:fldChar w:fldCharType="begin">
                <w:fldData xml:space="preserve">PEVuZE5vdGU+PENpdGU+PEF1dGhvcj5HcmFudDwvQXV0aG9yPjxZZWFyPjIwMDg8L1llYXI+PFJl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</w:fldData>
              </w:fldChar>
            </w:r>
            <w:r>
              <w:instrText xml:space="preserve"> ADDIN EN.CITE </w:instrText>
            </w:r>
            <w:r>
              <w:fldChar w:fldCharType="begin">
                <w:fldData xml:space="preserve">PEVuZE5vdGU+PENpdGU+PEF1dGhvcj5HcmFudDwvQXV0aG9yPjxZZWFyPjIwMDg8L1llYXI+PFJl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</w:fldData>
              </w:fldChar>
            </w:r>
            <w:r>
              <w:instrText xml:space="preserve"> ADDIN EN.CITE.DATA </w:instrText>
            </w:r>
            <w:r>
              <w:fldChar w:fldCharType="end"/>
            </w:r>
            <w:r>
              <w:fldChar w:fldCharType="separate"/>
            </w:r>
            <w:r>
              <w:rPr>
                <w:noProof/>
              </w:rPr>
              <w:t>[10,12,19,27,35,51,53,56,60,150,155]</w:t>
            </w:r>
            <w:r>
              <w:fldChar w:fldCharType="end"/>
            </w:r>
            <w:r>
              <w:t xml:space="preserve"> </w:t>
            </w:r>
          </w:p>
          <w:p w14:paraId="05AC017C" w14:textId="77777777" w:rsidR="003F2446" w:rsidRDefault="003F2446" w:rsidP="001156E4">
            <w:pPr>
              <w:spacing w:line="480" w:lineRule="auto"/>
            </w:pPr>
            <w:r>
              <w:t xml:space="preserve">(11 studies) </w:t>
            </w:r>
          </w:p>
        </w:tc>
        <w:tc>
          <w:tcPr>
            <w:tcW w:w="2268" w:type="dxa"/>
          </w:tcPr>
          <w:p w14:paraId="32C1A839" w14:textId="7212F6FD" w:rsidR="003F2446" w:rsidRDefault="003F2446" w:rsidP="001156E4">
            <w:pPr>
              <w:spacing w:line="480" w:lineRule="auto"/>
            </w:pPr>
            <w:r>
              <w:fldChar w:fldCharType="begin">
                <w:fldData xml:space="preserve">PEVuZE5vdGU+PENpdGU+PEF1dGhvcj5PbW9sZSBNSzwvQXV0aG9yPjxZZWFyPjIwMTI8L1llYXI+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</w:fldData>
              </w:fldChar>
            </w:r>
            <w:r>
              <w:instrText xml:space="preserve"> ADDIN EN.CITE </w:instrText>
            </w:r>
            <w:r>
              <w:fldChar w:fldCharType="begin">
                <w:fldData xml:space="preserve">PEVuZE5vdGU+PENpdGU+PEF1dGhvcj5PbW9sZSBNSzwvQXV0aG9yPjxZZWFyPjIwMTI8L1llYXI+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</w:fldData>
              </w:fldChar>
            </w:r>
            <w:r>
              <w:instrText xml:space="preserve"> ADDIN EN.CITE.DATA </w:instrText>
            </w:r>
            <w:r>
              <w:fldChar w:fldCharType="end"/>
            </w:r>
            <w:r>
              <w:fldChar w:fldCharType="separate"/>
            </w:r>
            <w:r>
              <w:rPr>
                <w:noProof/>
              </w:rPr>
              <w:t>[103,107,109,117,118,123,137,139]</w:t>
            </w:r>
            <w:r>
              <w:fldChar w:fldCharType="end"/>
            </w:r>
            <w:r>
              <w:t xml:space="preserve"> </w:t>
            </w:r>
          </w:p>
          <w:p w14:paraId="4A5F52B2" w14:textId="77777777" w:rsidR="003F2446" w:rsidRDefault="003F2446" w:rsidP="001156E4">
            <w:pPr>
              <w:spacing w:line="480" w:lineRule="auto"/>
            </w:pPr>
            <w:r>
              <w:t xml:space="preserve">(8 studies) </w:t>
            </w:r>
          </w:p>
        </w:tc>
        <w:tc>
          <w:tcPr>
            <w:tcW w:w="2551" w:type="dxa"/>
          </w:tcPr>
          <w:p w14:paraId="45F45526" w14:textId="564989E7" w:rsidR="003F2446" w:rsidRPr="00F5132E" w:rsidRDefault="003F2446" w:rsidP="001156E4">
            <w:r w:rsidRPr="00F5132E">
              <w:t>5 (5.</w:t>
            </w:r>
            <w:r>
              <w:t>8</w:t>
            </w:r>
            <w:r w:rsidRPr="00F5132E">
              <w:t>%)</w:t>
            </w:r>
            <w:r>
              <w:t xml:space="preserve"> </w:t>
            </w:r>
            <w:r>
              <w:fldChar w:fldCharType="begin">
                <w:fldData xml:space="preserve">PEVuZE5vdGU+PENpdGU+PEF1dGhvcj5UZXNzZW1hPC9BdXRob3I+PFllYXI+MjAxMDwvWWVhcj48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=
</w:fldData>
              </w:fldChar>
            </w:r>
            <w:r>
              <w:instrText xml:space="preserve"> ADDIN EN.CITE </w:instrText>
            </w:r>
            <w:r>
              <w:fldChar w:fldCharType="begin">
                <w:fldData xml:space="preserve">PEVuZE5vdGU+PENpdGU+PEF1dGhvcj5UZXNzZW1hPC9BdXRob3I+PFllYXI+MjAxMDwvWWVhcj48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=
</w:fldData>
              </w:fldChar>
            </w:r>
            <w:r>
              <w:instrText xml:space="preserve"> ADDIN EN.CITE.DATA </w:instrText>
            </w:r>
            <w:r>
              <w:fldChar w:fldCharType="end"/>
            </w:r>
            <w:r>
              <w:fldChar w:fldCharType="separate"/>
            </w:r>
            <w:r>
              <w:rPr>
                <w:noProof/>
              </w:rPr>
              <w:t>[107]</w:t>
            </w:r>
            <w:r>
              <w:fldChar w:fldCharType="end"/>
            </w:r>
            <w:r w:rsidRPr="00F5132E">
              <w:t xml:space="preserve">; </w:t>
            </w:r>
          </w:p>
          <w:p w14:paraId="49736E84" w14:textId="26580C99" w:rsidR="003F2446" w:rsidRDefault="003F2446" w:rsidP="001156E4">
            <w:r w:rsidRPr="00F5132E">
              <w:t xml:space="preserve">1 (2.3%) </w:t>
            </w:r>
            <w:r w:rsidRPr="00F5132E">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PEVuZE5vdGU+PENpdGU+PEF1dGhvcj5Qb3RjaG9vPC9BdXRob3I+PFllYXI+MjAxMDwvWWVhcj48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rsidRPr="00F5132E">
              <w:fldChar w:fldCharType="separate"/>
            </w:r>
            <w:r>
              <w:rPr>
                <w:noProof/>
              </w:rPr>
              <w:t>[103]</w:t>
            </w:r>
            <w:r w:rsidRPr="00F5132E">
              <w:fldChar w:fldCharType="end"/>
            </w:r>
          </w:p>
          <w:p w14:paraId="6C63A461" w14:textId="77777777" w:rsidR="003F2446" w:rsidRPr="00F5132E" w:rsidRDefault="003F2446" w:rsidP="001156E4"/>
          <w:p w14:paraId="45A602B1" w14:textId="77777777" w:rsidR="003F2446" w:rsidRDefault="003F2446" w:rsidP="001156E4"/>
          <w:p w14:paraId="0CC2180C" w14:textId="77777777" w:rsidR="003F2446" w:rsidRDefault="003F2446" w:rsidP="001156E4">
            <w:pPr>
              <w:spacing w:line="480" w:lineRule="auto"/>
            </w:pPr>
            <w:r w:rsidRPr="00F5132E">
              <w:t>(2 studies)</w:t>
            </w:r>
          </w:p>
        </w:tc>
      </w:tr>
      <w:tr w:rsidR="003F2446" w14:paraId="7AEC1B04" w14:textId="77777777" w:rsidTr="001156E4">
        <w:tc>
          <w:tcPr>
            <w:tcW w:w="709" w:type="dxa"/>
            <w:gridSpan w:val="2"/>
            <w:vMerge/>
          </w:tcPr>
          <w:p w14:paraId="4CB01233" w14:textId="77777777" w:rsidR="003F2446" w:rsidRDefault="003F2446" w:rsidP="001156E4">
            <w:pPr>
              <w:spacing w:line="480" w:lineRule="auto"/>
            </w:pPr>
          </w:p>
        </w:tc>
        <w:tc>
          <w:tcPr>
            <w:tcW w:w="2988" w:type="dxa"/>
          </w:tcPr>
          <w:p w14:paraId="19B718A1" w14:textId="77777777" w:rsidR="003F2446" w:rsidRDefault="003F2446" w:rsidP="001156E4">
            <w:pPr>
              <w:spacing w:line="480" w:lineRule="auto"/>
            </w:pPr>
            <w:r>
              <w:t>Lack of motivation to take ART</w:t>
            </w:r>
          </w:p>
        </w:tc>
        <w:tc>
          <w:tcPr>
            <w:tcW w:w="2541" w:type="dxa"/>
          </w:tcPr>
          <w:p w14:paraId="203893C2" w14:textId="27EEE31E" w:rsidR="003F2446" w:rsidRDefault="003F2446" w:rsidP="001156E4">
            <w:pPr>
              <w:spacing w:line="480" w:lineRule="auto"/>
            </w:pPr>
            <w:r>
              <w:fldChar w:fldCharType="begin">
                <w:fldData xml:space="preserve">PEVuZE5vdGU+PENpdGU+PEF1dGhvcj5LYXJhbmphPC9BdXRob3I+PFllYXI+MjAxMzwvWWVhcj48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</w:fldData>
              </w:fldChar>
            </w:r>
            <w:r>
              <w:instrText xml:space="preserve"> ADDIN EN.CITE </w:instrText>
            </w:r>
            <w:r>
              <w:fldChar w:fldCharType="begin">
                <w:fldData xml:space="preserve">PEVuZE5vdGU+PENpdGU+PEF1dGhvcj5LYXJhbmphPC9BdXRob3I+PFllYXI+MjAxMzwvWWVhcj48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</w:fldData>
              </w:fldChar>
            </w:r>
            <w:r>
              <w:instrText xml:space="preserve"> ADDIN EN.CITE.DATA </w:instrText>
            </w:r>
            <w:r>
              <w:fldChar w:fldCharType="end"/>
            </w:r>
            <w:r>
              <w:fldChar w:fldCharType="separate"/>
            </w:r>
            <w:r>
              <w:rPr>
                <w:noProof/>
              </w:rPr>
              <w:t>[10,12,15,19]</w:t>
            </w:r>
            <w:r>
              <w:fldChar w:fldCharType="end"/>
            </w:r>
            <w:r>
              <w:t xml:space="preserve"> </w:t>
            </w:r>
          </w:p>
          <w:p w14:paraId="358946F4" w14:textId="77777777" w:rsidR="003F2446" w:rsidRDefault="003F2446" w:rsidP="001156E4">
            <w:pPr>
              <w:spacing w:line="480" w:lineRule="auto"/>
            </w:pPr>
            <w:r>
              <w:t>(4 studies)</w:t>
            </w:r>
          </w:p>
        </w:tc>
        <w:tc>
          <w:tcPr>
            <w:tcW w:w="2268" w:type="dxa"/>
          </w:tcPr>
          <w:p w14:paraId="6E73D16F" w14:textId="3E9650BF" w:rsidR="003F2446" w:rsidRDefault="003F2446" w:rsidP="001156E4">
            <w:pPr>
              <w:spacing w:line="480" w:lineRule="auto"/>
            </w:pPr>
            <w:r>
              <w:fldChar w:fldCharType="begin">
                <w:fldData xml:space="preserve">PEVuZE5vdGU+PENpdGU+PEF1dGhvcj5FaG9saWU8L0F1dGhvcj48WWVhcj4yMDA3PC9ZZWFyPjxS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</w:fldData>
              </w:fldChar>
            </w:r>
            <w:r>
              <w:instrText xml:space="preserve"> ADDIN EN.CITE </w:instrText>
            </w:r>
            <w:r>
              <w:fldChar w:fldCharType="begin">
                <w:fldData xml:space="preserve">PEVuZE5vdGU+PENpdGU+PEF1dGhvcj5FaG9saWU8L0F1dGhvcj48WWVhcj4yMDA3PC9ZZWFyPjxS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</w:fldData>
              </w:fldChar>
            </w:r>
            <w:r>
              <w:instrText xml:space="preserve"> ADDIN EN.CITE.DATA </w:instrText>
            </w:r>
            <w:r>
              <w:fldChar w:fldCharType="end"/>
            </w:r>
            <w:r>
              <w:fldChar w:fldCharType="separate"/>
            </w:r>
            <w:r>
              <w:rPr>
                <w:noProof/>
              </w:rPr>
              <w:t>[123,141,148]</w:t>
            </w:r>
            <w:r>
              <w:fldChar w:fldCharType="end"/>
            </w:r>
            <w:r>
              <w:t xml:space="preserve"> </w:t>
            </w:r>
          </w:p>
          <w:p w14:paraId="6C368482" w14:textId="77777777" w:rsidR="003F2446" w:rsidRDefault="003F2446" w:rsidP="001156E4">
            <w:pPr>
              <w:spacing w:line="480" w:lineRule="auto"/>
            </w:pPr>
            <w:r>
              <w:t>(3 studies)</w:t>
            </w:r>
          </w:p>
        </w:tc>
        <w:tc>
          <w:tcPr>
            <w:tcW w:w="2551" w:type="dxa"/>
          </w:tcPr>
          <w:p w14:paraId="028672BB" w14:textId="77777777" w:rsidR="003F2446" w:rsidRDefault="003F2446" w:rsidP="001156E4">
            <w:pPr>
              <w:spacing w:line="480" w:lineRule="auto"/>
            </w:pPr>
            <w:r>
              <w:t>(0 studies)</w:t>
            </w:r>
          </w:p>
        </w:tc>
      </w:tr>
      <w:tr w:rsidR="003F2446" w14:paraId="68E9A2A3" w14:textId="77777777" w:rsidTr="001156E4">
        <w:tc>
          <w:tcPr>
            <w:tcW w:w="11057" w:type="dxa"/>
            <w:gridSpan w:val="6"/>
          </w:tcPr>
          <w:p w14:paraId="4ED5534D" w14:textId="77777777" w:rsidR="003F2446" w:rsidRDefault="003F2446" w:rsidP="001156E4">
            <w:pPr>
              <w:spacing w:line="480" w:lineRule="auto"/>
            </w:pPr>
          </w:p>
        </w:tc>
      </w:tr>
    </w:tbl>
    <w:p w14:paraId="6611361B" w14:textId="77777777" w:rsidR="003F2446" w:rsidRDefault="003F2446" w:rsidP="003F2446">
      <w:pPr>
        <w:spacing w:after="0" w:line="240" w:lineRule="auto"/>
      </w:pPr>
      <w:proofErr w:type="gramStart"/>
      <w:r w:rsidRPr="006752E2">
        <w:rPr>
          <w:vertAlign w:val="superscript"/>
        </w:rPr>
        <w:t>a</w:t>
      </w:r>
      <w:proofErr w:type="gramEnd"/>
      <w:r>
        <w:t xml:space="preserve"> One mixed study identified the barrier in both the qualitative and quantitative components</w:t>
      </w:r>
    </w:p>
    <w:p w14:paraId="3D55A36B" w14:textId="77777777" w:rsidR="003F2446" w:rsidRDefault="003F2446" w:rsidP="003F2446">
      <w:pPr>
        <w:spacing w:after="0" w:line="240" w:lineRule="auto"/>
      </w:pPr>
      <w:proofErr w:type="gramStart"/>
      <w:r w:rsidRPr="006752E2">
        <w:rPr>
          <w:vertAlign w:val="superscript"/>
        </w:rPr>
        <w:t>b</w:t>
      </w:r>
      <w:proofErr w:type="gramEnd"/>
      <w:r>
        <w:rPr>
          <w:vertAlign w:val="superscript"/>
        </w:rPr>
        <w:t xml:space="preserve"> </w:t>
      </w:r>
      <w:r>
        <w:t>Two mixed studies identified the barriers in both the qualitative and quantitative components</w:t>
      </w:r>
    </w:p>
    <w:p w14:paraId="196B1225" w14:textId="77777777" w:rsidR="003F2446" w:rsidRDefault="003F2446" w:rsidP="003F2446">
      <w:pPr>
        <w:spacing w:after="0" w:line="240" w:lineRule="auto"/>
      </w:pPr>
      <w:proofErr w:type="gramStart"/>
      <w:r w:rsidRPr="006752E2">
        <w:rPr>
          <w:vertAlign w:val="superscript"/>
        </w:rPr>
        <w:t>c</w:t>
      </w:r>
      <w:proofErr w:type="gramEnd"/>
      <w:r>
        <w:rPr>
          <w:vertAlign w:val="superscript"/>
        </w:rPr>
        <w:t xml:space="preserve"> </w:t>
      </w:r>
      <w:r>
        <w:t>Three mixed studies identified the barrier in both the qualitative and quantitative components</w:t>
      </w:r>
    </w:p>
    <w:p w14:paraId="3BA3D9DA" w14:textId="77777777" w:rsidR="003F2446" w:rsidRPr="004159E4" w:rsidRDefault="003F2446" w:rsidP="003F2446"/>
    <w:p w14:paraId="17E953D1" w14:textId="77777777" w:rsidR="003F2446" w:rsidRDefault="003F2446" w:rsidP="003F2446">
      <w:pPr>
        <w:pStyle w:val="Heading1"/>
        <w:rPr>
          <w:sz w:val="24"/>
          <w:szCs w:val="24"/>
        </w:rPr>
      </w:pPr>
    </w:p>
    <w:p w14:paraId="7F7380CD" w14:textId="77777777" w:rsidR="006C5A6F" w:rsidRDefault="006C5A6F" w:rsidP="006C5A6F"/>
    <w:p w14:paraId="0D2139E1" w14:textId="77777777" w:rsidR="006C5A6F" w:rsidRDefault="006C5A6F" w:rsidP="006C5A6F"/>
    <w:p w14:paraId="4EB61486" w14:textId="77777777" w:rsidR="006C5A6F" w:rsidRDefault="006C5A6F" w:rsidP="006C5A6F"/>
    <w:p w14:paraId="3A3E43D4" w14:textId="77777777" w:rsidR="006C5A6F" w:rsidRPr="006C5A6F" w:rsidRDefault="006C5A6F" w:rsidP="006C5A6F"/>
    <w:p w14:paraId="03773809" w14:textId="6D9EC835" w:rsidR="003F2446" w:rsidRPr="00E351CC" w:rsidRDefault="003F2446" w:rsidP="003F2446">
      <w:pPr>
        <w:pStyle w:val="Heading2"/>
      </w:pPr>
      <w:r w:rsidRPr="00950CE8">
        <w:t xml:space="preserve">Table </w:t>
      </w:r>
      <w:r w:rsidR="006C5A6F">
        <w:t>5</w:t>
      </w:r>
      <w:r w:rsidRPr="00950CE8">
        <w:t xml:space="preserve"> </w:t>
      </w:r>
      <w:r>
        <w:t>Patient-reported facilitators</w:t>
      </w:r>
    </w:p>
    <w:tbl>
      <w:tblPr>
        <w:tblStyle w:val="TableGrid"/>
        <w:tblW w:w="10904" w:type="dxa"/>
        <w:jc w:val="center"/>
        <w:tblLayout w:type="fixed"/>
        <w:tblLook w:val="04A0" w:firstRow="1" w:lastRow="0" w:firstColumn="1" w:lastColumn="0" w:noHBand="0" w:noVBand="1"/>
      </w:tblPr>
      <w:tblGrid>
        <w:gridCol w:w="709"/>
        <w:gridCol w:w="2977"/>
        <w:gridCol w:w="2410"/>
        <w:gridCol w:w="2404"/>
        <w:gridCol w:w="2404"/>
      </w:tblGrid>
      <w:tr w:rsidR="003F2446" w14:paraId="4CA26723" w14:textId="77777777" w:rsidTr="001156E4">
        <w:trPr>
          <w:cantSplit/>
          <w:jc w:val="center"/>
        </w:trPr>
        <w:tc>
          <w:tcPr>
            <w:tcW w:w="3686" w:type="dxa"/>
            <w:gridSpan w:val="2"/>
          </w:tcPr>
          <w:p w14:paraId="0FAD5B4F" w14:textId="77777777" w:rsidR="003F2446" w:rsidRDefault="003F2446" w:rsidP="001156E4">
            <w:pPr>
              <w:spacing w:line="480" w:lineRule="auto"/>
            </w:pPr>
            <w:r>
              <w:t>Facilitators</w:t>
            </w:r>
          </w:p>
        </w:tc>
        <w:tc>
          <w:tcPr>
            <w:tcW w:w="2410" w:type="dxa"/>
          </w:tcPr>
          <w:p w14:paraId="0894955B" w14:textId="77777777" w:rsidR="003F2446" w:rsidRDefault="003F2446" w:rsidP="001156E4">
            <w:pPr>
              <w:spacing w:line="480" w:lineRule="auto"/>
            </w:pPr>
            <w:r>
              <w:t>Qualitative</w:t>
            </w:r>
          </w:p>
        </w:tc>
        <w:tc>
          <w:tcPr>
            <w:tcW w:w="2404" w:type="dxa"/>
          </w:tcPr>
          <w:p w14:paraId="47328B9D" w14:textId="77777777" w:rsidR="003F2446" w:rsidRDefault="003F2446" w:rsidP="001156E4">
            <w:pPr>
              <w:spacing w:line="480" w:lineRule="auto"/>
            </w:pPr>
            <w:r>
              <w:t>Quantitative</w:t>
            </w:r>
          </w:p>
        </w:tc>
        <w:tc>
          <w:tcPr>
            <w:tcW w:w="2404" w:type="dxa"/>
          </w:tcPr>
          <w:p w14:paraId="7922F1C7" w14:textId="77777777" w:rsidR="003F2446" w:rsidRDefault="003F2446" w:rsidP="001156E4">
            <w:pPr>
              <w:spacing w:line="480" w:lineRule="auto"/>
            </w:pPr>
            <w:r>
              <w:t>Reporting frequency within adherent participants N (%)</w:t>
            </w:r>
          </w:p>
        </w:tc>
      </w:tr>
      <w:tr w:rsidR="003F2446" w14:paraId="2A9B4608" w14:textId="77777777" w:rsidTr="001156E4">
        <w:trPr>
          <w:cantSplit/>
          <w:trHeight w:val="277"/>
          <w:jc w:val="center"/>
        </w:trPr>
        <w:tc>
          <w:tcPr>
            <w:tcW w:w="709" w:type="dxa"/>
            <w:vMerge w:val="restart"/>
            <w:textDirection w:val="btLr"/>
          </w:tcPr>
          <w:p w14:paraId="0D5B8FB2" w14:textId="77777777" w:rsidR="003F2446" w:rsidRPr="00800E0E" w:rsidRDefault="003F2446" w:rsidP="001156E4">
            <w:pPr>
              <w:spacing w:line="480" w:lineRule="auto"/>
              <w:ind w:left="113" w:right="113"/>
              <w:jc w:val="center"/>
              <w:rPr>
                <w:szCs w:val="24"/>
              </w:rPr>
            </w:pPr>
            <w:r w:rsidRPr="00800E0E">
              <w:rPr>
                <w:szCs w:val="24"/>
              </w:rPr>
              <w:t>Financial</w:t>
            </w:r>
          </w:p>
          <w:p w14:paraId="0CA45B4F" w14:textId="77777777" w:rsidR="003F2446" w:rsidRDefault="003F2446" w:rsidP="001156E4">
            <w:pPr>
              <w:spacing w:line="480" w:lineRule="auto"/>
              <w:ind w:left="113" w:right="113"/>
              <w:rPr>
                <w:sz w:val="16"/>
              </w:rPr>
            </w:pPr>
          </w:p>
          <w:p w14:paraId="184FAFA8" w14:textId="77777777" w:rsidR="003F2446" w:rsidRDefault="003F2446" w:rsidP="001156E4">
            <w:pPr>
              <w:spacing w:line="480" w:lineRule="auto"/>
              <w:ind w:left="113" w:right="113"/>
            </w:pPr>
          </w:p>
          <w:p w14:paraId="44127E39" w14:textId="77777777" w:rsidR="003F2446" w:rsidRDefault="003F2446" w:rsidP="001156E4">
            <w:pPr>
              <w:spacing w:line="480" w:lineRule="auto"/>
              <w:ind w:left="113" w:right="113"/>
            </w:pPr>
          </w:p>
        </w:tc>
        <w:tc>
          <w:tcPr>
            <w:tcW w:w="2977" w:type="dxa"/>
          </w:tcPr>
          <w:p w14:paraId="14812168" w14:textId="77777777" w:rsidR="003F2446" w:rsidRDefault="003F2446" w:rsidP="001156E4">
            <w:pPr>
              <w:spacing w:line="480" w:lineRule="auto"/>
            </w:pPr>
            <w:r>
              <w:t>Grant or livelihood support</w:t>
            </w:r>
          </w:p>
        </w:tc>
        <w:tc>
          <w:tcPr>
            <w:tcW w:w="2410" w:type="dxa"/>
          </w:tcPr>
          <w:p w14:paraId="38EB5E4F" w14:textId="496C3EEE" w:rsidR="003F2446" w:rsidRDefault="003F2446" w:rsidP="001156E4">
            <w:pPr>
              <w:spacing w:line="480" w:lineRule="auto"/>
            </w:pPr>
            <w:r>
              <w:fldChar w:fldCharType="begin">
                <w:fldData xml:space="preserve">PEVuZE5vdGU+PENpdGU+PEF1dGhvcj5Hb3VkZ2U8L0F1dGhvcj48WWVhcj4yMDExPC9ZZWFyPjxS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</w:fldData>
              </w:fldChar>
            </w:r>
            <w:r>
              <w:instrText xml:space="preserve"> ADDIN EN.CITE </w:instrText>
            </w:r>
            <w:r>
              <w:fldChar w:fldCharType="begin">
                <w:fldData xml:space="preserve">PEVuZE5vdGU+PENpdGU+PEF1dGhvcj5Hb3VkZ2U8L0F1dGhvcj48WWVhcj4yMDExPC9ZZWFyPjxS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</w:fldData>
              </w:fldChar>
            </w:r>
            <w:r>
              <w:instrText xml:space="preserve"> ADDIN EN.CITE.DATA </w:instrText>
            </w:r>
            <w:r>
              <w:fldChar w:fldCharType="end"/>
            </w:r>
            <w:r>
              <w:fldChar w:fldCharType="separate"/>
            </w:r>
            <w:r>
              <w:rPr>
                <w:noProof/>
              </w:rPr>
              <w:t>[10,56,62,67,74]</w:t>
            </w:r>
            <w:r>
              <w:fldChar w:fldCharType="end"/>
            </w:r>
          </w:p>
          <w:p w14:paraId="388DDA23" w14:textId="77777777" w:rsidR="003F2446" w:rsidRDefault="003F2446" w:rsidP="001156E4">
            <w:pPr>
              <w:spacing w:line="480" w:lineRule="auto"/>
            </w:pPr>
            <w:r>
              <w:t xml:space="preserve">(5 studies) </w:t>
            </w:r>
          </w:p>
        </w:tc>
        <w:tc>
          <w:tcPr>
            <w:tcW w:w="2404" w:type="dxa"/>
          </w:tcPr>
          <w:p w14:paraId="34F63799" w14:textId="77777777" w:rsidR="003F2446" w:rsidRDefault="003F2446" w:rsidP="001156E4">
            <w:pPr>
              <w:spacing w:line="480" w:lineRule="auto"/>
            </w:pPr>
            <w:r>
              <w:t>(0 studies)</w:t>
            </w:r>
          </w:p>
        </w:tc>
        <w:tc>
          <w:tcPr>
            <w:tcW w:w="2404" w:type="dxa"/>
          </w:tcPr>
          <w:p w14:paraId="64BFBBFA" w14:textId="77777777" w:rsidR="003F2446" w:rsidRDefault="003F2446" w:rsidP="001156E4">
            <w:pPr>
              <w:spacing w:line="480" w:lineRule="auto"/>
            </w:pPr>
            <w:r>
              <w:t>(0 studies)</w:t>
            </w:r>
          </w:p>
        </w:tc>
      </w:tr>
      <w:tr w:rsidR="003F2446" w14:paraId="66FDB286" w14:textId="77777777" w:rsidTr="001156E4">
        <w:trPr>
          <w:jc w:val="center"/>
        </w:trPr>
        <w:tc>
          <w:tcPr>
            <w:tcW w:w="709" w:type="dxa"/>
            <w:vMerge/>
          </w:tcPr>
          <w:p w14:paraId="21DA5D13" w14:textId="77777777" w:rsidR="003F2446" w:rsidRDefault="003F2446" w:rsidP="001156E4">
            <w:pPr>
              <w:spacing w:line="480" w:lineRule="auto"/>
            </w:pPr>
          </w:p>
        </w:tc>
        <w:tc>
          <w:tcPr>
            <w:tcW w:w="2977" w:type="dxa"/>
          </w:tcPr>
          <w:p w14:paraId="51317645" w14:textId="77777777" w:rsidR="003F2446" w:rsidRDefault="003F2446" w:rsidP="001156E4">
            <w:pPr>
              <w:spacing w:line="480" w:lineRule="auto"/>
            </w:pPr>
            <w:r>
              <w:t>Free ART treatment</w:t>
            </w:r>
          </w:p>
          <w:p w14:paraId="71932322" w14:textId="77777777" w:rsidR="003F2446" w:rsidRDefault="003F2446" w:rsidP="001156E4">
            <w:pPr>
              <w:spacing w:line="480" w:lineRule="auto"/>
            </w:pPr>
          </w:p>
        </w:tc>
        <w:tc>
          <w:tcPr>
            <w:tcW w:w="2410" w:type="dxa"/>
          </w:tcPr>
          <w:p w14:paraId="34B7C909" w14:textId="605C0633" w:rsidR="003F2446" w:rsidRDefault="003F2446" w:rsidP="001156E4">
            <w:pPr>
              <w:spacing w:line="480" w:lineRule="auto"/>
            </w:pPr>
            <w:r>
              <w:fldChar w:fldCharType="begin">
                <w:fldData xml:space="preserve">PEVuZE5vdGU+PENpdGU+PEF1dGhvcj5TYW5qb2JvPC9BdXRob3I+PFllYXI+MjAwODwvWWVhcj48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=
</w:fldData>
              </w:fldChar>
            </w:r>
            <w:r>
              <w:instrText xml:space="preserve"> ADDIN EN.CITE </w:instrText>
            </w:r>
            <w:r>
              <w:fldChar w:fldCharType="begin">
                <w:fldData xml:space="preserve">PEVuZE5vdGU+PENpdGU+PEF1dGhvcj5TYW5qb2JvPC9BdXRob3I+PFllYXI+MjAwODwvWWVhcj48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=
</w:fldData>
              </w:fldChar>
            </w:r>
            <w:r>
              <w:instrText xml:space="preserve"> ADDIN EN.CITE.DATA </w:instrText>
            </w:r>
            <w:r>
              <w:fldChar w:fldCharType="end"/>
            </w:r>
            <w:r>
              <w:fldChar w:fldCharType="separate"/>
            </w:r>
            <w:r>
              <w:rPr>
                <w:noProof/>
              </w:rPr>
              <w:t>[35,42,52,65]</w:t>
            </w:r>
            <w:r>
              <w:fldChar w:fldCharType="end"/>
            </w:r>
          </w:p>
          <w:p w14:paraId="09A83783" w14:textId="77777777" w:rsidR="003F2446" w:rsidRDefault="003F2446" w:rsidP="001156E4">
            <w:pPr>
              <w:spacing w:line="480" w:lineRule="auto"/>
            </w:pPr>
            <w:r>
              <w:t xml:space="preserve">(4 studies) </w:t>
            </w:r>
          </w:p>
        </w:tc>
        <w:tc>
          <w:tcPr>
            <w:tcW w:w="2404" w:type="dxa"/>
          </w:tcPr>
          <w:p w14:paraId="15665CE2" w14:textId="77777777" w:rsidR="003F2446" w:rsidRDefault="003F2446" w:rsidP="001156E4">
            <w:pPr>
              <w:spacing w:line="480" w:lineRule="auto"/>
            </w:pPr>
            <w:r>
              <w:t>(0 studies)</w:t>
            </w:r>
          </w:p>
        </w:tc>
        <w:tc>
          <w:tcPr>
            <w:tcW w:w="2404" w:type="dxa"/>
          </w:tcPr>
          <w:p w14:paraId="1305F7BC" w14:textId="77777777" w:rsidR="003F2446" w:rsidRDefault="003F2446" w:rsidP="001156E4">
            <w:pPr>
              <w:spacing w:line="480" w:lineRule="auto"/>
            </w:pPr>
            <w:r>
              <w:t>(0 studies)</w:t>
            </w:r>
          </w:p>
        </w:tc>
      </w:tr>
      <w:tr w:rsidR="003F2446" w14:paraId="68BD41BE" w14:textId="77777777" w:rsidTr="001156E4">
        <w:trPr>
          <w:jc w:val="center"/>
        </w:trPr>
        <w:tc>
          <w:tcPr>
            <w:tcW w:w="8500" w:type="dxa"/>
            <w:gridSpan w:val="4"/>
          </w:tcPr>
          <w:p w14:paraId="2DB6A69B" w14:textId="77777777" w:rsidR="003F2446" w:rsidRDefault="003F2446" w:rsidP="001156E4">
            <w:pPr>
              <w:spacing w:line="480" w:lineRule="auto"/>
            </w:pPr>
          </w:p>
        </w:tc>
        <w:tc>
          <w:tcPr>
            <w:tcW w:w="2404" w:type="dxa"/>
          </w:tcPr>
          <w:p w14:paraId="53225FAD" w14:textId="77777777" w:rsidR="003F2446" w:rsidRDefault="003F2446" w:rsidP="001156E4">
            <w:pPr>
              <w:spacing w:line="480" w:lineRule="auto"/>
            </w:pPr>
          </w:p>
        </w:tc>
      </w:tr>
      <w:tr w:rsidR="003F2446" w14:paraId="5AFB758A" w14:textId="77777777" w:rsidTr="001156E4">
        <w:trPr>
          <w:jc w:val="center"/>
        </w:trPr>
        <w:tc>
          <w:tcPr>
            <w:tcW w:w="709" w:type="dxa"/>
            <w:vMerge w:val="restart"/>
            <w:textDirection w:val="btLr"/>
          </w:tcPr>
          <w:p w14:paraId="3F900451" w14:textId="77777777" w:rsidR="003F2446" w:rsidRDefault="003F2446" w:rsidP="001156E4">
            <w:pPr>
              <w:ind w:left="113" w:right="113"/>
              <w:jc w:val="center"/>
            </w:pPr>
            <w:r>
              <w:t>Health Provider</w:t>
            </w:r>
          </w:p>
        </w:tc>
        <w:tc>
          <w:tcPr>
            <w:tcW w:w="2977" w:type="dxa"/>
          </w:tcPr>
          <w:p w14:paraId="13027FA7" w14:textId="77777777" w:rsidR="003F2446" w:rsidRDefault="003F2446" w:rsidP="001156E4">
            <w:pPr>
              <w:spacing w:line="480" w:lineRule="auto"/>
            </w:pPr>
            <w:r>
              <w:t>Good relationship with health provider</w:t>
            </w:r>
          </w:p>
        </w:tc>
        <w:tc>
          <w:tcPr>
            <w:tcW w:w="2410" w:type="dxa"/>
          </w:tcPr>
          <w:p w14:paraId="61E7F68B" w14:textId="4CDB59EF" w:rsidR="003F2446" w:rsidRDefault="003F2446" w:rsidP="001156E4">
            <w:pPr>
              <w:spacing w:line="480" w:lineRule="auto"/>
            </w:pPr>
            <w:r>
              <w:fldChar w:fldCharType="begin">
                <w:fldData xml:space="preserve">IEtlbnlhJiN4RDtDb3B0aWMgSG9wZSBDZW50cmUsIENvcHRpYyBIb3NwaXRhbCwgTmFpcm9iaSwg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</w:fldData>
              </w:fldChar>
            </w:r>
            <w:r>
              <w:instrText xml:space="preserve"> ADDIN EN.CITE </w:instrText>
            </w:r>
            <w:r>
              <w:fldChar w:fldCharType="begin">
                <w:fldData xml:space="preserve">PEVuZE5vdGU+PENpdGU+PEF1dGhvcj5JenVnYmFyYTwvQXV0aG9yPjxZZWFyPjIwMTE8L1llYXI+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==
</w:fldData>
              </w:fldChar>
            </w:r>
            <w:r>
              <w:instrText xml:space="preserve"> ADDIN EN.CITE.DATA </w:instrText>
            </w:r>
            <w:r>
              <w:fldChar w:fldCharType="end"/>
            </w:r>
            <w:r>
              <w:fldChar w:fldCharType="begin">
                <w:fldData xml:space="preserve">IEtlbnlhJiN4RDtDb3B0aWMgSG9wZSBDZW50cmUsIENvcHRpYyBIb3NwaXRhbCwgTmFpcm9iaSwg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</w:fldData>
              </w:fldChar>
            </w:r>
            <w:r>
              <w:instrText xml:space="preserve"> ADDIN EN.CITE.DATA </w:instrText>
            </w:r>
            <w:r>
              <w:fldChar w:fldCharType="end"/>
            </w:r>
            <w:r>
              <w:fldChar w:fldCharType="separate"/>
            </w:r>
            <w:r>
              <w:rPr>
                <w:noProof/>
              </w:rPr>
              <w:t>[11,18,31,36,38,42,45,48,51,53,56,65,68,75,150,151,159,163]</w:t>
            </w:r>
            <w:r>
              <w:fldChar w:fldCharType="end"/>
            </w:r>
          </w:p>
          <w:p w14:paraId="1AEA1A46" w14:textId="77777777" w:rsidR="003F2446" w:rsidRDefault="003F2446" w:rsidP="001156E4">
            <w:pPr>
              <w:spacing w:line="480" w:lineRule="auto"/>
            </w:pPr>
            <w:r>
              <w:t xml:space="preserve">(18 studies) </w:t>
            </w:r>
          </w:p>
        </w:tc>
        <w:tc>
          <w:tcPr>
            <w:tcW w:w="2404" w:type="dxa"/>
          </w:tcPr>
          <w:p w14:paraId="21FEB8DD" w14:textId="2DF7DE53" w:rsidR="003F2446" w:rsidRDefault="003F2446" w:rsidP="001156E4">
            <w:pPr>
              <w:spacing w:line="480" w:lineRule="auto"/>
            </w:pPr>
            <w:r>
              <w:fldChar w:fldCharType="begin">
                <w:fldData xml:space="preserve">PEVuZE5vdGU+PENpdGU+PEF1dGhvcj5KZW5la2U8L0F1dGhvcj48WWVhcj4yMDExPC9ZZWFyPjxS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 </w:instrText>
            </w:r>
            <w:r>
              <w:fldChar w:fldCharType="begin">
                <w:fldData xml:space="preserve">PEVuZE5vdGU+PENpdGU+PEF1dGhvcj5KZW5la2U8L0F1dGhvcj48WWVhcj4yMDExPC9ZZWFyPjxS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instrText xml:space="preserve"> ADDIN EN.CITE.DATA </w:instrText>
            </w:r>
            <w:r>
              <w:fldChar w:fldCharType="end"/>
            </w:r>
            <w:r>
              <w:fldChar w:fldCharType="separate"/>
            </w:r>
            <w:r>
              <w:rPr>
                <w:noProof/>
              </w:rPr>
              <w:t>[94,107,120,148]</w:t>
            </w:r>
            <w:r>
              <w:fldChar w:fldCharType="end"/>
            </w:r>
          </w:p>
          <w:p w14:paraId="4406AA10" w14:textId="77777777" w:rsidR="003F2446" w:rsidRDefault="003F2446" w:rsidP="001156E4">
            <w:pPr>
              <w:spacing w:line="480" w:lineRule="auto"/>
            </w:pPr>
            <w:r>
              <w:t>(4 studies)</w:t>
            </w:r>
          </w:p>
        </w:tc>
        <w:tc>
          <w:tcPr>
            <w:tcW w:w="2404" w:type="dxa"/>
          </w:tcPr>
          <w:p w14:paraId="4EB6EEFE" w14:textId="77777777" w:rsidR="003F2446" w:rsidRDefault="003F2446" w:rsidP="001156E4">
            <w:pPr>
              <w:spacing w:line="480" w:lineRule="auto"/>
            </w:pPr>
            <w:r>
              <w:t>(0 studies)</w:t>
            </w:r>
          </w:p>
        </w:tc>
      </w:tr>
      <w:tr w:rsidR="003F2446" w14:paraId="2C7EABC0" w14:textId="77777777" w:rsidTr="001156E4">
        <w:trPr>
          <w:jc w:val="center"/>
        </w:trPr>
        <w:tc>
          <w:tcPr>
            <w:tcW w:w="709" w:type="dxa"/>
            <w:vMerge/>
            <w:textDirection w:val="btLr"/>
          </w:tcPr>
          <w:p w14:paraId="7BD92537" w14:textId="77777777" w:rsidR="003F2446" w:rsidRDefault="003F2446" w:rsidP="001156E4">
            <w:pPr>
              <w:spacing w:line="480" w:lineRule="auto"/>
              <w:ind w:left="113" w:right="113"/>
              <w:jc w:val="center"/>
            </w:pPr>
          </w:p>
        </w:tc>
        <w:tc>
          <w:tcPr>
            <w:tcW w:w="2977" w:type="dxa"/>
          </w:tcPr>
          <w:p w14:paraId="5475B95F" w14:textId="77777777" w:rsidR="003F2446" w:rsidRDefault="003F2446" w:rsidP="001156E4">
            <w:pPr>
              <w:spacing w:line="480" w:lineRule="auto"/>
            </w:pPr>
            <w:r>
              <w:t>Receiving counselling and/or teaching</w:t>
            </w:r>
          </w:p>
        </w:tc>
        <w:tc>
          <w:tcPr>
            <w:tcW w:w="2410" w:type="dxa"/>
          </w:tcPr>
          <w:p w14:paraId="43555E3C" w14:textId="7C6C26CA" w:rsidR="003F2446" w:rsidRDefault="003F2446" w:rsidP="001156E4">
            <w:pPr>
              <w:spacing w:line="480" w:lineRule="auto"/>
            </w:pPr>
            <w:r>
              <w:fldChar w:fldCharType="begin">
                <w:fldData xml:space="preserve">PEVuZE5vdGU+PENpdGU+PEF1dGhvcj5CYWxjaGE8L0F1dGhvcj48WWVhcj4yMDExPC9ZZWFyPjxS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</w:fldData>
              </w:fldChar>
            </w:r>
            <w:r>
              <w:instrText xml:space="preserve"> ADDIN EN.CITE </w:instrText>
            </w:r>
            <w:r>
              <w:fldChar w:fldCharType="begin">
                <w:fldData xml:space="preserve">PEVuZE5vdGU+PENpdGU+PEF1dGhvcj5CYWxjaGE8L0F1dGhvcj48WWVhcj4yMDExPC9ZZWFyPjxS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</w:fldData>
              </w:fldChar>
            </w:r>
            <w:r>
              <w:instrText xml:space="preserve"> ADDIN EN.CITE.DATA </w:instrText>
            </w:r>
            <w:r>
              <w:fldChar w:fldCharType="end"/>
            </w:r>
            <w:r>
              <w:fldChar w:fldCharType="separate"/>
            </w:r>
            <w:r>
              <w:rPr>
                <w:noProof/>
              </w:rPr>
              <w:t>[8,12,13,18,31,45,51,63,73,75,151,155,159,164]</w:t>
            </w:r>
            <w:r>
              <w:fldChar w:fldCharType="end"/>
            </w:r>
          </w:p>
          <w:p w14:paraId="3D0CECC7" w14:textId="77777777" w:rsidR="003F2446" w:rsidRDefault="003F2446" w:rsidP="001156E4">
            <w:pPr>
              <w:spacing w:line="480" w:lineRule="auto"/>
            </w:pPr>
            <w:r>
              <w:t xml:space="preserve">(14 studies) </w:t>
            </w:r>
          </w:p>
        </w:tc>
        <w:tc>
          <w:tcPr>
            <w:tcW w:w="2404" w:type="dxa"/>
          </w:tcPr>
          <w:p w14:paraId="33E464FC" w14:textId="62EA8274" w:rsidR="003F2446" w:rsidRDefault="003F2446" w:rsidP="001156E4">
            <w:pPr>
              <w:spacing w:line="480" w:lineRule="auto"/>
            </w:pPr>
            <w:r>
              <w:fldChar w:fldCharType="begin">
                <w:fldData xml:space="preserve">PEVuZE5vdGU+PENpdGU+PEF1dGhvcj5XZWlkbGU8L0F1dGhvcj48WWVhcj4yMDA2PC9ZZWFyPjxS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</w:fldData>
              </w:fldChar>
            </w:r>
            <w:r>
              <w:instrText xml:space="preserve"> ADDIN EN.CITE </w:instrText>
            </w:r>
            <w:r>
              <w:fldChar w:fldCharType="begin">
                <w:fldData xml:space="preserve">PEVuZE5vdGU+PENpdGU+PEF1dGhvcj5XZWlkbGU8L0F1dGhvcj48WWVhcj4yMDA2PC9ZZWFyPjxS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</w:fldData>
              </w:fldChar>
            </w:r>
            <w:r>
              <w:instrText xml:space="preserve"> ADDIN EN.CITE.DATA </w:instrText>
            </w:r>
            <w:r>
              <w:fldChar w:fldCharType="end"/>
            </w:r>
            <w:r>
              <w:fldChar w:fldCharType="separate"/>
            </w:r>
            <w:r>
              <w:rPr>
                <w:noProof/>
              </w:rPr>
              <w:t>[109,138,139]</w:t>
            </w:r>
            <w:r>
              <w:fldChar w:fldCharType="end"/>
            </w:r>
          </w:p>
          <w:p w14:paraId="5C02F774" w14:textId="77777777" w:rsidR="003F2446" w:rsidRDefault="003F2446" w:rsidP="001156E4">
            <w:pPr>
              <w:spacing w:line="480" w:lineRule="auto"/>
            </w:pPr>
            <w:r>
              <w:t xml:space="preserve">(3 studies) </w:t>
            </w:r>
          </w:p>
        </w:tc>
        <w:tc>
          <w:tcPr>
            <w:tcW w:w="2404" w:type="dxa"/>
          </w:tcPr>
          <w:p w14:paraId="78DC0A28" w14:textId="77777777" w:rsidR="003F2446" w:rsidRDefault="003F2446" w:rsidP="001156E4">
            <w:pPr>
              <w:spacing w:line="480" w:lineRule="auto"/>
            </w:pPr>
            <w:r>
              <w:t>(0 studies)</w:t>
            </w:r>
          </w:p>
        </w:tc>
      </w:tr>
      <w:tr w:rsidR="003F2446" w14:paraId="2CA41A27" w14:textId="77777777" w:rsidTr="001156E4">
        <w:trPr>
          <w:trHeight w:val="537"/>
          <w:jc w:val="center"/>
        </w:trPr>
        <w:tc>
          <w:tcPr>
            <w:tcW w:w="10904" w:type="dxa"/>
            <w:gridSpan w:val="5"/>
            <w:textDirection w:val="btLr"/>
          </w:tcPr>
          <w:p w14:paraId="128FAB1C" w14:textId="77777777" w:rsidR="003F2446" w:rsidRDefault="003F2446" w:rsidP="001156E4">
            <w:pPr>
              <w:spacing w:line="480" w:lineRule="auto"/>
            </w:pPr>
          </w:p>
        </w:tc>
      </w:tr>
      <w:tr w:rsidR="003F2446" w14:paraId="306985D3" w14:textId="77777777" w:rsidTr="001156E4">
        <w:trPr>
          <w:jc w:val="center"/>
        </w:trPr>
        <w:tc>
          <w:tcPr>
            <w:tcW w:w="709" w:type="dxa"/>
            <w:vMerge w:val="restart"/>
            <w:textDirection w:val="btLr"/>
          </w:tcPr>
          <w:p w14:paraId="2E8C20DD" w14:textId="77777777" w:rsidR="003F2446" w:rsidRDefault="003F2446" w:rsidP="001156E4">
            <w:pPr>
              <w:spacing w:line="480" w:lineRule="auto"/>
              <w:ind w:left="113" w:right="113"/>
              <w:jc w:val="center"/>
            </w:pPr>
            <w:r>
              <w:t>Medication Taking</w:t>
            </w:r>
          </w:p>
        </w:tc>
        <w:tc>
          <w:tcPr>
            <w:tcW w:w="2977" w:type="dxa"/>
          </w:tcPr>
          <w:p w14:paraId="50D577D4" w14:textId="77777777" w:rsidR="003F2446" w:rsidRDefault="003F2446" w:rsidP="001156E4">
            <w:pPr>
              <w:spacing w:line="480" w:lineRule="auto"/>
            </w:pPr>
            <w:r>
              <w:t>ART</w:t>
            </w:r>
            <w:r w:rsidRPr="000A5521">
              <w:t xml:space="preserve"> packaging</w:t>
            </w:r>
          </w:p>
        </w:tc>
        <w:tc>
          <w:tcPr>
            <w:tcW w:w="2410" w:type="dxa"/>
          </w:tcPr>
          <w:p w14:paraId="2862ED0A" w14:textId="10FB460B" w:rsidR="003F2446" w:rsidRDefault="003F2446" w:rsidP="001156E4">
            <w:pPr>
              <w:spacing w:line="480" w:lineRule="auto"/>
            </w:pPr>
            <w:r>
              <w:fldChar w:fldCharType="begin">
                <w:fldData xml:space="preserve">PEVuZE5vdGU+PENpdGU+PEF1dGhvcj5OeWFuemktV2FraG9saTwvQXV0aG9yPjxZZWFyPjIwMDk8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</w:fldData>
              </w:fldChar>
            </w:r>
            <w:r>
              <w:instrText xml:space="preserve"> ADDIN EN.CITE </w:instrText>
            </w:r>
            <w:r>
              <w:fldChar w:fldCharType="begin">
                <w:fldData xml:space="preserve">PEVuZE5vdGU+PENpdGU+PEF1dGhvcj5OeWFuemktV2FraG9saTwvQXV0aG9yPjxZZWFyPjIwMDk8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</w:fldData>
              </w:fldChar>
            </w:r>
            <w:r>
              <w:instrText xml:space="preserve"> ADDIN EN.CITE.DATA </w:instrText>
            </w:r>
            <w:r>
              <w:fldChar w:fldCharType="end"/>
            </w:r>
            <w:r>
              <w:fldChar w:fldCharType="separate"/>
            </w:r>
            <w:r>
              <w:rPr>
                <w:noProof/>
              </w:rPr>
              <w:t>[29,31,51,60,63,155,161]</w:t>
            </w:r>
            <w:r>
              <w:fldChar w:fldCharType="end"/>
            </w:r>
          </w:p>
          <w:p w14:paraId="762C571F" w14:textId="77777777" w:rsidR="003F2446" w:rsidRDefault="003F2446" w:rsidP="001156E4">
            <w:pPr>
              <w:spacing w:line="480" w:lineRule="auto"/>
            </w:pPr>
            <w:r>
              <w:t xml:space="preserve">(7 studies) </w:t>
            </w:r>
          </w:p>
        </w:tc>
        <w:tc>
          <w:tcPr>
            <w:tcW w:w="2404" w:type="dxa"/>
          </w:tcPr>
          <w:p w14:paraId="1E172CD6" w14:textId="77777777" w:rsidR="003F2446" w:rsidRDefault="003F2446" w:rsidP="001156E4">
            <w:pPr>
              <w:spacing w:line="480" w:lineRule="auto"/>
            </w:pPr>
            <w:r>
              <w:t>(0 studies)</w:t>
            </w:r>
          </w:p>
        </w:tc>
        <w:tc>
          <w:tcPr>
            <w:tcW w:w="2404" w:type="dxa"/>
          </w:tcPr>
          <w:p w14:paraId="7A1FC8DB" w14:textId="77777777" w:rsidR="003F2446" w:rsidRDefault="003F2446" w:rsidP="001156E4">
            <w:pPr>
              <w:spacing w:line="480" w:lineRule="auto"/>
            </w:pPr>
            <w:r>
              <w:t>(0 studies)</w:t>
            </w:r>
          </w:p>
        </w:tc>
      </w:tr>
      <w:tr w:rsidR="003F2446" w14:paraId="3086182C" w14:textId="77777777" w:rsidTr="001156E4">
        <w:trPr>
          <w:jc w:val="center"/>
        </w:trPr>
        <w:tc>
          <w:tcPr>
            <w:tcW w:w="709" w:type="dxa"/>
            <w:vMerge/>
            <w:textDirection w:val="btLr"/>
          </w:tcPr>
          <w:p w14:paraId="5B3FCAB0" w14:textId="77777777" w:rsidR="003F2446" w:rsidRDefault="003F2446" w:rsidP="001156E4">
            <w:pPr>
              <w:spacing w:line="480" w:lineRule="auto"/>
              <w:ind w:left="113" w:right="113"/>
              <w:jc w:val="center"/>
            </w:pPr>
          </w:p>
        </w:tc>
        <w:tc>
          <w:tcPr>
            <w:tcW w:w="2977" w:type="dxa"/>
          </w:tcPr>
          <w:p w14:paraId="394FB660" w14:textId="77777777" w:rsidR="003F2446" w:rsidRDefault="003F2446" w:rsidP="001156E4">
            <w:pPr>
              <w:spacing w:line="480" w:lineRule="auto"/>
            </w:pPr>
            <w:r>
              <w:t>Access to food and/or water</w:t>
            </w:r>
          </w:p>
        </w:tc>
        <w:tc>
          <w:tcPr>
            <w:tcW w:w="2410" w:type="dxa"/>
          </w:tcPr>
          <w:p w14:paraId="4214650E" w14:textId="47D89CA3" w:rsidR="003F2446" w:rsidRDefault="003F2446" w:rsidP="001156E4">
            <w:pPr>
              <w:spacing w:line="480" w:lineRule="auto"/>
            </w:pPr>
            <w:r>
              <w:fldChar w:fldCharType="begin">
                <w:fldData xml:space="preserve">PEVuZE5vdGU+PENpdGU+PEF1dGhvcj5TYW5qb2JvPC9BdXRob3I+PFllYXI+MjAwODwvWWVhcj48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</w:fldData>
              </w:fldChar>
            </w:r>
            <w:r>
              <w:instrText xml:space="preserve"> ADDIN EN.CITE </w:instrText>
            </w:r>
            <w:r>
              <w:fldChar w:fldCharType="begin">
                <w:fldData xml:space="preserve">PEVuZE5vdGU+PENpdGU+PEF1dGhvcj5TYW5qb2JvPC9BdXRob3I+PFllYXI+MjAwODwvWWVhcj48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</w:fldData>
              </w:fldChar>
            </w:r>
            <w:r>
              <w:instrText xml:space="preserve"> ADDIN EN.CITE.DATA </w:instrText>
            </w:r>
            <w:r>
              <w:fldChar w:fldCharType="end"/>
            </w:r>
            <w:r>
              <w:fldChar w:fldCharType="separate"/>
            </w:r>
            <w:r>
              <w:rPr>
                <w:noProof/>
              </w:rPr>
              <w:t>[12,42,48,55,60,161]</w:t>
            </w:r>
            <w:r>
              <w:fldChar w:fldCharType="end"/>
            </w:r>
          </w:p>
          <w:p w14:paraId="23759E4F" w14:textId="77777777" w:rsidR="003F2446" w:rsidRDefault="003F2446" w:rsidP="001156E4">
            <w:pPr>
              <w:spacing w:line="480" w:lineRule="auto"/>
            </w:pPr>
            <w:r>
              <w:t>(6 studies)</w:t>
            </w:r>
          </w:p>
        </w:tc>
        <w:tc>
          <w:tcPr>
            <w:tcW w:w="2404" w:type="dxa"/>
          </w:tcPr>
          <w:p w14:paraId="7246F677" w14:textId="77777777" w:rsidR="003F2446" w:rsidRDefault="003F2446" w:rsidP="001156E4">
            <w:pPr>
              <w:spacing w:line="480" w:lineRule="auto"/>
            </w:pPr>
            <w:r>
              <w:t>(0 studies)</w:t>
            </w:r>
          </w:p>
        </w:tc>
        <w:tc>
          <w:tcPr>
            <w:tcW w:w="2404" w:type="dxa"/>
          </w:tcPr>
          <w:p w14:paraId="276A3528" w14:textId="77777777" w:rsidR="003F2446" w:rsidRDefault="003F2446" w:rsidP="001156E4">
            <w:pPr>
              <w:spacing w:line="480" w:lineRule="auto"/>
            </w:pPr>
            <w:r>
              <w:t>(0 studies)</w:t>
            </w:r>
          </w:p>
        </w:tc>
      </w:tr>
      <w:tr w:rsidR="003F2446" w14:paraId="6C49C46D" w14:textId="77777777" w:rsidTr="001156E4">
        <w:trPr>
          <w:jc w:val="center"/>
        </w:trPr>
        <w:tc>
          <w:tcPr>
            <w:tcW w:w="709" w:type="dxa"/>
            <w:vMerge/>
            <w:textDirection w:val="btLr"/>
          </w:tcPr>
          <w:p w14:paraId="235A2541" w14:textId="77777777" w:rsidR="003F2446" w:rsidRDefault="003F2446" w:rsidP="001156E4">
            <w:pPr>
              <w:spacing w:line="480" w:lineRule="auto"/>
              <w:ind w:left="113" w:right="113"/>
              <w:jc w:val="center"/>
            </w:pPr>
          </w:p>
        </w:tc>
        <w:tc>
          <w:tcPr>
            <w:tcW w:w="2977" w:type="dxa"/>
          </w:tcPr>
          <w:p w14:paraId="5453FD36" w14:textId="77777777" w:rsidR="003F2446" w:rsidRDefault="003F2446" w:rsidP="001156E4">
            <w:pPr>
              <w:spacing w:line="480" w:lineRule="auto"/>
            </w:pPr>
            <w:r>
              <w:t>Having a routine</w:t>
            </w:r>
          </w:p>
        </w:tc>
        <w:tc>
          <w:tcPr>
            <w:tcW w:w="2410" w:type="dxa"/>
          </w:tcPr>
          <w:p w14:paraId="3525EF36" w14:textId="683AD6EB" w:rsidR="003F2446" w:rsidRDefault="003F2446" w:rsidP="001156E4">
            <w:pPr>
              <w:spacing w:line="480" w:lineRule="auto"/>
            </w:pPr>
            <w:r>
              <w:fldChar w:fldCharType="begin">
                <w:fldData xml:space="preserve">PEVuZE5vdGU+PENpdGU+PEF1dGhvcj5JenVnYmFyYTwvQXV0aG9yPjxZZWFyPjIwMTE8L1llYXI+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</w:fldData>
              </w:fldChar>
            </w:r>
            <w:r>
              <w:instrText xml:space="preserve"> ADDIN EN.CITE </w:instrText>
            </w:r>
            <w:r>
              <w:fldChar w:fldCharType="begin">
                <w:fldData xml:space="preserve">PEVuZE5vdGU+PENpdGU+PEF1dGhvcj5JenVnYmFyYTwvQXV0aG9yPjxZZWFyPjIwMTE8L1llYXI+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</w:fldData>
              </w:fldChar>
            </w:r>
            <w:r>
              <w:instrText xml:space="preserve"> ADDIN EN.CITE.DATA </w:instrText>
            </w:r>
            <w:r>
              <w:fldChar w:fldCharType="end"/>
            </w:r>
            <w:r>
              <w:fldChar w:fldCharType="separate"/>
            </w:r>
            <w:r>
              <w:rPr>
                <w:noProof/>
              </w:rPr>
              <w:t>[12,19,31,36,50,51,56,60,161]</w:t>
            </w:r>
            <w:r>
              <w:fldChar w:fldCharType="end"/>
            </w:r>
          </w:p>
          <w:p w14:paraId="0B56C85B" w14:textId="77777777" w:rsidR="003F2446" w:rsidRDefault="003F2446" w:rsidP="001156E4">
            <w:pPr>
              <w:spacing w:line="480" w:lineRule="auto"/>
            </w:pPr>
            <w:r>
              <w:lastRenderedPageBreak/>
              <w:t xml:space="preserve">(9 studies) </w:t>
            </w:r>
          </w:p>
        </w:tc>
        <w:tc>
          <w:tcPr>
            <w:tcW w:w="2404" w:type="dxa"/>
          </w:tcPr>
          <w:p w14:paraId="1B510774" w14:textId="77777777" w:rsidR="003F2446" w:rsidRDefault="003F2446" w:rsidP="001156E4">
            <w:pPr>
              <w:spacing w:line="480" w:lineRule="auto"/>
            </w:pPr>
            <w:r>
              <w:lastRenderedPageBreak/>
              <w:t>(0 studies)</w:t>
            </w:r>
          </w:p>
        </w:tc>
        <w:tc>
          <w:tcPr>
            <w:tcW w:w="2404" w:type="dxa"/>
          </w:tcPr>
          <w:p w14:paraId="0E97B00E" w14:textId="77777777" w:rsidR="003F2446" w:rsidRDefault="003F2446" w:rsidP="001156E4">
            <w:pPr>
              <w:spacing w:line="480" w:lineRule="auto"/>
            </w:pPr>
            <w:r>
              <w:t>(0 studies)</w:t>
            </w:r>
          </w:p>
        </w:tc>
      </w:tr>
      <w:tr w:rsidR="003F2446" w14:paraId="6701450C" w14:textId="77777777" w:rsidTr="001156E4">
        <w:trPr>
          <w:jc w:val="center"/>
        </w:trPr>
        <w:tc>
          <w:tcPr>
            <w:tcW w:w="709" w:type="dxa"/>
            <w:vMerge/>
            <w:textDirection w:val="btLr"/>
          </w:tcPr>
          <w:p w14:paraId="65018467" w14:textId="77777777" w:rsidR="003F2446" w:rsidRDefault="003F2446" w:rsidP="001156E4">
            <w:pPr>
              <w:spacing w:line="480" w:lineRule="auto"/>
              <w:ind w:left="113" w:right="113"/>
              <w:jc w:val="center"/>
            </w:pPr>
          </w:p>
        </w:tc>
        <w:tc>
          <w:tcPr>
            <w:tcW w:w="2977" w:type="dxa"/>
          </w:tcPr>
          <w:p w14:paraId="06415889" w14:textId="77777777" w:rsidR="003F2446" w:rsidRDefault="003F2446" w:rsidP="001156E4">
            <w:pPr>
              <w:spacing w:line="480" w:lineRule="auto"/>
            </w:pPr>
            <w:r w:rsidRPr="004E5CDE">
              <w:t>Carrying ART whilst out of house</w:t>
            </w:r>
          </w:p>
        </w:tc>
        <w:tc>
          <w:tcPr>
            <w:tcW w:w="2410" w:type="dxa"/>
          </w:tcPr>
          <w:p w14:paraId="13EE2F94" w14:textId="5FC2F290" w:rsidR="003F2446" w:rsidRDefault="003F2446" w:rsidP="001156E4">
            <w:pPr>
              <w:spacing w:line="480" w:lineRule="auto"/>
            </w:pPr>
            <w:r>
              <w:fldChar w:fldCharType="begin">
                <w:fldData xml:space="preserve">PEVuZE5vdGU+PENpdGU+PEF1dGhvcj5NYXJ0aW48L0F1dGhvcj48WWVhcj4yMDEzPC9ZZWFyPjxS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</w:fldData>
              </w:fldChar>
            </w:r>
            <w:r>
              <w:instrText xml:space="preserve"> ADDIN EN.CITE </w:instrText>
            </w:r>
            <w:r>
              <w:fldChar w:fldCharType="begin">
                <w:fldData xml:space="preserve">PEVuZE5vdGU+PENpdGU+PEF1dGhvcj5NYXJ0aW48L0F1dGhvcj48WWVhcj4yMDEzPC9ZZWFyPjxS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</w:fldData>
              </w:fldChar>
            </w:r>
            <w:r>
              <w:instrText xml:space="preserve"> ADDIN EN.CITE.DATA </w:instrText>
            </w:r>
            <w:r>
              <w:fldChar w:fldCharType="end"/>
            </w:r>
            <w:r>
              <w:fldChar w:fldCharType="separate"/>
            </w:r>
            <w:r>
              <w:rPr>
                <w:noProof/>
              </w:rPr>
              <w:t>[12,29,31,63,155]</w:t>
            </w:r>
            <w:r>
              <w:fldChar w:fldCharType="end"/>
            </w:r>
          </w:p>
          <w:p w14:paraId="33A3EFE6" w14:textId="77777777" w:rsidR="003F2446" w:rsidRDefault="003F2446" w:rsidP="001156E4">
            <w:pPr>
              <w:spacing w:line="480" w:lineRule="auto"/>
            </w:pPr>
            <w:r>
              <w:t xml:space="preserve">(5 studies) </w:t>
            </w:r>
          </w:p>
        </w:tc>
        <w:tc>
          <w:tcPr>
            <w:tcW w:w="2404" w:type="dxa"/>
          </w:tcPr>
          <w:p w14:paraId="333707B3" w14:textId="77777777" w:rsidR="003F2446" w:rsidRDefault="003F2446" w:rsidP="001156E4">
            <w:pPr>
              <w:spacing w:line="480" w:lineRule="auto"/>
            </w:pPr>
            <w:r>
              <w:t>(0 studies)</w:t>
            </w:r>
          </w:p>
        </w:tc>
        <w:tc>
          <w:tcPr>
            <w:tcW w:w="2404" w:type="dxa"/>
          </w:tcPr>
          <w:p w14:paraId="612F19E5" w14:textId="77777777" w:rsidR="003F2446" w:rsidRDefault="003F2446" w:rsidP="001156E4">
            <w:pPr>
              <w:spacing w:line="480" w:lineRule="auto"/>
            </w:pPr>
            <w:r>
              <w:t>(0 studies)</w:t>
            </w:r>
          </w:p>
        </w:tc>
      </w:tr>
      <w:tr w:rsidR="003F2446" w14:paraId="6593C547" w14:textId="77777777" w:rsidTr="001156E4">
        <w:trPr>
          <w:jc w:val="center"/>
        </w:trPr>
        <w:tc>
          <w:tcPr>
            <w:tcW w:w="709" w:type="dxa"/>
            <w:vMerge/>
            <w:textDirection w:val="btLr"/>
          </w:tcPr>
          <w:p w14:paraId="36C2DBEA" w14:textId="77777777" w:rsidR="003F2446" w:rsidRDefault="003F2446" w:rsidP="001156E4">
            <w:pPr>
              <w:spacing w:line="480" w:lineRule="auto"/>
              <w:ind w:left="113" w:right="113"/>
              <w:jc w:val="center"/>
            </w:pPr>
          </w:p>
        </w:tc>
        <w:tc>
          <w:tcPr>
            <w:tcW w:w="2977" w:type="dxa"/>
          </w:tcPr>
          <w:p w14:paraId="6C7B71D4" w14:textId="77777777" w:rsidR="003F2446" w:rsidRDefault="003F2446" w:rsidP="001156E4">
            <w:pPr>
              <w:spacing w:line="480" w:lineRule="auto"/>
            </w:pPr>
            <w:r>
              <w:t>Reminders</w:t>
            </w:r>
          </w:p>
        </w:tc>
        <w:tc>
          <w:tcPr>
            <w:tcW w:w="2410" w:type="dxa"/>
          </w:tcPr>
          <w:p w14:paraId="56CAB957" w14:textId="7378BEFA" w:rsidR="003F2446" w:rsidRDefault="003F2446" w:rsidP="001156E4">
            <w:pPr>
              <w:spacing w:line="480" w:lineRule="auto"/>
            </w:pPr>
            <w:r>
              <w:fldChar w:fldCharType="begin">
                <w:fldData xml:space="preserve">IkVOIiBkYi1pZD0ieDVmNXNhZjV5cjB2ZGpleHd0NHh4dnd6eDB3eGF0Mnh6YWRwIiB0aW1lc3Rh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</w:fldData>
              </w:fldChar>
            </w:r>
            <w:r>
              <w:instrText xml:space="preserve"> ADDIN EN.CITE </w:instrText>
            </w:r>
            <w:r>
              <w:fldChar w:fldCharType="begin">
                <w:fldData xml:space="preserve">PEVuZE5vdGU+PENpdGU+PEF1dGhvcj5Hb3VkZ2U8L0F1dGhvcj48WWVhcj4yMDExPC9ZZWFyPjxS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==
</w:fldData>
              </w:fldChar>
            </w:r>
            <w:r>
              <w:instrText xml:space="preserve"> ADDIN EN.CITE.DATA </w:instrText>
            </w:r>
            <w:r>
              <w:fldChar w:fldCharType="end"/>
            </w:r>
            <w:r>
              <w:fldChar w:fldCharType="begin">
                <w:fldData xml:space="preserve">L3RpdGxlPjxzZWNvbmRhcnktdGl0bGU+U29jaWFsIFNjaWVuY2UgJmFtcDsgTWVkaWNpbmU8L3Nl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==
</w:fldData>
              </w:fldChar>
            </w:r>
            <w:r>
              <w:instrText xml:space="preserve"> ADDIN EN.CITE.DATA </w:instrText>
            </w:r>
            <w:r>
              <w:fldChar w:fldCharType="end"/>
            </w:r>
            <w:r>
              <w:fldChar w:fldCharType="begin">
                <w:fldData xml:space="preserve">IkVOIiBkYi1pZD0ieDVmNXNhZjV5cjB2ZGpleHd0NHh4dnd6eDB3eGF0Mnh6YWRwIiB0aW1lc3Rh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</w:fldData>
              </w:fldChar>
            </w:r>
            <w:r>
              <w:instrText xml:space="preserve"> ADDIN EN.CITE.DATA </w:instrText>
            </w:r>
            <w:r>
              <w:fldChar w:fldCharType="end"/>
            </w:r>
            <w:r>
              <w:fldChar w:fldCharType="separate"/>
            </w:r>
            <w:r>
              <w:rPr>
                <w:noProof/>
              </w:rPr>
              <w:t>[10-14,18-20,25-27,31,33,35,36,39,42,44-47,51,53,56,58,63,64,68,72,73,75,76,151-155,159,161,165]</w:t>
            </w:r>
            <w:r>
              <w:fldChar w:fldCharType="end"/>
            </w:r>
          </w:p>
          <w:p w14:paraId="3A352B07" w14:textId="77777777" w:rsidR="003F2446" w:rsidRDefault="003F2446" w:rsidP="001156E4">
            <w:pPr>
              <w:spacing w:line="480" w:lineRule="auto"/>
            </w:pPr>
            <w:r>
              <w:t xml:space="preserve">(40 studies) </w:t>
            </w:r>
          </w:p>
        </w:tc>
        <w:tc>
          <w:tcPr>
            <w:tcW w:w="2404" w:type="dxa"/>
          </w:tcPr>
          <w:p w14:paraId="24C07F04" w14:textId="799F490B" w:rsidR="003F2446" w:rsidRDefault="003F2446" w:rsidP="001156E4">
            <w:pPr>
              <w:spacing w:line="480" w:lineRule="auto"/>
            </w:pPr>
            <w:r>
              <w:fldChar w:fldCharType="begin">
                <w:fldData xml:space="preserve">PEVuZE5vdGU+PENpdGU+PEF1dGhvcj5Nb3JlbWk8L0F1dGhvcj48WWVhcj4yMDEyPC9ZZWFyPjxS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</w:fldData>
              </w:fldChar>
            </w:r>
            <w:r>
              <w:instrText xml:space="preserve"> ADDIN EN.CITE </w:instrText>
            </w:r>
            <w:r>
              <w:fldChar w:fldCharType="begin">
                <w:fldData xml:space="preserve">PEVuZE5vdGU+PENpdGU+PEF1dGhvcj5Nb3JlbWk8L0F1dGhvcj48WWVhcj4yMDEyPC9ZZWFyPjxS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</w:fldData>
              </w:fldChar>
            </w:r>
            <w:r>
              <w:instrText xml:space="preserve"> ADDIN EN.CITE.DATA </w:instrText>
            </w:r>
            <w:r>
              <w:fldChar w:fldCharType="end"/>
            </w:r>
            <w:r>
              <w:fldChar w:fldCharType="separate"/>
            </w:r>
            <w:r>
              <w:rPr>
                <w:noProof/>
              </w:rPr>
              <w:t>[89,94,98,103,108,109,114,120,122,123,129,133,137,139,148]</w:t>
            </w:r>
            <w:r>
              <w:fldChar w:fldCharType="end"/>
            </w:r>
          </w:p>
          <w:p w14:paraId="07D57D45" w14:textId="77777777" w:rsidR="003F2446" w:rsidRDefault="003F2446" w:rsidP="001156E4">
            <w:pPr>
              <w:spacing w:line="480" w:lineRule="auto"/>
            </w:pPr>
            <w:r>
              <w:t xml:space="preserve">(15 studies) </w:t>
            </w:r>
          </w:p>
        </w:tc>
        <w:tc>
          <w:tcPr>
            <w:tcW w:w="2404" w:type="dxa"/>
          </w:tcPr>
          <w:p w14:paraId="2433781D" w14:textId="77777777" w:rsidR="003F2446" w:rsidRDefault="003F2446" w:rsidP="001156E4">
            <w:pPr>
              <w:spacing w:line="480" w:lineRule="auto"/>
            </w:pPr>
            <w:r>
              <w:t>(0 studies)</w:t>
            </w:r>
          </w:p>
        </w:tc>
      </w:tr>
      <w:tr w:rsidR="003F2446" w14:paraId="463331AF" w14:textId="77777777" w:rsidTr="001156E4">
        <w:trPr>
          <w:trHeight w:val="537"/>
          <w:jc w:val="center"/>
        </w:trPr>
        <w:tc>
          <w:tcPr>
            <w:tcW w:w="10904" w:type="dxa"/>
            <w:gridSpan w:val="5"/>
            <w:textDirection w:val="btLr"/>
          </w:tcPr>
          <w:p w14:paraId="71041F57" w14:textId="77777777" w:rsidR="003F2446" w:rsidRDefault="003F2446" w:rsidP="001156E4">
            <w:pPr>
              <w:spacing w:line="480" w:lineRule="auto"/>
            </w:pPr>
          </w:p>
        </w:tc>
      </w:tr>
      <w:tr w:rsidR="003F2446" w14:paraId="4D787F73" w14:textId="77777777" w:rsidTr="001156E4">
        <w:trPr>
          <w:jc w:val="center"/>
        </w:trPr>
        <w:tc>
          <w:tcPr>
            <w:tcW w:w="709" w:type="dxa"/>
            <w:vMerge w:val="restart"/>
            <w:textDirection w:val="btLr"/>
          </w:tcPr>
          <w:p w14:paraId="3505E1C3" w14:textId="77777777" w:rsidR="003F2446" w:rsidRDefault="003F2446" w:rsidP="001156E4">
            <w:pPr>
              <w:spacing w:line="480" w:lineRule="auto"/>
              <w:ind w:left="113" w:right="113"/>
              <w:jc w:val="center"/>
            </w:pPr>
            <w:r>
              <w:t>Health and well-being</w:t>
            </w:r>
          </w:p>
        </w:tc>
        <w:tc>
          <w:tcPr>
            <w:tcW w:w="2977" w:type="dxa"/>
          </w:tcPr>
          <w:p w14:paraId="3DB2D1DA" w14:textId="77777777" w:rsidR="003F2446" w:rsidRDefault="003F2446" w:rsidP="001156E4">
            <w:pPr>
              <w:spacing w:line="480" w:lineRule="auto"/>
            </w:pPr>
            <w:r>
              <w:t>Feeling better or healthier after ART treatment</w:t>
            </w:r>
          </w:p>
        </w:tc>
        <w:tc>
          <w:tcPr>
            <w:tcW w:w="2410" w:type="dxa"/>
          </w:tcPr>
          <w:p w14:paraId="10297423" w14:textId="68B365AA" w:rsidR="003F2446" w:rsidRDefault="003F2446" w:rsidP="001156E4">
            <w:pPr>
              <w:spacing w:line="480" w:lineRule="auto"/>
            </w:pPr>
            <w:r>
              <w:fldChar w:fldCharType="begin">
                <w:fldData xml:space="preserve">ZXJzIEFmZmVjdGl2ZSBhbmQgQ29nbml0aXZlIENvbnN0cnVjdHMgZm9yIEFjdGlvbnMgdG8gQ29w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</w:fldData>
              </w:fldChar>
            </w:r>
            <w:r>
              <w:instrText xml:space="preserve"> ADDIN EN.CITE </w:instrText>
            </w:r>
            <w:r>
              <w:fldChar w:fldCharType="begin">
                <w:fldData xml:space="preserve">PEVuZE5vdGU+PENpdGU+PEF1dGhvcj5Kb25lczwvQXV0aG9yPjxZZWFyPjIwMDk8L1llYXI+PFJl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==
</w:fldData>
              </w:fldChar>
            </w:r>
            <w:r>
              <w:instrText xml:space="preserve"> ADDIN EN.CITE.DATA </w:instrText>
            </w:r>
            <w:r>
              <w:fldChar w:fldCharType="end"/>
            </w:r>
            <w:r>
              <w:fldChar w:fldCharType="begin">
                <w:fldData xml:space="preserve">ZT1hcnRpY2xlJmFtcDthdGl0bGU9TmVnb3RpYXRpbmcrdGhlcmFwZXV0aWMrY2l0aXplbnNoaXAr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==
</w:fldData>
              </w:fldChar>
            </w:r>
            <w:r>
              <w:instrText xml:space="preserve"> ADDIN EN.CITE.DATA </w:instrText>
            </w:r>
            <w:r>
              <w:fldChar w:fldCharType="end"/>
            </w:r>
            <w:r>
              <w:fldChar w:fldCharType="begin">
                <w:fldData xml:space="preserve">ZXJzIEFmZmVjdGl2ZSBhbmQgQ29nbml0aXZlIENvbnN0cnVjdHMgZm9yIEFjdGlvbnMgdG8gQ29w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</w:fldData>
              </w:fldChar>
            </w:r>
            <w:r>
              <w:instrText xml:space="preserve"> ADDIN EN.CITE.DATA </w:instrText>
            </w:r>
            <w:r>
              <w:fldChar w:fldCharType="end"/>
            </w:r>
            <w:r>
              <w:fldChar w:fldCharType="separate"/>
            </w:r>
            <w:r>
              <w:rPr>
                <w:noProof/>
              </w:rPr>
              <w:t>[8,9,12,13,17,18,27,29,31,35,39,41-43,45,47,48,51,52,56,60,62,65,70,73,151,153,155,157,161,165]</w:t>
            </w:r>
            <w:r>
              <w:fldChar w:fldCharType="end"/>
            </w:r>
          </w:p>
          <w:p w14:paraId="21591153" w14:textId="77777777" w:rsidR="003F2446" w:rsidRDefault="003F2446" w:rsidP="001156E4">
            <w:pPr>
              <w:spacing w:line="480" w:lineRule="auto"/>
            </w:pPr>
            <w:r>
              <w:t xml:space="preserve">(31 studies) </w:t>
            </w:r>
          </w:p>
        </w:tc>
        <w:tc>
          <w:tcPr>
            <w:tcW w:w="2404" w:type="dxa"/>
          </w:tcPr>
          <w:p w14:paraId="70FA4FE0" w14:textId="2654D8E6" w:rsidR="003F2446" w:rsidRDefault="003F2446" w:rsidP="001156E4">
            <w:pPr>
              <w:spacing w:line="480" w:lineRule="auto"/>
            </w:pPr>
            <w:r>
              <w:fldChar w:fldCharType="begin">
                <w:fldData xml:space="preserve">PEVuZE5vdGU+PENpdGU+PEF1dGhvcj5TaXNheTwvQXV0aG9yPjxZZWFyPjIwMTM8L1llYXI+PFJl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instrText xml:space="preserve"> ADDIN EN.CITE </w:instrText>
            </w:r>
            <w:r>
              <w:fldChar w:fldCharType="begin">
                <w:fldData xml:space="preserve">PEVuZE5vdGU+PENpdGU+PEF1dGhvcj5TaXNheTwvQXV0aG9yPjxZZWFyPjIwMTM8L1llYXI+PFJl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=
</w:fldData>
              </w:fldChar>
            </w:r>
            <w:r>
              <w:instrText xml:space="preserve"> ADDIN EN.CITE.DATA </w:instrText>
            </w:r>
            <w:r>
              <w:fldChar w:fldCharType="end"/>
            </w:r>
            <w:r>
              <w:fldChar w:fldCharType="separate"/>
            </w:r>
            <w:r>
              <w:rPr>
                <w:noProof/>
              </w:rPr>
              <w:t>[64,122,124,148]</w:t>
            </w:r>
            <w:r>
              <w:fldChar w:fldCharType="end"/>
            </w:r>
          </w:p>
          <w:p w14:paraId="4DD74374" w14:textId="77777777" w:rsidR="003F2446" w:rsidRDefault="003F2446" w:rsidP="001156E4">
            <w:pPr>
              <w:spacing w:line="480" w:lineRule="auto"/>
            </w:pPr>
            <w:r>
              <w:t xml:space="preserve">(4 studies) </w:t>
            </w:r>
          </w:p>
        </w:tc>
        <w:tc>
          <w:tcPr>
            <w:tcW w:w="2404" w:type="dxa"/>
          </w:tcPr>
          <w:p w14:paraId="56439560" w14:textId="4C9B8775" w:rsidR="003F2446" w:rsidRDefault="003F2446" w:rsidP="001156E4">
            <w:pPr>
              <w:spacing w:line="480" w:lineRule="auto"/>
            </w:pPr>
            <w:r>
              <w:t xml:space="preserve">179 (40.0%) </w: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 </w:instrTex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EN.CITE.DATA </w:instrText>
            </w:r>
            <w:r>
              <w:fldChar w:fldCharType="end"/>
            </w:r>
            <w:r>
              <w:fldChar w:fldCharType="separate"/>
            </w:r>
            <w:r>
              <w:rPr>
                <w:noProof/>
              </w:rPr>
              <w:t>[124]</w:t>
            </w:r>
            <w:r>
              <w:fldChar w:fldCharType="end"/>
            </w:r>
          </w:p>
          <w:p w14:paraId="79C674B7" w14:textId="77777777" w:rsidR="003F2446" w:rsidRDefault="003F2446" w:rsidP="001156E4">
            <w:pPr>
              <w:spacing w:line="480" w:lineRule="auto"/>
            </w:pPr>
            <w:r>
              <w:t xml:space="preserve">(1 study) </w:t>
            </w:r>
          </w:p>
        </w:tc>
      </w:tr>
      <w:tr w:rsidR="003F2446" w14:paraId="504EC98D" w14:textId="77777777" w:rsidTr="001156E4">
        <w:trPr>
          <w:jc w:val="center"/>
        </w:trPr>
        <w:tc>
          <w:tcPr>
            <w:tcW w:w="709" w:type="dxa"/>
            <w:vMerge/>
          </w:tcPr>
          <w:p w14:paraId="22BE3911" w14:textId="77777777" w:rsidR="003F2446" w:rsidRDefault="003F2446" w:rsidP="001156E4">
            <w:pPr>
              <w:spacing w:line="480" w:lineRule="auto"/>
            </w:pPr>
          </w:p>
        </w:tc>
        <w:tc>
          <w:tcPr>
            <w:tcW w:w="2977" w:type="dxa"/>
          </w:tcPr>
          <w:p w14:paraId="76A0164B" w14:textId="77777777" w:rsidR="003F2446" w:rsidRDefault="003F2446" w:rsidP="001156E4">
            <w:pPr>
              <w:spacing w:line="480" w:lineRule="auto"/>
            </w:pPr>
            <w:r>
              <w:t>Being able to work again</w:t>
            </w:r>
          </w:p>
        </w:tc>
        <w:tc>
          <w:tcPr>
            <w:tcW w:w="2410" w:type="dxa"/>
          </w:tcPr>
          <w:p w14:paraId="76842245" w14:textId="6E643085" w:rsidR="003F2446" w:rsidRDefault="003F2446" w:rsidP="001156E4">
            <w:pPr>
              <w:spacing w:line="480" w:lineRule="auto"/>
            </w:pPr>
            <w:r>
              <w:fldChar w:fldCharType="begin">
                <w:fldData xml:space="preserve">PEVuZE5vdGU+PENpdGU+PEF1dGhvcj5JenVnYmFyYTwvQXV0aG9yPjxZZWFyPjIwMTE8L1llYXI+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</w:fldData>
              </w:fldChar>
            </w:r>
            <w:r>
              <w:instrText xml:space="preserve"> ADDIN EN.CITE </w:instrText>
            </w:r>
            <w:r>
              <w:fldChar w:fldCharType="begin">
                <w:fldData xml:space="preserve">PEVuZE5vdGU+PENpdGU+PEF1dGhvcj5JenVnYmFyYTwvQXV0aG9yPjxZZWFyPjIwMTE8L1llYXI+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</w:fldData>
              </w:fldChar>
            </w:r>
            <w:r>
              <w:instrText xml:space="preserve"> ADDIN EN.CITE.DATA </w:instrText>
            </w:r>
            <w:r>
              <w:fldChar w:fldCharType="end"/>
            </w:r>
            <w:r>
              <w:fldChar w:fldCharType="separate"/>
            </w:r>
            <w:r>
              <w:rPr>
                <w:noProof/>
              </w:rPr>
              <w:t>[9,13,29,31,35,41,43,56,70,155,156,165]</w:t>
            </w:r>
            <w:r>
              <w:fldChar w:fldCharType="end"/>
            </w:r>
          </w:p>
          <w:p w14:paraId="4623A7FA" w14:textId="77777777" w:rsidR="003F2446" w:rsidRDefault="003F2446" w:rsidP="001156E4">
            <w:pPr>
              <w:spacing w:line="480" w:lineRule="auto"/>
            </w:pPr>
            <w:r>
              <w:t xml:space="preserve">(12 studies) </w:t>
            </w:r>
          </w:p>
        </w:tc>
        <w:tc>
          <w:tcPr>
            <w:tcW w:w="2404" w:type="dxa"/>
          </w:tcPr>
          <w:p w14:paraId="60F005D9" w14:textId="2571B01F" w:rsidR="003F2446" w:rsidRDefault="003F2446" w:rsidP="001156E4">
            <w:pPr>
              <w:spacing w:line="480" w:lineRule="auto"/>
            </w:pPr>
            <w:r>
              <w:fldChar w:fldCharType="begin"/>
            </w:r>
            <w:r>
              <w:instrText xml:space="preserve"> ADDIN EN.CITE &lt;EndNote&gt;&lt;Cite&gt;&lt;Author&gt;Sisay&lt;/Author&gt;&lt;Year&gt;2013&lt;/Year&gt;&lt;RecNum&gt;210&lt;/RecNum&gt;&lt;DisplayText&gt;[64]&lt;/DisplayText&gt;&lt;record&gt;&lt;rec-number&gt;210&lt;/rec-number&gt;&lt;foreign-keys&gt;&lt;key app="EN" db-id="x5f5saf5yr0vdjexwt4xxvwzx0wxat2xzadp" timestamp="1465490332"&gt;210&lt;/key&gt;&lt;/foreign-keys&gt;&lt;ref-type name="Book Section"&gt;5&lt;/ref-type&gt;&lt;contributors&gt;&lt;authors&gt;&lt;author&gt;Sisay, Woinishet Asnake&lt;/author&gt;&lt;author&gt;Alemayehu, Abiy Ayalew&lt;/author&gt;&lt;/authors&gt;&lt;secondary-authors&gt;&lt;author&gt;Fetene, Getnet Tizazu&lt;/author&gt;&lt;author&gt;Mesfin, Rahel&lt;/author&gt;&lt;/secondary-authors&gt;&lt;/contributors&gt;&lt;titles&gt;&lt;title&gt;Determinants of Adherence to Antiretroviral Therapy Drugs in the Phase of Rapid Scale-up of Antiretroviral Treatment in sub-Saharan Africa: The Case of Ethiopia&lt;/title&gt;&lt;secondary-title&gt;Antiretroviral Treatment in Sub-Saharan Africa. Challenges and Prospects&lt;/secondary-title&gt;&lt;/titles&gt;&lt;periodical&gt;&lt;full-title&gt;Antiretroviral Treatment in Sub-Saharan Africa. Challenges and Prospects&lt;/full-title&gt;&lt;/periodical&gt;&lt;pages&gt;87-112&lt;/pages&gt;&lt;dates&gt;&lt;year&gt;2013&lt;/year&gt;&lt;/dates&gt;&lt;isbn&gt;9994455702&lt;/isbn&gt;&lt;reviewed-item&gt;Mixed methods&lt;/reviewed-item&gt;&lt;urls&gt;&lt;/urls&gt;&lt;/record&gt;&lt;/Cite&gt;&lt;/EndNote&gt;</w:instrText>
            </w:r>
            <w:r>
              <w:fldChar w:fldCharType="separate"/>
            </w:r>
            <w:r>
              <w:rPr>
                <w:noProof/>
              </w:rPr>
              <w:t>[64]</w:t>
            </w:r>
            <w:r>
              <w:fldChar w:fldCharType="end"/>
            </w:r>
          </w:p>
          <w:p w14:paraId="731D427A" w14:textId="77777777" w:rsidR="003F2446" w:rsidRDefault="003F2446" w:rsidP="001156E4">
            <w:pPr>
              <w:spacing w:line="480" w:lineRule="auto"/>
            </w:pPr>
            <w:r>
              <w:t>(1 study)</w:t>
            </w:r>
          </w:p>
        </w:tc>
        <w:tc>
          <w:tcPr>
            <w:tcW w:w="2404" w:type="dxa"/>
          </w:tcPr>
          <w:p w14:paraId="448C2AB2" w14:textId="77777777" w:rsidR="003F2446" w:rsidRDefault="003F2446" w:rsidP="001156E4">
            <w:pPr>
              <w:spacing w:line="480" w:lineRule="auto"/>
            </w:pPr>
            <w:r>
              <w:t>(0 studies)</w:t>
            </w:r>
          </w:p>
        </w:tc>
      </w:tr>
      <w:tr w:rsidR="003F2446" w14:paraId="27CF8F37" w14:textId="77777777" w:rsidTr="001156E4">
        <w:trPr>
          <w:jc w:val="center"/>
        </w:trPr>
        <w:tc>
          <w:tcPr>
            <w:tcW w:w="709" w:type="dxa"/>
            <w:vMerge/>
          </w:tcPr>
          <w:p w14:paraId="79970CB9" w14:textId="77777777" w:rsidR="003F2446" w:rsidRDefault="003F2446" w:rsidP="001156E4">
            <w:pPr>
              <w:spacing w:line="480" w:lineRule="auto"/>
            </w:pPr>
          </w:p>
        </w:tc>
        <w:tc>
          <w:tcPr>
            <w:tcW w:w="2977" w:type="dxa"/>
          </w:tcPr>
          <w:p w14:paraId="32D001A1" w14:textId="77777777" w:rsidR="003F2446" w:rsidRDefault="003F2446" w:rsidP="001156E4">
            <w:pPr>
              <w:spacing w:line="480" w:lineRule="auto"/>
            </w:pPr>
            <w:r>
              <w:t>“Normalisation”- feeling the same as others or same as before HIV</w:t>
            </w:r>
          </w:p>
        </w:tc>
        <w:tc>
          <w:tcPr>
            <w:tcW w:w="2410" w:type="dxa"/>
          </w:tcPr>
          <w:p w14:paraId="70DB5108" w14:textId="2BE92077" w:rsidR="003F2446" w:rsidRDefault="003F2446" w:rsidP="001156E4">
            <w:pPr>
              <w:spacing w:line="480" w:lineRule="auto"/>
            </w:pPr>
            <w:r>
              <w:fldChar w:fldCharType="begin">
                <w:fldData xml:space="preserve">PEVuZE5vdGU+PENpdGU+PEF1dGhvcj5NdXRhYmF6aS1Nd2VzaWdpcmU8L0F1dGhvcj48WWVhcj4y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</w:fldData>
              </w:fldChar>
            </w:r>
            <w:r>
              <w:instrText xml:space="preserve"> ADDIN EN.CITE </w:instrText>
            </w:r>
            <w:r>
              <w:fldChar w:fldCharType="begin">
                <w:fldData xml:space="preserve">PEVuZE5vdGU+PENpdGU+PEF1dGhvcj5NdXRhYmF6aS1Nd2VzaWdpcmU8L0F1dGhvcj48WWVhcj4y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</w:fldData>
              </w:fldChar>
            </w:r>
            <w:r>
              <w:instrText xml:space="preserve"> ADDIN EN.CITE.DATA </w:instrText>
            </w:r>
            <w:r>
              <w:fldChar w:fldCharType="end"/>
            </w:r>
            <w:r>
              <w:fldChar w:fldCharType="separate"/>
            </w:r>
            <w:r>
              <w:rPr>
                <w:noProof/>
              </w:rPr>
              <w:t>[17,18,29,45,47,65,70,157]</w:t>
            </w:r>
            <w:r>
              <w:fldChar w:fldCharType="end"/>
            </w:r>
          </w:p>
          <w:p w14:paraId="28C08E0D" w14:textId="77777777" w:rsidR="003F2446" w:rsidRDefault="003F2446" w:rsidP="001156E4">
            <w:pPr>
              <w:spacing w:line="480" w:lineRule="auto"/>
            </w:pPr>
            <w:r>
              <w:t xml:space="preserve">(8 studies) </w:t>
            </w:r>
          </w:p>
        </w:tc>
        <w:tc>
          <w:tcPr>
            <w:tcW w:w="2404" w:type="dxa"/>
          </w:tcPr>
          <w:p w14:paraId="7E166328" w14:textId="77777777" w:rsidR="003F2446" w:rsidRDefault="003F2446" w:rsidP="001156E4">
            <w:pPr>
              <w:spacing w:line="480" w:lineRule="auto"/>
            </w:pPr>
            <w:r>
              <w:t>(0 studies)</w:t>
            </w:r>
          </w:p>
        </w:tc>
        <w:tc>
          <w:tcPr>
            <w:tcW w:w="2404" w:type="dxa"/>
          </w:tcPr>
          <w:p w14:paraId="3BE6FEF3" w14:textId="77777777" w:rsidR="003F2446" w:rsidRDefault="003F2446" w:rsidP="001156E4">
            <w:pPr>
              <w:spacing w:line="480" w:lineRule="auto"/>
            </w:pPr>
            <w:r>
              <w:t>(0 studies)</w:t>
            </w:r>
          </w:p>
        </w:tc>
      </w:tr>
      <w:tr w:rsidR="003F2446" w14:paraId="3334FB8C" w14:textId="77777777" w:rsidTr="001156E4">
        <w:trPr>
          <w:jc w:val="center"/>
        </w:trPr>
        <w:tc>
          <w:tcPr>
            <w:tcW w:w="709" w:type="dxa"/>
            <w:vMerge/>
          </w:tcPr>
          <w:p w14:paraId="60B5E9C6" w14:textId="77777777" w:rsidR="003F2446" w:rsidRDefault="003F2446" w:rsidP="001156E4">
            <w:pPr>
              <w:spacing w:line="480" w:lineRule="auto"/>
            </w:pPr>
          </w:p>
        </w:tc>
        <w:tc>
          <w:tcPr>
            <w:tcW w:w="2977" w:type="dxa"/>
          </w:tcPr>
          <w:p w14:paraId="3DD644FE" w14:textId="77777777" w:rsidR="003F2446" w:rsidRDefault="003F2446" w:rsidP="001156E4">
            <w:pPr>
              <w:spacing w:line="480" w:lineRule="auto"/>
            </w:pPr>
            <w:r>
              <w:t>Less HIV/AIDS related illnesses</w:t>
            </w:r>
          </w:p>
        </w:tc>
        <w:tc>
          <w:tcPr>
            <w:tcW w:w="2410" w:type="dxa"/>
          </w:tcPr>
          <w:p w14:paraId="6021ABF9" w14:textId="5B2691EE" w:rsidR="003F2446" w:rsidRDefault="003F2446" w:rsidP="001156E4">
            <w:pPr>
              <w:spacing w:line="480" w:lineRule="auto"/>
            </w:pPr>
            <w:r>
              <w:fldChar w:fldCharType="begin">
                <w:fldData xml:space="preserve">PEVuZE5vdGU+PENpdGU+PEF1dGhvcj5Xb29sZ2FyPC9BdXRob3I+PFllYXI+MjAxNDwvWWVhcj48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</w:fldData>
              </w:fldChar>
            </w:r>
            <w:r>
              <w:instrText xml:space="preserve"> ADDIN EN.CITE </w:instrText>
            </w:r>
            <w:r>
              <w:fldChar w:fldCharType="begin">
                <w:fldData xml:space="preserve">PEVuZE5vdGU+PENpdGU+PEF1dGhvcj5Xb29sZ2FyPC9BdXRob3I+PFllYXI+MjAxNDwvWWVhcj48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</w:fldData>
              </w:fldChar>
            </w:r>
            <w:r>
              <w:instrText xml:space="preserve"> ADDIN EN.CITE.DATA </w:instrText>
            </w:r>
            <w:r>
              <w:fldChar w:fldCharType="end"/>
            </w:r>
            <w:r>
              <w:fldChar w:fldCharType="separate"/>
            </w:r>
            <w:r>
              <w:rPr>
                <w:noProof/>
              </w:rPr>
              <w:t>[8,17,19,27,62,70,72,152]</w:t>
            </w:r>
            <w:r>
              <w:fldChar w:fldCharType="end"/>
            </w:r>
          </w:p>
          <w:p w14:paraId="06CF5849" w14:textId="77777777" w:rsidR="003F2446" w:rsidRDefault="003F2446" w:rsidP="001156E4">
            <w:pPr>
              <w:spacing w:line="480" w:lineRule="auto"/>
            </w:pPr>
            <w:r>
              <w:lastRenderedPageBreak/>
              <w:t>(8 studies)</w:t>
            </w:r>
          </w:p>
        </w:tc>
        <w:tc>
          <w:tcPr>
            <w:tcW w:w="2404" w:type="dxa"/>
          </w:tcPr>
          <w:p w14:paraId="5B7AA06A" w14:textId="765E7A22" w:rsidR="003F2446" w:rsidRDefault="003F2446" w:rsidP="001156E4">
            <w:pPr>
              <w:spacing w:line="480" w:lineRule="auto"/>
            </w:pPr>
            <w:r>
              <w:lastRenderedPageBreak/>
              <w:fldChar w:fldCharType="begin">
                <w:fldData xml:space="preserve">PEVuZE5vdGU+PENpdGU+PEF1dGhvcj5LaXA8L0F1dGhvcj48WWVhcj4yMDA5PC9ZZWFyPjxSZWNO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=
</w:fldData>
              </w:fldChar>
            </w:r>
            <w:r>
              <w:instrText xml:space="preserve"> ADDIN EN.CITE </w:instrText>
            </w:r>
            <w:r>
              <w:fldChar w:fldCharType="begin">
                <w:fldData xml:space="preserve">PEVuZE5vdGU+PENpdGU+PEF1dGhvcj5LaXA8L0F1dGhvcj48WWVhcj4yMDA5PC9ZZWFyPjxSZWNO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=
</w:fldData>
              </w:fldChar>
            </w:r>
            <w:r>
              <w:instrText xml:space="preserve"> ADDIN EN.CITE.DATA </w:instrText>
            </w:r>
            <w:r>
              <w:fldChar w:fldCharType="end"/>
            </w:r>
            <w:r>
              <w:fldChar w:fldCharType="separate"/>
            </w:r>
            <w:r>
              <w:rPr>
                <w:noProof/>
              </w:rPr>
              <w:t>[94]</w:t>
            </w:r>
            <w:r>
              <w:fldChar w:fldCharType="end"/>
            </w:r>
          </w:p>
          <w:p w14:paraId="0A68EFAF" w14:textId="77777777" w:rsidR="003F2446" w:rsidRDefault="003F2446" w:rsidP="001156E4">
            <w:pPr>
              <w:spacing w:line="480" w:lineRule="auto"/>
            </w:pPr>
            <w:r>
              <w:t>(1 study)</w:t>
            </w:r>
          </w:p>
        </w:tc>
        <w:tc>
          <w:tcPr>
            <w:tcW w:w="2404" w:type="dxa"/>
          </w:tcPr>
          <w:p w14:paraId="76BFB2A3" w14:textId="77777777" w:rsidR="003F2446" w:rsidRDefault="003F2446" w:rsidP="001156E4">
            <w:pPr>
              <w:spacing w:line="480" w:lineRule="auto"/>
            </w:pPr>
            <w:r>
              <w:t>(0 studies)</w:t>
            </w:r>
          </w:p>
        </w:tc>
      </w:tr>
      <w:tr w:rsidR="003F2446" w14:paraId="305296F2" w14:textId="77777777" w:rsidTr="001156E4">
        <w:trPr>
          <w:jc w:val="center"/>
        </w:trPr>
        <w:tc>
          <w:tcPr>
            <w:tcW w:w="709" w:type="dxa"/>
            <w:vMerge/>
          </w:tcPr>
          <w:p w14:paraId="12A2E5BB" w14:textId="77777777" w:rsidR="003F2446" w:rsidRDefault="003F2446" w:rsidP="001156E4">
            <w:pPr>
              <w:spacing w:line="480" w:lineRule="auto"/>
            </w:pPr>
          </w:p>
        </w:tc>
        <w:tc>
          <w:tcPr>
            <w:tcW w:w="2977" w:type="dxa"/>
          </w:tcPr>
          <w:p w14:paraId="0E53EF6F" w14:textId="77777777" w:rsidR="003F2446" w:rsidRDefault="003F2446" w:rsidP="001156E4">
            <w:pPr>
              <w:spacing w:line="480" w:lineRule="auto"/>
            </w:pPr>
            <w:r>
              <w:t>Being hopeful</w:t>
            </w:r>
          </w:p>
        </w:tc>
        <w:tc>
          <w:tcPr>
            <w:tcW w:w="2410" w:type="dxa"/>
          </w:tcPr>
          <w:p w14:paraId="45152727" w14:textId="3706EE7F" w:rsidR="003F2446" w:rsidRDefault="003F2446" w:rsidP="001156E4">
            <w:pPr>
              <w:spacing w:line="480" w:lineRule="auto"/>
            </w:pPr>
            <w:r>
              <w:fldChar w:fldCharType="begin">
                <w:fldData xml:space="preserve">PEVuZE5vdGU+PENpdGU+PEF1dGhvcj5HcmFudDwvQXV0aG9yPjxZZWFyPjIwMDg8L1llYXI+PFJl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</w:fldData>
              </w:fldChar>
            </w:r>
            <w:r>
              <w:instrText xml:space="preserve"> ADDIN EN.CITE </w:instrText>
            </w:r>
            <w:r>
              <w:fldChar w:fldCharType="begin">
                <w:fldData xml:space="preserve">PEVuZE5vdGU+PENpdGU+PEF1dGhvcj5HcmFudDwvQXV0aG9yPjxZZWFyPjIwMDg8L1llYXI+PFJl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</w:fldData>
              </w:fldChar>
            </w:r>
            <w:r>
              <w:instrText xml:space="preserve"> ADDIN EN.CITE.DATA </w:instrText>
            </w:r>
            <w:r>
              <w:fldChar w:fldCharType="end"/>
            </w:r>
            <w:r>
              <w:fldChar w:fldCharType="separate"/>
            </w:r>
            <w:r>
              <w:rPr>
                <w:noProof/>
              </w:rPr>
              <w:t>[14,17,27,41,48,65]</w:t>
            </w:r>
            <w:r>
              <w:fldChar w:fldCharType="end"/>
            </w:r>
          </w:p>
          <w:p w14:paraId="578BD4FD" w14:textId="77777777" w:rsidR="003F2446" w:rsidRDefault="003F2446" w:rsidP="001156E4">
            <w:pPr>
              <w:spacing w:line="480" w:lineRule="auto"/>
            </w:pPr>
            <w:r>
              <w:t xml:space="preserve">(6 studies) </w:t>
            </w:r>
          </w:p>
        </w:tc>
        <w:tc>
          <w:tcPr>
            <w:tcW w:w="2404" w:type="dxa"/>
          </w:tcPr>
          <w:p w14:paraId="2A76D53D" w14:textId="77777777" w:rsidR="003F2446" w:rsidRDefault="003F2446" w:rsidP="001156E4">
            <w:pPr>
              <w:spacing w:line="480" w:lineRule="auto"/>
            </w:pPr>
            <w:r>
              <w:t>(0 studies)</w:t>
            </w:r>
          </w:p>
        </w:tc>
        <w:tc>
          <w:tcPr>
            <w:tcW w:w="2404" w:type="dxa"/>
          </w:tcPr>
          <w:p w14:paraId="2BDF4B25" w14:textId="77777777" w:rsidR="003F2446" w:rsidRDefault="003F2446" w:rsidP="001156E4">
            <w:pPr>
              <w:spacing w:line="480" w:lineRule="auto"/>
            </w:pPr>
            <w:r>
              <w:t>(0 studies)</w:t>
            </w:r>
          </w:p>
        </w:tc>
      </w:tr>
      <w:tr w:rsidR="003F2446" w14:paraId="53247A5E" w14:textId="77777777" w:rsidTr="001156E4">
        <w:trPr>
          <w:jc w:val="center"/>
        </w:trPr>
        <w:tc>
          <w:tcPr>
            <w:tcW w:w="709" w:type="dxa"/>
            <w:vMerge/>
          </w:tcPr>
          <w:p w14:paraId="6B7586D9" w14:textId="77777777" w:rsidR="003F2446" w:rsidRDefault="003F2446" w:rsidP="001156E4">
            <w:pPr>
              <w:spacing w:line="480" w:lineRule="auto"/>
            </w:pPr>
          </w:p>
        </w:tc>
        <w:tc>
          <w:tcPr>
            <w:tcW w:w="2977" w:type="dxa"/>
          </w:tcPr>
          <w:p w14:paraId="16C310DF" w14:textId="77777777" w:rsidR="003F2446" w:rsidDel="001162E4" w:rsidRDefault="003F2446" w:rsidP="001156E4">
            <w:pPr>
              <w:spacing w:line="480" w:lineRule="auto"/>
            </w:pPr>
            <w:r>
              <w:t>Prayers or faith in God</w:t>
            </w:r>
          </w:p>
        </w:tc>
        <w:tc>
          <w:tcPr>
            <w:tcW w:w="2410" w:type="dxa"/>
          </w:tcPr>
          <w:p w14:paraId="546AECFD" w14:textId="23259835" w:rsidR="003F2446" w:rsidRDefault="003F2446" w:rsidP="001156E4">
            <w:pPr>
              <w:spacing w:line="480" w:lineRule="auto"/>
            </w:pPr>
            <w:r>
              <w:fldChar w:fldCharType="begin">
                <w:fldData xml:space="preserve">PEVuZE5vdGU+PENpdGU+PEF1dGhvcj5TYW5qb2JvPC9BdXRob3I+PFllYXI+MjAwODwvWWVhcj48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</w:fldData>
              </w:fldChar>
            </w:r>
            <w:r>
              <w:instrText xml:space="preserve"> ADDIN EN.CITE </w:instrText>
            </w:r>
            <w:r>
              <w:fldChar w:fldCharType="begin">
                <w:fldData xml:space="preserve">PEVuZE5vdGU+PENpdGU+PEF1dGhvcj5TYW5qb2JvPC9BdXRob3I+PFllYXI+MjAwODwvWWVhcj48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</w:fldData>
              </w:fldChar>
            </w:r>
            <w:r>
              <w:instrText xml:space="preserve"> ADDIN EN.CITE.DATA </w:instrText>
            </w:r>
            <w:r>
              <w:fldChar w:fldCharType="end"/>
            </w:r>
            <w:r>
              <w:fldChar w:fldCharType="separate"/>
            </w:r>
            <w:r>
              <w:rPr>
                <w:noProof/>
              </w:rPr>
              <w:t>[18,36,37,42,48,54,61,158]</w:t>
            </w:r>
            <w:r>
              <w:fldChar w:fldCharType="end"/>
            </w:r>
          </w:p>
          <w:p w14:paraId="251285AC" w14:textId="77777777" w:rsidR="003F2446" w:rsidRDefault="003F2446" w:rsidP="001156E4">
            <w:pPr>
              <w:spacing w:line="480" w:lineRule="auto"/>
            </w:pPr>
            <w:r>
              <w:t>(8 studies)</w:t>
            </w:r>
          </w:p>
        </w:tc>
        <w:tc>
          <w:tcPr>
            <w:tcW w:w="2404" w:type="dxa"/>
          </w:tcPr>
          <w:p w14:paraId="529ED034" w14:textId="77777777" w:rsidR="003F2446" w:rsidRDefault="003F2446" w:rsidP="001156E4">
            <w:pPr>
              <w:spacing w:line="480" w:lineRule="auto"/>
            </w:pPr>
            <w:r>
              <w:t>(0 studies)</w:t>
            </w:r>
          </w:p>
        </w:tc>
        <w:tc>
          <w:tcPr>
            <w:tcW w:w="2404" w:type="dxa"/>
          </w:tcPr>
          <w:p w14:paraId="31A647FD" w14:textId="77777777" w:rsidR="003F2446" w:rsidRDefault="003F2446" w:rsidP="001156E4">
            <w:pPr>
              <w:spacing w:line="480" w:lineRule="auto"/>
            </w:pPr>
            <w:r>
              <w:t>(0 studies)</w:t>
            </w:r>
          </w:p>
        </w:tc>
      </w:tr>
      <w:tr w:rsidR="003F2446" w14:paraId="2C94CE33" w14:textId="77777777" w:rsidTr="001156E4">
        <w:trPr>
          <w:jc w:val="center"/>
        </w:trPr>
        <w:tc>
          <w:tcPr>
            <w:tcW w:w="8500" w:type="dxa"/>
            <w:gridSpan w:val="4"/>
          </w:tcPr>
          <w:p w14:paraId="39775099" w14:textId="77777777" w:rsidR="003F2446" w:rsidRDefault="003F2446" w:rsidP="001156E4">
            <w:pPr>
              <w:spacing w:line="480" w:lineRule="auto"/>
            </w:pPr>
          </w:p>
        </w:tc>
        <w:tc>
          <w:tcPr>
            <w:tcW w:w="2404" w:type="dxa"/>
          </w:tcPr>
          <w:p w14:paraId="315BDF5D" w14:textId="77777777" w:rsidR="003F2446" w:rsidRDefault="003F2446" w:rsidP="001156E4">
            <w:pPr>
              <w:spacing w:line="480" w:lineRule="auto"/>
            </w:pPr>
          </w:p>
        </w:tc>
      </w:tr>
      <w:tr w:rsidR="003F2446" w14:paraId="059385EB" w14:textId="77777777" w:rsidTr="001156E4">
        <w:trPr>
          <w:jc w:val="center"/>
        </w:trPr>
        <w:tc>
          <w:tcPr>
            <w:tcW w:w="709" w:type="dxa"/>
            <w:vMerge w:val="restart"/>
            <w:textDirection w:val="btLr"/>
          </w:tcPr>
          <w:p w14:paraId="63B74514" w14:textId="77777777" w:rsidR="003F2446" w:rsidRDefault="003F2446" w:rsidP="001156E4">
            <w:pPr>
              <w:spacing w:line="480" w:lineRule="auto"/>
              <w:ind w:left="113" w:right="113"/>
              <w:jc w:val="center"/>
            </w:pPr>
            <w:r>
              <w:t>Inter-personal relationships</w:t>
            </w:r>
          </w:p>
        </w:tc>
        <w:tc>
          <w:tcPr>
            <w:tcW w:w="2977" w:type="dxa"/>
          </w:tcPr>
          <w:p w14:paraId="08E20635" w14:textId="77777777" w:rsidR="003F2446" w:rsidRDefault="003F2446" w:rsidP="001156E4">
            <w:pPr>
              <w:spacing w:line="480" w:lineRule="auto"/>
            </w:pPr>
            <w:r>
              <w:t>Want to live and take care of family and children</w:t>
            </w:r>
          </w:p>
        </w:tc>
        <w:tc>
          <w:tcPr>
            <w:tcW w:w="2410" w:type="dxa"/>
          </w:tcPr>
          <w:p w14:paraId="6214CEFB" w14:textId="7723BF91" w:rsidR="003F2446" w:rsidRDefault="003F2446" w:rsidP="001156E4">
            <w:pPr>
              <w:spacing w:line="480" w:lineRule="auto"/>
            </w:pPr>
            <w:r>
              <w:fldChar w:fldCharType="begin">
                <w:fldData xml:space="preserve">YiAyMDA4JiN4RDsyMDExLTExLTAxPC9kYXRlPjwvcHViLWRhdGVzPjwvZGF0ZXM+PHB1Ymxpc2hl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=
</w:fldData>
              </w:fldChar>
            </w:r>
            <w:r>
              <w:instrText xml:space="preserve"> ADDIN EN.CITE </w:instrText>
            </w:r>
            <w:r>
              <w:fldChar w:fldCharType="begin">
                <w:fldData xml:space="preserve">PEVuZE5vdGU+PENpdGU+PEF1dGhvcj5TaXU8L0F1dGhvcj48WWVhcj4yMDEzPC9ZZWFyPjxSZWNO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==
</w:fldData>
              </w:fldChar>
            </w:r>
            <w:r>
              <w:instrText xml:space="preserve"> ADDIN EN.CITE.DATA </w:instrText>
            </w:r>
            <w:r>
              <w:fldChar w:fldCharType="end"/>
            </w:r>
            <w:r>
              <w:fldChar w:fldCharType="begin">
                <w:fldData xml:space="preserve">YiAyMDA4JiN4RDsyMDExLTExLTAxPC9kYXRlPjwvcHViLWRhdGVzPjwvZGF0ZXM+PHB1Ymxpc2hl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=
</w:fldData>
              </w:fldChar>
            </w:r>
            <w:r>
              <w:instrText xml:space="preserve"> ADDIN EN.CITE.DATA </w:instrText>
            </w:r>
            <w:r>
              <w:fldChar w:fldCharType="end"/>
            </w:r>
            <w:r>
              <w:fldChar w:fldCharType="separate"/>
            </w:r>
            <w:r>
              <w:rPr>
                <w:noProof/>
              </w:rPr>
              <w:t>[8,13-15,19,27,29,31,32,35,36,38,45-48,62,74,153,155,161]</w:t>
            </w:r>
            <w:r>
              <w:fldChar w:fldCharType="end"/>
            </w:r>
          </w:p>
          <w:p w14:paraId="53556812" w14:textId="77777777" w:rsidR="003F2446" w:rsidRDefault="003F2446" w:rsidP="001156E4">
            <w:pPr>
              <w:spacing w:line="480" w:lineRule="auto"/>
            </w:pPr>
            <w:r>
              <w:t xml:space="preserve">(21 studies) </w:t>
            </w:r>
          </w:p>
        </w:tc>
        <w:tc>
          <w:tcPr>
            <w:tcW w:w="2404" w:type="dxa"/>
          </w:tcPr>
          <w:p w14:paraId="0E86622B" w14:textId="77777777" w:rsidR="003F2446" w:rsidRDefault="003F2446" w:rsidP="001156E4">
            <w:pPr>
              <w:spacing w:line="480" w:lineRule="auto"/>
            </w:pPr>
            <w:r>
              <w:t>(0 studies)</w:t>
            </w:r>
          </w:p>
        </w:tc>
        <w:tc>
          <w:tcPr>
            <w:tcW w:w="2404" w:type="dxa"/>
          </w:tcPr>
          <w:p w14:paraId="5470C71D" w14:textId="77777777" w:rsidR="003F2446" w:rsidRDefault="003F2446" w:rsidP="001156E4">
            <w:pPr>
              <w:spacing w:line="480" w:lineRule="auto"/>
            </w:pPr>
            <w:r>
              <w:t>(0 studies)</w:t>
            </w:r>
          </w:p>
        </w:tc>
      </w:tr>
      <w:tr w:rsidR="003F2446" w14:paraId="4E15987E" w14:textId="77777777" w:rsidTr="001156E4">
        <w:trPr>
          <w:jc w:val="center"/>
        </w:trPr>
        <w:tc>
          <w:tcPr>
            <w:tcW w:w="709" w:type="dxa"/>
            <w:vMerge/>
          </w:tcPr>
          <w:p w14:paraId="07854ECF" w14:textId="77777777" w:rsidR="003F2446" w:rsidRDefault="003F2446" w:rsidP="001156E4">
            <w:pPr>
              <w:spacing w:line="480" w:lineRule="auto"/>
            </w:pPr>
          </w:p>
        </w:tc>
        <w:tc>
          <w:tcPr>
            <w:tcW w:w="2977" w:type="dxa"/>
          </w:tcPr>
          <w:p w14:paraId="202D04C9" w14:textId="77777777" w:rsidR="003F2446" w:rsidRDefault="003F2446" w:rsidP="001156E4">
            <w:pPr>
              <w:spacing w:line="480" w:lineRule="auto"/>
            </w:pPr>
            <w:r>
              <w:t xml:space="preserve">Social </w:t>
            </w:r>
            <w:proofErr w:type="spellStart"/>
            <w:r>
              <w:t>support</w:t>
            </w:r>
            <w:r w:rsidRPr="006F685E">
              <w:rPr>
                <w:vertAlign w:val="superscript"/>
              </w:rPr>
              <w:t>a</w:t>
            </w:r>
            <w:proofErr w:type="spellEnd"/>
          </w:p>
        </w:tc>
        <w:tc>
          <w:tcPr>
            <w:tcW w:w="2410" w:type="dxa"/>
          </w:tcPr>
          <w:p w14:paraId="7A1D6596" w14:textId="42374474" w:rsidR="003F2446" w:rsidRDefault="003F2446" w:rsidP="001156E4">
            <w:pPr>
              <w:spacing w:line="480" w:lineRule="auto"/>
            </w:pPr>
            <w:r>
              <w:fldChar w:fldCharType="begin">
                <w:fldData xml:space="preserve">PkFJRFMgYW5kIGJlaGF2aW9yPC9mdWxsLXRpdGxlPjwvcGVyaW9kaWNhbD48cGFnZXM+MS0xMjwv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</w:fldData>
              </w:fldChar>
            </w:r>
            <w:r>
              <w:instrText xml:space="preserve"> ADDIN EN.CITE </w:instrText>
            </w:r>
            <w:r>
              <w:fldChar w:fldCharType="begin">
                <w:fldData xml:space="preserve">PEVuZE5vdGU+PENpdGU+PEF1dGhvcj5Hb3VkZ2U8L0F1dGhvcj48WWVhcj4yMDExPC9ZZWFyPjxS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==
</w:fldData>
              </w:fldChar>
            </w:r>
            <w:r>
              <w:instrText xml:space="preserve"> ADDIN EN.CITE.DATA </w:instrText>
            </w:r>
            <w:r>
              <w:fldChar w:fldCharType="end"/>
            </w:r>
            <w:r>
              <w:fldChar w:fldCharType="begin">
                <w:fldData xml:space="preserve">bW90ZS1kYXRhYmFzZS1wcm92aWRlcj5PdmlkIFRlY2hub2xvZ2llczwvcmVtb3RlLWRhdGFiYXNl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==
</w:fldData>
              </w:fldChar>
            </w:r>
            <w:r>
              <w:instrText xml:space="preserve"> ADDIN EN.CITE.DATA </w:instrText>
            </w:r>
            <w:r>
              <w:fldChar w:fldCharType="end"/>
            </w:r>
            <w:r>
              <w:fldChar w:fldCharType="begin">
                <w:fldData xml:space="preserve">Y2UsIFBzeWNob2xvZ2ljYWw8L2tleXdvcmQ+PGtleXdvcmQ+KlNvY2lhbCBTdGlnbWE8L2tleXdv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PHBhZ2VzPjMyNjQtMzI5MjwvcGFnZXM+PHZvbHVtZT4xMjwvdm9sdW1lPjxudW1iZXI+MzwvbnVt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==
</w:fldData>
              </w:fldChar>
            </w:r>
            <w:r>
              <w:instrText xml:space="preserve"> ADDIN EN.CITE.DATA </w:instrText>
            </w:r>
            <w:r>
              <w:fldChar w:fldCharType="end"/>
            </w:r>
            <w:r>
              <w:fldChar w:fldCharType="begin">
                <w:fldData xml:space="preserve">PkFJRFMgYW5kIGJlaGF2aW9yPC9mdWxsLXRpdGxlPjwvcGVyaW9kaWNhbD48cGFnZXM+MS0xMjwv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</w:fldData>
              </w:fldChar>
            </w:r>
            <w:r>
              <w:instrText xml:space="preserve"> ADDIN EN.CITE.DATA </w:instrText>
            </w:r>
            <w:r>
              <w:fldChar w:fldCharType="end"/>
            </w:r>
            <w:r>
              <w:fldChar w:fldCharType="separate"/>
            </w:r>
            <w:r>
              <w:rPr>
                <w:noProof/>
              </w:rPr>
              <w:t>[10-13,16,18-22,26-28,30-33,35,36,39,42,44-49,51-53,56,58,63,64,68,72-74,76,151,153-155,159,161,163-165]</w:t>
            </w:r>
            <w:r>
              <w:fldChar w:fldCharType="end"/>
            </w:r>
          </w:p>
          <w:p w14:paraId="54CF3223" w14:textId="77777777" w:rsidR="003F2446" w:rsidRDefault="003F2446" w:rsidP="001156E4">
            <w:pPr>
              <w:spacing w:line="480" w:lineRule="auto"/>
            </w:pPr>
            <w:r>
              <w:t xml:space="preserve">(48 studies) </w:t>
            </w:r>
          </w:p>
        </w:tc>
        <w:tc>
          <w:tcPr>
            <w:tcW w:w="2404" w:type="dxa"/>
          </w:tcPr>
          <w:p w14:paraId="2BC3524A" w14:textId="64E0C60F" w:rsidR="003F2446" w:rsidRDefault="003F2446" w:rsidP="001156E4">
            <w:pPr>
              <w:spacing w:line="480" w:lineRule="auto"/>
            </w:pPr>
            <w:r>
              <w:fldChar w:fldCharType="begin">
                <w:fldData xml:space="preserve">PEVuZE5vdGU+PENpdGU+PEF1dGhvcj5TaXNheTwvQXV0aG9yPjxZZWFyPjIwMTM8L1llYXI+PFJl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</w:fldData>
              </w:fldChar>
            </w:r>
            <w:r>
              <w:instrText xml:space="preserve"> ADDIN EN.CITE </w:instrText>
            </w:r>
            <w:r>
              <w:fldChar w:fldCharType="begin">
                <w:fldData xml:space="preserve">PEVuZE5vdGU+PENpdGU+PEF1dGhvcj5TaXNheTwvQXV0aG9yPjxZZWFyPjIwMTM8L1llYXI+PFJl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</w:fldData>
              </w:fldChar>
            </w:r>
            <w:r>
              <w:instrText xml:space="preserve"> ADDIN EN.CITE.DATA </w:instrText>
            </w:r>
            <w:r>
              <w:fldChar w:fldCharType="end"/>
            </w:r>
            <w:r>
              <w:fldChar w:fldCharType="separate"/>
            </w:r>
            <w:r>
              <w:rPr>
                <w:noProof/>
              </w:rPr>
              <w:t>[64,94,98,103,108,109,118,123,124,137-139,148]</w:t>
            </w:r>
            <w:r>
              <w:fldChar w:fldCharType="end"/>
            </w:r>
          </w:p>
          <w:p w14:paraId="7F38B819" w14:textId="77777777" w:rsidR="003F2446" w:rsidRDefault="003F2446" w:rsidP="001156E4">
            <w:pPr>
              <w:spacing w:line="480" w:lineRule="auto"/>
            </w:pPr>
            <w:r>
              <w:t xml:space="preserve">(13 studies) </w:t>
            </w:r>
          </w:p>
        </w:tc>
        <w:tc>
          <w:tcPr>
            <w:tcW w:w="2404" w:type="dxa"/>
          </w:tcPr>
          <w:p w14:paraId="3DFB8168" w14:textId="3863BE62" w:rsidR="003F2446" w:rsidRDefault="003F2446" w:rsidP="001156E4">
            <w:r>
              <w:t xml:space="preserve">241 (86.0%) </w:t>
            </w:r>
            <w:r>
              <w:fldChar w:fldCharType="begin">
                <w:fldData xml:space="preserve">PEVuZE5vdGU+PENpdGU+PEF1dGhvcj5XYWtpYmk8L0F1dGhvcj48WWVhcj4yMDExPC9ZZWFyPjxS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instrText xml:space="preserve"> ADDIN EN.CITE </w:instrText>
            </w:r>
            <w:r>
              <w:fldChar w:fldCharType="begin">
                <w:fldData xml:space="preserve">PEVuZE5vdGU+PENpdGU+PEF1dGhvcj5XYWtpYmk8L0F1dGhvcj48WWVhcj4yMDExPC9ZZWFyPjxS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instrText xml:space="preserve"> ADDIN EN.CITE.DATA </w:instrText>
            </w:r>
            <w:r>
              <w:fldChar w:fldCharType="end"/>
            </w:r>
            <w:r>
              <w:fldChar w:fldCharType="separate"/>
            </w:r>
            <w:r>
              <w:rPr>
                <w:noProof/>
              </w:rPr>
              <w:t>[108]</w:t>
            </w:r>
            <w:r>
              <w:fldChar w:fldCharType="end"/>
            </w:r>
          </w:p>
          <w:p w14:paraId="74A04307" w14:textId="554523FF" w:rsidR="003F2446" w:rsidRDefault="003F2446" w:rsidP="001156E4">
            <w:r>
              <w:t xml:space="preserve">  98 (22.0%) </w: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 </w:instrTex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EN.CITE.DATA </w:instrText>
            </w:r>
            <w:r>
              <w:fldChar w:fldCharType="end"/>
            </w:r>
            <w:r>
              <w:fldChar w:fldCharType="separate"/>
            </w:r>
            <w:r>
              <w:rPr>
                <w:noProof/>
              </w:rPr>
              <w:t>[124]</w:t>
            </w:r>
            <w:r>
              <w:fldChar w:fldCharType="end"/>
            </w:r>
          </w:p>
          <w:p w14:paraId="433851FD" w14:textId="77777777" w:rsidR="003F2446" w:rsidRDefault="003F2446" w:rsidP="001156E4"/>
          <w:p w14:paraId="62AE26DB" w14:textId="77777777" w:rsidR="003F2446" w:rsidRDefault="003F2446" w:rsidP="001156E4">
            <w:pPr>
              <w:spacing w:line="480" w:lineRule="auto"/>
            </w:pPr>
            <w:r>
              <w:t xml:space="preserve">(2 studies) </w:t>
            </w:r>
          </w:p>
        </w:tc>
      </w:tr>
      <w:tr w:rsidR="003F2446" w14:paraId="211C23C3" w14:textId="77777777" w:rsidTr="001156E4">
        <w:trPr>
          <w:jc w:val="center"/>
        </w:trPr>
        <w:tc>
          <w:tcPr>
            <w:tcW w:w="709" w:type="dxa"/>
            <w:vMerge/>
          </w:tcPr>
          <w:p w14:paraId="2D87FA0F" w14:textId="77777777" w:rsidR="003F2446" w:rsidRDefault="003F2446" w:rsidP="001156E4">
            <w:pPr>
              <w:spacing w:line="480" w:lineRule="auto"/>
            </w:pPr>
          </w:p>
        </w:tc>
        <w:tc>
          <w:tcPr>
            <w:tcW w:w="2977" w:type="dxa"/>
          </w:tcPr>
          <w:p w14:paraId="5490D496" w14:textId="77777777" w:rsidR="003F2446" w:rsidRDefault="003F2446" w:rsidP="001156E4">
            <w:pPr>
              <w:spacing w:line="480" w:lineRule="auto"/>
            </w:pPr>
            <w:r>
              <w:t>Having disclosed HIV status</w:t>
            </w:r>
          </w:p>
        </w:tc>
        <w:tc>
          <w:tcPr>
            <w:tcW w:w="2410" w:type="dxa"/>
          </w:tcPr>
          <w:p w14:paraId="53384EBD" w14:textId="6E8E0B64" w:rsidR="003F2446" w:rsidRDefault="003F2446" w:rsidP="001156E4">
            <w:pPr>
              <w:spacing w:line="480" w:lineRule="auto"/>
            </w:pPr>
            <w:r>
              <w:fldChar w:fldCharType="begin">
                <w:fldData xml:space="preserve">dWxsLXRpdGxlPlNvY2lhbCBTY2llbmNlICZhbXA7IE1lZGljaW5lPC9mdWxsLXRpdGxlPjwvcGVy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</w:fldData>
              </w:fldChar>
            </w:r>
            <w:r>
              <w:instrText xml:space="preserve"> ADDIN EN.CITE </w:instrText>
            </w:r>
            <w:r>
              <w:fldChar w:fldCharType="begin">
                <w:fldData xml:space="preserve">PEVuZE5vdGU+PENpdGU+PEF1dGhvcj5Hb3VkZ2U8L0F1dGhvcj48WWVhcj4yMDExPC9ZZWFyPjxS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==
</w:fldData>
              </w:fldChar>
            </w:r>
            <w:r>
              <w:instrText xml:space="preserve"> ADDIN EN.CITE.DATA </w:instrText>
            </w:r>
            <w:r>
              <w:fldChar w:fldCharType="end"/>
            </w:r>
            <w:r>
              <w:fldChar w:fldCharType="begin">
                <w:fldData xml:space="preserve">dWxsLXRpdGxlPlNvY2lhbCBTY2llbmNlICZhbXA7IE1lZGljaW5lPC9mdWxsLXRpdGxlPjwvcGVy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</w:fldData>
              </w:fldChar>
            </w:r>
            <w:r>
              <w:instrText xml:space="preserve"> ADDIN EN.CITE.DATA </w:instrText>
            </w:r>
            <w:r>
              <w:fldChar w:fldCharType="end"/>
            </w:r>
            <w:r>
              <w:fldChar w:fldCharType="separate"/>
            </w:r>
            <w:r>
              <w:rPr>
                <w:noProof/>
              </w:rPr>
              <w:t>[10,13,16,18-20,22,32,35,42,44,45,47,51,53,58,64,73,76,151,153,155,159,164]</w:t>
            </w:r>
            <w:r>
              <w:fldChar w:fldCharType="end"/>
            </w:r>
          </w:p>
          <w:p w14:paraId="3231971B" w14:textId="77777777" w:rsidR="003F2446" w:rsidRDefault="003F2446" w:rsidP="001156E4">
            <w:pPr>
              <w:spacing w:line="480" w:lineRule="auto"/>
            </w:pPr>
            <w:r>
              <w:t xml:space="preserve">(24 studies) </w:t>
            </w:r>
          </w:p>
        </w:tc>
        <w:tc>
          <w:tcPr>
            <w:tcW w:w="2404" w:type="dxa"/>
          </w:tcPr>
          <w:p w14:paraId="337EB69C" w14:textId="4F9666FD" w:rsidR="003F2446" w:rsidRDefault="003F2446" w:rsidP="001156E4">
            <w:pPr>
              <w:spacing w:line="480" w:lineRule="auto"/>
            </w:pPr>
            <w:r>
              <w:fldChar w:fldCharType="begin">
                <w:fldData xml:space="preserve">PEVuZE5vdGU+PENpdGU+PEF1dGhvcj5BbWFua3dhaDwvQXV0aG9yPjxZZWFyPjIwMTU8L1llYXI+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</w:fldData>
              </w:fldChar>
            </w:r>
            <w:r>
              <w:instrText xml:space="preserve"> ADDIN EN.CITE </w:instrText>
            </w:r>
            <w:r>
              <w:fldChar w:fldCharType="begin">
                <w:fldData xml:space="preserve">PEVuZE5vdGU+PENpdGU+PEF1dGhvcj5BbWFua3dhaDwvQXV0aG9yPjxZZWFyPjIwMTU8L1llYXI+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</w:fldData>
              </w:fldChar>
            </w:r>
            <w:r>
              <w:instrText xml:space="preserve"> ADDIN EN.CITE.DATA </w:instrText>
            </w:r>
            <w:r>
              <w:fldChar w:fldCharType="end"/>
            </w:r>
            <w:r>
              <w:fldChar w:fldCharType="separate"/>
            </w:r>
            <w:r>
              <w:rPr>
                <w:noProof/>
              </w:rPr>
              <w:t>[68,108]</w:t>
            </w:r>
            <w:r>
              <w:fldChar w:fldCharType="end"/>
            </w:r>
          </w:p>
          <w:p w14:paraId="1F30434F" w14:textId="77777777" w:rsidR="003F2446" w:rsidRDefault="003F2446" w:rsidP="001156E4">
            <w:pPr>
              <w:spacing w:line="480" w:lineRule="auto"/>
            </w:pPr>
            <w:r>
              <w:t>(2</w:t>
            </w:r>
            <w:r w:rsidRPr="00A77EC1">
              <w:t xml:space="preserve"> studies) </w:t>
            </w:r>
          </w:p>
        </w:tc>
        <w:tc>
          <w:tcPr>
            <w:tcW w:w="2404" w:type="dxa"/>
          </w:tcPr>
          <w:p w14:paraId="1992EFDD" w14:textId="059A5D53" w:rsidR="003F2446" w:rsidRDefault="003F2446" w:rsidP="001156E4">
            <w:r w:rsidRPr="00A77EC1">
              <w:t xml:space="preserve">271 (82.0%) </w:t>
            </w:r>
            <w:r w:rsidRPr="00A77EC1">
              <w:fldChar w:fldCharType="begin">
                <w:fldData xml:space="preserve">PEVuZE5vdGU+PENpdGU+PEF1dGhvcj5XYWtpYmk8L0F1dGhvcj48WWVhcj4yMDExPC9ZZWFyPjxS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instrText xml:space="preserve"> ADDIN EN.CITE </w:instrText>
            </w:r>
            <w:r>
              <w:fldChar w:fldCharType="begin">
                <w:fldData xml:space="preserve">PEVuZE5vdGU+PENpdGU+PEF1dGhvcj5XYWtpYmk8L0F1dGhvcj48WWVhcj4yMDExPC9ZZWFyPjxS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instrText xml:space="preserve"> ADDIN EN.CITE.DATA </w:instrText>
            </w:r>
            <w:r>
              <w:fldChar w:fldCharType="end"/>
            </w:r>
            <w:r w:rsidRPr="00A77EC1">
              <w:fldChar w:fldCharType="separate"/>
            </w:r>
            <w:r>
              <w:rPr>
                <w:noProof/>
              </w:rPr>
              <w:t>[108]</w:t>
            </w:r>
            <w:r w:rsidRPr="00A77EC1">
              <w:fldChar w:fldCharType="end"/>
            </w:r>
            <w:r w:rsidRPr="00A77EC1">
              <w:t>;</w:t>
            </w:r>
          </w:p>
          <w:p w14:paraId="3508B3AC" w14:textId="01D35D82" w:rsidR="003F2446" w:rsidRDefault="003F2446" w:rsidP="001156E4">
            <w:r>
              <w:t xml:space="preserve">     1 (1.1%) </w:t>
            </w:r>
            <w:r>
              <w:fldChar w:fldCharType="begin"/>
            </w:r>
            <w:r>
              <w:instrText xml:space="preserve"> ADDIN EN.CITE &lt;EndNote&gt;&lt;Cite&gt;&lt;Author&gt;Amankwah&lt;/Author&gt;&lt;Year&gt;2015&lt;/Year&gt;&lt;RecNum&gt;510&lt;/RecNum&gt;&lt;DisplayText&gt;[68]&lt;/DisplayText&gt;&lt;record&gt;&lt;rec-number&gt;510&lt;/rec-number&gt;&lt;foreign-keys&gt;&lt;key app="EN" db-id="x5f5saf5yr0vdjexwt4xxvwzx0wxat2xzadp" timestamp="1466721642"&gt;510&lt;/key&gt;&lt;/foreign-keys&gt;&lt;ref-type name="Thesis"&gt;32&lt;/ref-type&gt;&lt;contributors&gt;&lt;authors&gt;&lt;author&gt;Amankwah, ANGELA KWAKYEWAA&lt;/author&gt;&lt;/authors&gt;&lt;/contributors&gt;&lt;titles&gt;&lt;title&gt;Facilitators and Barriers to Antiretroviral Therapy Adherence among Hiv/Aids Patients: A Multi-Case Study Of Sunyani Regional and Municipal Hospitals&lt;/title&gt;&lt;/titles&gt;&lt;dates&gt;&lt;year&gt;2015&lt;/year&gt;&lt;/dates&gt;&lt;publisher&gt;University of Ghana&lt;/publisher&gt;&lt;work-type&gt;Master&amp;apos;s thesis&lt;/work-type&gt;&lt;reviewed-item&gt;Mixed&lt;/reviewed-item&gt;&lt;urls&gt;&lt;related-urls&gt;&lt;url&gt;http://ugspace.ug.edu.gh/handle/123456789/8158&lt;/url&gt;&lt;/related-urls&gt;&lt;/urls&gt;&lt;/record&gt;&lt;/Cite&gt;&lt;/EndNote&gt;</w:instrText>
            </w:r>
            <w:r>
              <w:fldChar w:fldCharType="separate"/>
            </w:r>
            <w:r>
              <w:rPr>
                <w:noProof/>
              </w:rPr>
              <w:t>[68]</w:t>
            </w:r>
            <w:r>
              <w:fldChar w:fldCharType="end"/>
            </w:r>
          </w:p>
          <w:p w14:paraId="29E1A4C7" w14:textId="77777777" w:rsidR="003F2446" w:rsidRDefault="003F2446" w:rsidP="001156E4"/>
          <w:p w14:paraId="507B3138" w14:textId="77777777" w:rsidR="003F2446" w:rsidRDefault="003F2446" w:rsidP="001156E4">
            <w:pPr>
              <w:spacing w:line="480" w:lineRule="auto"/>
            </w:pPr>
            <w:r>
              <w:t xml:space="preserve">(2 studies) </w:t>
            </w:r>
          </w:p>
        </w:tc>
      </w:tr>
      <w:tr w:rsidR="003F2446" w14:paraId="0346280B" w14:textId="77777777" w:rsidTr="001156E4">
        <w:trPr>
          <w:jc w:val="center"/>
        </w:trPr>
        <w:tc>
          <w:tcPr>
            <w:tcW w:w="709" w:type="dxa"/>
            <w:vMerge/>
          </w:tcPr>
          <w:p w14:paraId="4F94B154" w14:textId="77777777" w:rsidR="003F2446" w:rsidRDefault="003F2446" w:rsidP="001156E4">
            <w:pPr>
              <w:spacing w:line="480" w:lineRule="auto"/>
            </w:pPr>
          </w:p>
        </w:tc>
        <w:tc>
          <w:tcPr>
            <w:tcW w:w="2977" w:type="dxa"/>
          </w:tcPr>
          <w:p w14:paraId="1663B3EB" w14:textId="77777777" w:rsidR="003F2446" w:rsidRDefault="003F2446" w:rsidP="001156E4">
            <w:pPr>
              <w:spacing w:line="480" w:lineRule="auto"/>
            </w:pPr>
            <w:r>
              <w:t>Staying away from negative relationships</w:t>
            </w:r>
          </w:p>
        </w:tc>
        <w:tc>
          <w:tcPr>
            <w:tcW w:w="2410" w:type="dxa"/>
          </w:tcPr>
          <w:p w14:paraId="09F9EE07" w14:textId="1A552B63" w:rsidR="003F2446" w:rsidRDefault="003F2446" w:rsidP="001156E4">
            <w:pPr>
              <w:spacing w:line="480" w:lineRule="auto"/>
            </w:pPr>
            <w:r>
              <w:fldChar w:fldCharType="begin">
                <w:fldData xml:space="preserve">PEVuZE5vdGU+PENpdGU+PEF1dGhvcj5OYW08L0F1dGhvcj48WWVhcj4yMDA4PC9ZZWFyPjxSZWNO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</w:fldData>
              </w:fldChar>
            </w:r>
            <w:r>
              <w:instrText xml:space="preserve"> ADDIN EN.CITE </w:instrText>
            </w:r>
            <w:r>
              <w:fldChar w:fldCharType="begin">
                <w:fldData xml:space="preserve">PEVuZE5vdGU+PENpdGU+PEF1dGhvcj5OYW08L0F1dGhvcj48WWVhcj4yMDA4PC9ZZWFyPjxSZWNO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</w:fldData>
              </w:fldChar>
            </w:r>
            <w:r>
              <w:instrText xml:space="preserve"> ADDIN EN.CITE.DATA </w:instrText>
            </w:r>
            <w:r>
              <w:fldChar w:fldCharType="end"/>
            </w:r>
            <w:r>
              <w:fldChar w:fldCharType="separate"/>
            </w:r>
            <w:r>
              <w:rPr>
                <w:noProof/>
              </w:rPr>
              <w:t>[29,48]</w:t>
            </w:r>
            <w:r>
              <w:fldChar w:fldCharType="end"/>
            </w:r>
          </w:p>
          <w:p w14:paraId="542D4A19" w14:textId="77777777" w:rsidR="003F2446" w:rsidRDefault="003F2446" w:rsidP="001156E4">
            <w:pPr>
              <w:spacing w:line="480" w:lineRule="auto"/>
            </w:pPr>
            <w:r>
              <w:t>(2 studies)</w:t>
            </w:r>
          </w:p>
        </w:tc>
        <w:tc>
          <w:tcPr>
            <w:tcW w:w="2404" w:type="dxa"/>
          </w:tcPr>
          <w:p w14:paraId="68808CD4" w14:textId="77777777" w:rsidR="003F2446" w:rsidRDefault="003F2446" w:rsidP="001156E4">
            <w:pPr>
              <w:spacing w:line="480" w:lineRule="auto"/>
            </w:pPr>
            <w:r>
              <w:t>(0 studies)</w:t>
            </w:r>
          </w:p>
        </w:tc>
        <w:tc>
          <w:tcPr>
            <w:tcW w:w="2404" w:type="dxa"/>
          </w:tcPr>
          <w:p w14:paraId="26A78280" w14:textId="77777777" w:rsidR="003F2446" w:rsidRDefault="003F2446" w:rsidP="001156E4">
            <w:pPr>
              <w:spacing w:line="480" w:lineRule="auto"/>
            </w:pPr>
            <w:r>
              <w:t>(0 studies)</w:t>
            </w:r>
          </w:p>
        </w:tc>
      </w:tr>
      <w:tr w:rsidR="003F2446" w14:paraId="7010A5D0" w14:textId="77777777" w:rsidTr="001156E4">
        <w:trPr>
          <w:jc w:val="center"/>
        </w:trPr>
        <w:tc>
          <w:tcPr>
            <w:tcW w:w="709" w:type="dxa"/>
            <w:vMerge/>
          </w:tcPr>
          <w:p w14:paraId="357AE2AC" w14:textId="77777777" w:rsidR="003F2446" w:rsidRDefault="003F2446" w:rsidP="001156E4">
            <w:pPr>
              <w:spacing w:line="480" w:lineRule="auto"/>
            </w:pPr>
          </w:p>
        </w:tc>
        <w:tc>
          <w:tcPr>
            <w:tcW w:w="2977" w:type="dxa"/>
          </w:tcPr>
          <w:p w14:paraId="4656AE90" w14:textId="77777777" w:rsidR="003F2446" w:rsidRDefault="003F2446" w:rsidP="001156E4">
            <w:pPr>
              <w:spacing w:line="480" w:lineRule="auto"/>
            </w:pPr>
            <w:r>
              <w:t>See others health improve on ART</w:t>
            </w:r>
          </w:p>
        </w:tc>
        <w:tc>
          <w:tcPr>
            <w:tcW w:w="2410" w:type="dxa"/>
          </w:tcPr>
          <w:p w14:paraId="06739F23" w14:textId="75A23D51" w:rsidR="003F2446" w:rsidRDefault="003F2446" w:rsidP="001156E4">
            <w:pPr>
              <w:spacing w:line="480" w:lineRule="auto"/>
            </w:pPr>
            <w:r>
              <w:fldChar w:fldCharType="begin">
                <w:fldData xml:space="preserve">PEVuZE5vdGU+PENpdGU+PEF1dGhvcj5GcmFuazwvQXV0aG9yPjxZZWFyPjIwMDk8L1llYXI+PFJl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</w:fldData>
              </w:fldChar>
            </w:r>
            <w:r>
              <w:instrText xml:space="preserve"> ADDIN EN.CITE </w:instrText>
            </w:r>
            <w:r>
              <w:fldChar w:fldCharType="begin">
                <w:fldData xml:space="preserve">PEVuZE5vdGU+PENpdGU+PEF1dGhvcj5GcmFuazwvQXV0aG9yPjxZZWFyPjIwMDk8L1llYXI+PFJl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</w:fldData>
              </w:fldChar>
            </w:r>
            <w:r>
              <w:instrText xml:space="preserve"> ADDIN EN.CITE.DATA </w:instrText>
            </w:r>
            <w:r>
              <w:fldChar w:fldCharType="end"/>
            </w:r>
            <w:r>
              <w:fldChar w:fldCharType="separate"/>
            </w:r>
            <w:r>
              <w:rPr>
                <w:noProof/>
              </w:rPr>
              <w:t>[12,17,35,73,150,161]</w:t>
            </w:r>
            <w:r>
              <w:fldChar w:fldCharType="end"/>
            </w:r>
          </w:p>
          <w:p w14:paraId="1CACA682" w14:textId="77777777" w:rsidR="003F2446" w:rsidRDefault="003F2446" w:rsidP="001156E4">
            <w:pPr>
              <w:spacing w:line="480" w:lineRule="auto"/>
            </w:pPr>
            <w:r>
              <w:t xml:space="preserve">(6 studies) </w:t>
            </w:r>
          </w:p>
        </w:tc>
        <w:tc>
          <w:tcPr>
            <w:tcW w:w="2404" w:type="dxa"/>
          </w:tcPr>
          <w:p w14:paraId="267C83D3" w14:textId="77777777" w:rsidR="003F2446" w:rsidRDefault="003F2446" w:rsidP="001156E4">
            <w:pPr>
              <w:spacing w:line="480" w:lineRule="auto"/>
            </w:pPr>
            <w:r>
              <w:t>(0 studies)</w:t>
            </w:r>
          </w:p>
        </w:tc>
        <w:tc>
          <w:tcPr>
            <w:tcW w:w="2404" w:type="dxa"/>
          </w:tcPr>
          <w:p w14:paraId="11D9EAC8" w14:textId="77777777" w:rsidR="003F2446" w:rsidRDefault="003F2446" w:rsidP="001156E4">
            <w:pPr>
              <w:spacing w:line="480" w:lineRule="auto"/>
            </w:pPr>
            <w:r>
              <w:t>(0 studies)</w:t>
            </w:r>
          </w:p>
        </w:tc>
      </w:tr>
      <w:tr w:rsidR="003F2446" w14:paraId="70A53CB6" w14:textId="77777777" w:rsidTr="001156E4">
        <w:trPr>
          <w:jc w:val="center"/>
        </w:trPr>
        <w:tc>
          <w:tcPr>
            <w:tcW w:w="709" w:type="dxa"/>
            <w:vMerge/>
          </w:tcPr>
          <w:p w14:paraId="49B60E61" w14:textId="77777777" w:rsidR="003F2446" w:rsidRDefault="003F2446" w:rsidP="001156E4">
            <w:pPr>
              <w:spacing w:line="480" w:lineRule="auto"/>
            </w:pPr>
          </w:p>
        </w:tc>
        <w:tc>
          <w:tcPr>
            <w:tcW w:w="2977" w:type="dxa"/>
          </w:tcPr>
          <w:p w14:paraId="685275C7" w14:textId="77777777" w:rsidR="003F2446" w:rsidRDefault="003F2446" w:rsidP="001156E4">
            <w:pPr>
              <w:spacing w:line="480" w:lineRule="auto"/>
            </w:pPr>
            <w:r>
              <w:t>Want to look healthy to others</w:t>
            </w:r>
          </w:p>
        </w:tc>
        <w:tc>
          <w:tcPr>
            <w:tcW w:w="2410" w:type="dxa"/>
          </w:tcPr>
          <w:p w14:paraId="3E7D4BA1" w14:textId="4276A491" w:rsidR="003F2446" w:rsidRDefault="003F2446" w:rsidP="001156E4">
            <w:pPr>
              <w:spacing w:line="480" w:lineRule="auto"/>
            </w:pPr>
            <w:r>
              <w:fldChar w:fldCharType="begin">
                <w:fldData xml:space="preserve">PEVuZE5vdGU+PENpdGU+PEF1dGhvcj5OYW08L0F1dGhvcj48WWVhcj4yMDA4PC9ZZWFyPjxSZWNO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</w:fldData>
              </w:fldChar>
            </w:r>
            <w:r>
              <w:instrText xml:space="preserve"> ADDIN EN.CITE </w:instrText>
            </w:r>
            <w:r>
              <w:fldChar w:fldCharType="begin">
                <w:fldData xml:space="preserve">PEVuZE5vdGU+PENpdGU+PEF1dGhvcj5OYW08L0F1dGhvcj48WWVhcj4yMDA4PC9ZZWFyPjxSZWNO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</w:fldData>
              </w:fldChar>
            </w:r>
            <w:r>
              <w:instrText xml:space="preserve"> ADDIN EN.CITE.DATA </w:instrText>
            </w:r>
            <w:r>
              <w:fldChar w:fldCharType="end"/>
            </w:r>
            <w:r>
              <w:fldChar w:fldCharType="separate"/>
            </w:r>
            <w:r>
              <w:rPr>
                <w:noProof/>
              </w:rPr>
              <w:t>[48,50,51,152,155]</w:t>
            </w:r>
            <w:r>
              <w:fldChar w:fldCharType="end"/>
            </w:r>
          </w:p>
          <w:p w14:paraId="67CB2E63" w14:textId="77777777" w:rsidR="003F2446" w:rsidRDefault="003F2446" w:rsidP="001156E4">
            <w:pPr>
              <w:spacing w:line="480" w:lineRule="auto"/>
            </w:pPr>
            <w:r>
              <w:t xml:space="preserve">(5 studies) </w:t>
            </w:r>
          </w:p>
        </w:tc>
        <w:tc>
          <w:tcPr>
            <w:tcW w:w="2404" w:type="dxa"/>
          </w:tcPr>
          <w:p w14:paraId="78BF7011" w14:textId="77777777" w:rsidR="003F2446" w:rsidRDefault="003F2446" w:rsidP="001156E4">
            <w:pPr>
              <w:spacing w:line="480" w:lineRule="auto"/>
            </w:pPr>
            <w:r>
              <w:t>(0 studies)</w:t>
            </w:r>
          </w:p>
        </w:tc>
        <w:tc>
          <w:tcPr>
            <w:tcW w:w="2404" w:type="dxa"/>
          </w:tcPr>
          <w:p w14:paraId="633B2FCA" w14:textId="77777777" w:rsidR="003F2446" w:rsidRDefault="003F2446" w:rsidP="001156E4">
            <w:pPr>
              <w:spacing w:line="480" w:lineRule="auto"/>
            </w:pPr>
            <w:r>
              <w:t>(0 studies)</w:t>
            </w:r>
          </w:p>
        </w:tc>
      </w:tr>
      <w:tr w:rsidR="003F2446" w14:paraId="01C0B649" w14:textId="77777777" w:rsidTr="001156E4">
        <w:trPr>
          <w:jc w:val="center"/>
        </w:trPr>
        <w:tc>
          <w:tcPr>
            <w:tcW w:w="709" w:type="dxa"/>
            <w:vMerge/>
          </w:tcPr>
          <w:p w14:paraId="0E16F447" w14:textId="77777777" w:rsidR="003F2446" w:rsidRDefault="003F2446" w:rsidP="001156E4">
            <w:pPr>
              <w:spacing w:line="480" w:lineRule="auto"/>
            </w:pPr>
          </w:p>
        </w:tc>
        <w:tc>
          <w:tcPr>
            <w:tcW w:w="2977" w:type="dxa"/>
          </w:tcPr>
          <w:p w14:paraId="21A5F979" w14:textId="77777777" w:rsidR="003F2446" w:rsidRDefault="003F2446" w:rsidP="001156E4">
            <w:pPr>
              <w:spacing w:line="480" w:lineRule="auto"/>
            </w:pPr>
            <w:r>
              <w:t>Attending a support group</w:t>
            </w:r>
          </w:p>
        </w:tc>
        <w:tc>
          <w:tcPr>
            <w:tcW w:w="2410" w:type="dxa"/>
          </w:tcPr>
          <w:p w14:paraId="77605AD7" w14:textId="5430A628" w:rsidR="003F2446" w:rsidRDefault="003F2446" w:rsidP="001156E4">
            <w:pPr>
              <w:spacing w:line="480" w:lineRule="auto"/>
            </w:pPr>
            <w:r>
              <w:fldChar w:fldCharType="begin">
                <w:fldData xml:space="preserve">PEVuZE5vdGU+PENpdGU+PEF1dGhvcj5JenVnYmFyYTwvQXV0aG9yPjxZZWFyPjIwMTE8L1llYXI+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instrText xml:space="preserve"> ADDIN EN.CITE </w:instrText>
            </w:r>
            <w:r>
              <w:fldChar w:fldCharType="begin">
                <w:fldData xml:space="preserve">PEVuZE5vdGU+PENpdGU+PEF1dGhvcj5JenVnYmFyYTwvQXV0aG9yPjxZZWFyPjIwMTE8L1llYXI+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instrText xml:space="preserve"> ADDIN EN.CITE.DATA </w:instrText>
            </w:r>
            <w:r>
              <w:fldChar w:fldCharType="end"/>
            </w:r>
            <w:r>
              <w:fldChar w:fldCharType="separate"/>
            </w:r>
            <w:r>
              <w:rPr>
                <w:noProof/>
              </w:rPr>
              <w:t>[19,39,42,48,49,56,157,164]</w:t>
            </w:r>
            <w:r>
              <w:fldChar w:fldCharType="end"/>
            </w:r>
          </w:p>
          <w:p w14:paraId="4689D9AC" w14:textId="77777777" w:rsidR="003F2446" w:rsidRDefault="003F2446" w:rsidP="001156E4">
            <w:pPr>
              <w:spacing w:line="480" w:lineRule="auto"/>
            </w:pPr>
            <w:r>
              <w:t>(8 studies)</w:t>
            </w:r>
          </w:p>
        </w:tc>
        <w:tc>
          <w:tcPr>
            <w:tcW w:w="2404" w:type="dxa"/>
          </w:tcPr>
          <w:p w14:paraId="31708728" w14:textId="77BD8FD5" w:rsidR="003F2446" w:rsidRDefault="003F2446" w:rsidP="001156E4">
            <w:pPr>
              <w:spacing w:line="480" w:lineRule="auto"/>
            </w:pPr>
            <w:r>
              <w:fldChar w:fldCharType="begin">
                <w:fldData xml:space="preserve">PEVuZE5vdGU+PENpdGU+PEF1dGhvcj5TaXNheTwvQXV0aG9yPjxZZWFyPjIwMTM8L1llYXI+PFJl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</w:fldData>
              </w:fldChar>
            </w:r>
            <w:r>
              <w:instrText xml:space="preserve"> ADDIN EN.CITE </w:instrText>
            </w:r>
            <w:r>
              <w:fldChar w:fldCharType="begin">
                <w:fldData xml:space="preserve">PEVuZE5vdGU+PENpdGU+PEF1dGhvcj5TaXNheTwvQXV0aG9yPjxZZWFyPjIwMTM8L1llYXI+PFJl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</w:fldData>
              </w:fldChar>
            </w:r>
            <w:r>
              <w:instrText xml:space="preserve"> ADDIN EN.CITE.DATA </w:instrText>
            </w:r>
            <w:r>
              <w:fldChar w:fldCharType="end"/>
            </w:r>
            <w:r>
              <w:fldChar w:fldCharType="separate"/>
            </w:r>
            <w:r>
              <w:rPr>
                <w:noProof/>
              </w:rPr>
              <w:t>[64,114,124]</w:t>
            </w:r>
            <w:r>
              <w:fldChar w:fldCharType="end"/>
            </w:r>
          </w:p>
          <w:p w14:paraId="44FDE40B" w14:textId="77777777" w:rsidR="003F2446" w:rsidRDefault="003F2446" w:rsidP="001156E4">
            <w:pPr>
              <w:spacing w:line="480" w:lineRule="auto"/>
            </w:pPr>
            <w:r>
              <w:t xml:space="preserve">(3 studies) </w:t>
            </w:r>
          </w:p>
        </w:tc>
        <w:tc>
          <w:tcPr>
            <w:tcW w:w="2404" w:type="dxa"/>
          </w:tcPr>
          <w:p w14:paraId="5B226405" w14:textId="74B545DD" w:rsidR="003F2446" w:rsidRDefault="003F2446" w:rsidP="001156E4">
            <w:pPr>
              <w:spacing w:line="480" w:lineRule="auto"/>
            </w:pPr>
            <w:r>
              <w:t xml:space="preserve">36 (8.0%) </w: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 </w:instrTex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EN.CITE.DATA </w:instrText>
            </w:r>
            <w:r>
              <w:fldChar w:fldCharType="end"/>
            </w:r>
            <w:r>
              <w:fldChar w:fldCharType="separate"/>
            </w:r>
            <w:r>
              <w:rPr>
                <w:noProof/>
              </w:rPr>
              <w:t>[124]</w:t>
            </w:r>
            <w:r>
              <w:fldChar w:fldCharType="end"/>
            </w:r>
          </w:p>
          <w:p w14:paraId="5163EE7B" w14:textId="77777777" w:rsidR="003F2446" w:rsidRDefault="003F2446" w:rsidP="001156E4">
            <w:pPr>
              <w:spacing w:line="480" w:lineRule="auto"/>
            </w:pPr>
            <w:r>
              <w:t xml:space="preserve">(1 study) </w:t>
            </w:r>
          </w:p>
        </w:tc>
      </w:tr>
      <w:tr w:rsidR="003F2446" w14:paraId="597144EA" w14:textId="77777777" w:rsidTr="001156E4">
        <w:trPr>
          <w:jc w:val="center"/>
        </w:trPr>
        <w:tc>
          <w:tcPr>
            <w:tcW w:w="8500" w:type="dxa"/>
            <w:gridSpan w:val="4"/>
          </w:tcPr>
          <w:p w14:paraId="591DBA93" w14:textId="77777777" w:rsidR="003F2446" w:rsidRDefault="003F2446" w:rsidP="001156E4">
            <w:pPr>
              <w:spacing w:line="480" w:lineRule="auto"/>
            </w:pPr>
          </w:p>
        </w:tc>
        <w:tc>
          <w:tcPr>
            <w:tcW w:w="2404" w:type="dxa"/>
          </w:tcPr>
          <w:p w14:paraId="648B921D" w14:textId="77777777" w:rsidR="003F2446" w:rsidRDefault="003F2446" w:rsidP="001156E4">
            <w:pPr>
              <w:spacing w:line="480" w:lineRule="auto"/>
            </w:pPr>
          </w:p>
        </w:tc>
      </w:tr>
      <w:tr w:rsidR="003F2446" w14:paraId="1ED6C298" w14:textId="77777777" w:rsidTr="001156E4">
        <w:trPr>
          <w:jc w:val="center"/>
        </w:trPr>
        <w:tc>
          <w:tcPr>
            <w:tcW w:w="709" w:type="dxa"/>
            <w:vMerge w:val="restart"/>
            <w:textDirection w:val="btLr"/>
          </w:tcPr>
          <w:p w14:paraId="696DB1CD" w14:textId="77777777" w:rsidR="003F2446" w:rsidRPr="00800E0E" w:rsidRDefault="003F2446" w:rsidP="001156E4">
            <w:pPr>
              <w:spacing w:line="480" w:lineRule="auto"/>
              <w:ind w:left="113" w:right="113"/>
              <w:jc w:val="center"/>
              <w:rPr>
                <w:szCs w:val="24"/>
              </w:rPr>
            </w:pPr>
            <w:r w:rsidRPr="00ED0F9B">
              <w:rPr>
                <w:szCs w:val="24"/>
              </w:rPr>
              <w:t>Beliefs about HIV and</w:t>
            </w:r>
            <w:r>
              <w:rPr>
                <w:szCs w:val="24"/>
              </w:rPr>
              <w:t xml:space="preserve"> treatment</w:t>
            </w:r>
          </w:p>
        </w:tc>
        <w:tc>
          <w:tcPr>
            <w:tcW w:w="2977" w:type="dxa"/>
          </w:tcPr>
          <w:p w14:paraId="304AFBC9" w14:textId="77777777" w:rsidR="003F2446" w:rsidRDefault="003F2446" w:rsidP="001156E4">
            <w:pPr>
              <w:spacing w:line="480" w:lineRule="auto"/>
            </w:pPr>
            <w:r>
              <w:t>Improved knowledge and understanding of HIV/ART</w:t>
            </w:r>
          </w:p>
        </w:tc>
        <w:tc>
          <w:tcPr>
            <w:tcW w:w="2410" w:type="dxa"/>
          </w:tcPr>
          <w:p w14:paraId="47AA2097" w14:textId="29DD972D" w:rsidR="003F2446" w:rsidRDefault="003F2446" w:rsidP="001156E4">
            <w:pPr>
              <w:spacing w:line="480" w:lineRule="auto"/>
            </w:pPr>
            <w:r>
              <w:fldChar w:fldCharType="begin">
                <w:fldData xml:space="preserve">PEVuZE5vdGU+PENpdGU+PEF1dGhvcj5TYW5qb2JvPC9BdXRob3I+PFllYXI+MjAwODwvWWVhcj48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=
</w:fldData>
              </w:fldChar>
            </w:r>
            <w:r>
              <w:instrText xml:space="preserve"> ADDIN EN.CITE </w:instrText>
            </w:r>
            <w:r>
              <w:fldChar w:fldCharType="begin">
                <w:fldData xml:space="preserve">PEVuZE5vdGU+PENpdGU+PEF1dGhvcj5TYW5qb2JvPC9BdXRob3I+PFllYXI+MjAwODwvWWVhcj48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=
</w:fldData>
              </w:fldChar>
            </w:r>
            <w:r>
              <w:instrText xml:space="preserve"> ADDIN EN.CITE.DATA </w:instrText>
            </w:r>
            <w:r>
              <w:fldChar w:fldCharType="end"/>
            </w:r>
            <w:r>
              <w:fldChar w:fldCharType="separate"/>
            </w:r>
            <w:r>
              <w:rPr>
                <w:noProof/>
              </w:rPr>
              <w:t>[12,18,19,42,45,73,75,157,159,164]</w:t>
            </w:r>
            <w:r>
              <w:fldChar w:fldCharType="end"/>
            </w:r>
          </w:p>
          <w:p w14:paraId="64B12123" w14:textId="77777777" w:rsidR="003F2446" w:rsidRDefault="003F2446" w:rsidP="001156E4">
            <w:pPr>
              <w:spacing w:line="480" w:lineRule="auto"/>
            </w:pPr>
            <w:r>
              <w:t xml:space="preserve">(10 studies) </w:t>
            </w:r>
          </w:p>
        </w:tc>
        <w:tc>
          <w:tcPr>
            <w:tcW w:w="2404" w:type="dxa"/>
          </w:tcPr>
          <w:p w14:paraId="7A512536" w14:textId="77777777" w:rsidR="003F2446" w:rsidRDefault="003F2446" w:rsidP="001156E4">
            <w:pPr>
              <w:spacing w:line="480" w:lineRule="auto"/>
            </w:pPr>
            <w:r>
              <w:t>(0 studies)</w:t>
            </w:r>
          </w:p>
        </w:tc>
        <w:tc>
          <w:tcPr>
            <w:tcW w:w="2404" w:type="dxa"/>
          </w:tcPr>
          <w:p w14:paraId="160D7F3B" w14:textId="77777777" w:rsidR="003F2446" w:rsidRDefault="003F2446" w:rsidP="001156E4">
            <w:pPr>
              <w:spacing w:line="480" w:lineRule="auto"/>
            </w:pPr>
            <w:r>
              <w:t>(0 studies)</w:t>
            </w:r>
          </w:p>
        </w:tc>
      </w:tr>
      <w:tr w:rsidR="003F2446" w14:paraId="091CB5D0" w14:textId="77777777" w:rsidTr="001156E4">
        <w:trPr>
          <w:jc w:val="center"/>
        </w:trPr>
        <w:tc>
          <w:tcPr>
            <w:tcW w:w="709" w:type="dxa"/>
            <w:vMerge/>
            <w:textDirection w:val="btLr"/>
          </w:tcPr>
          <w:p w14:paraId="2FF3F1A0" w14:textId="77777777" w:rsidR="003F2446" w:rsidRPr="00800E0E" w:rsidRDefault="003F2446" w:rsidP="001156E4">
            <w:pPr>
              <w:spacing w:line="480" w:lineRule="auto"/>
              <w:ind w:left="113" w:right="113"/>
              <w:jc w:val="center"/>
              <w:rPr>
                <w:szCs w:val="24"/>
              </w:rPr>
            </w:pPr>
          </w:p>
        </w:tc>
        <w:tc>
          <w:tcPr>
            <w:tcW w:w="2977" w:type="dxa"/>
          </w:tcPr>
          <w:p w14:paraId="3C8947A4" w14:textId="77777777" w:rsidR="003F2446" w:rsidRDefault="003F2446" w:rsidP="001156E4">
            <w:pPr>
              <w:spacing w:line="480" w:lineRule="auto"/>
            </w:pPr>
            <w:r>
              <w:t>Want to take control of their health</w:t>
            </w:r>
          </w:p>
        </w:tc>
        <w:tc>
          <w:tcPr>
            <w:tcW w:w="2410" w:type="dxa"/>
          </w:tcPr>
          <w:p w14:paraId="798E211C" w14:textId="628DF04F" w:rsidR="003F2446" w:rsidRDefault="003F2446" w:rsidP="001156E4">
            <w:pPr>
              <w:spacing w:line="480" w:lineRule="auto"/>
            </w:pPr>
            <w:r>
              <w:fldChar w:fldCharType="begin">
                <w:fldData xml:space="preserve">PEVuZE5vdGU+PENpdGU+PEF1dGhvcj5Hb3VkZ2U8L0F1dGhvcj48WWVhcj4yMDExPC9ZZWFyPjxS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</w:fldData>
              </w:fldChar>
            </w:r>
            <w:r>
              <w:instrText xml:space="preserve"> ADDIN EN.CITE </w:instrText>
            </w:r>
            <w:r>
              <w:fldChar w:fldCharType="begin">
                <w:fldData xml:space="preserve">PEVuZE5vdGU+PENpdGU+PEF1dGhvcj5Hb3VkZ2U8L0F1dGhvcj48WWVhcj4yMDExPC9ZZWFyPjxS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</w:fldData>
              </w:fldChar>
            </w:r>
            <w:r>
              <w:instrText xml:space="preserve"> ADDIN EN.CITE.DATA </w:instrText>
            </w:r>
            <w:r>
              <w:fldChar w:fldCharType="end"/>
            </w:r>
            <w:r>
              <w:fldChar w:fldCharType="separate"/>
            </w:r>
            <w:r>
              <w:rPr>
                <w:noProof/>
              </w:rPr>
              <w:t>[10,12,19,38,42,45,47,53,65,74,161]</w:t>
            </w:r>
            <w:r>
              <w:fldChar w:fldCharType="end"/>
            </w:r>
          </w:p>
          <w:p w14:paraId="5C993AC3" w14:textId="77777777" w:rsidR="003F2446" w:rsidRDefault="003F2446" w:rsidP="001156E4">
            <w:pPr>
              <w:spacing w:line="480" w:lineRule="auto"/>
            </w:pPr>
            <w:r>
              <w:t xml:space="preserve">(11 studies) </w:t>
            </w:r>
          </w:p>
        </w:tc>
        <w:tc>
          <w:tcPr>
            <w:tcW w:w="2404" w:type="dxa"/>
          </w:tcPr>
          <w:p w14:paraId="7D7033F6" w14:textId="384A0A26" w:rsidR="003F2446" w:rsidRDefault="003F2446" w:rsidP="001156E4">
            <w:pPr>
              <w:spacing w:line="480" w:lineRule="auto"/>
            </w:pPr>
            <w:r>
              <w:fldChar w:fldCharType="begin">
                <w:fldData xml:space="preserve">PEVuZE5vdGU+PENpdGU+PEF1dGhvcj5TaXNheTwvQXV0aG9yPjxZZWFyPjIwMTM8L1llYXI+PFJl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</w:fldData>
              </w:fldChar>
            </w:r>
            <w:r>
              <w:instrText xml:space="preserve"> ADDIN EN.CITE </w:instrText>
            </w:r>
            <w:r>
              <w:fldChar w:fldCharType="begin">
                <w:fldData xml:space="preserve">PEVuZE5vdGU+PENpdGU+PEF1dGhvcj5TaXNheTwvQXV0aG9yPjxZZWFyPjIwMTM8L1llYXI+PFJl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</w:fldData>
              </w:fldChar>
            </w:r>
            <w:r>
              <w:instrText xml:space="preserve"> ADDIN EN.CITE.DATA </w:instrText>
            </w:r>
            <w:r>
              <w:fldChar w:fldCharType="end"/>
            </w:r>
            <w:r>
              <w:fldChar w:fldCharType="separate"/>
            </w:r>
            <w:r>
              <w:rPr>
                <w:noProof/>
              </w:rPr>
              <w:t>[64,124]</w:t>
            </w:r>
            <w:r>
              <w:fldChar w:fldCharType="end"/>
            </w:r>
          </w:p>
          <w:p w14:paraId="54865E80" w14:textId="77777777" w:rsidR="003F2446" w:rsidRDefault="003F2446" w:rsidP="001156E4">
            <w:pPr>
              <w:spacing w:line="480" w:lineRule="auto"/>
            </w:pPr>
            <w:r>
              <w:t xml:space="preserve">(2 studies) </w:t>
            </w:r>
          </w:p>
        </w:tc>
        <w:tc>
          <w:tcPr>
            <w:tcW w:w="2404" w:type="dxa"/>
          </w:tcPr>
          <w:p w14:paraId="41E43156" w14:textId="1AD85D79" w:rsidR="003F2446" w:rsidRDefault="003F2446" w:rsidP="001156E4">
            <w:pPr>
              <w:spacing w:line="480" w:lineRule="auto"/>
            </w:pPr>
            <w:r>
              <w:t xml:space="preserve">134 (30.0%) </w: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 </w:instrText>
            </w:r>
            <w:r>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instrText xml:space="preserve"> ADDIN EN.CITE.DATA </w:instrText>
            </w:r>
            <w:r>
              <w:fldChar w:fldCharType="end"/>
            </w:r>
            <w:r>
              <w:fldChar w:fldCharType="separate"/>
            </w:r>
            <w:r>
              <w:rPr>
                <w:noProof/>
              </w:rPr>
              <w:t>[124]</w:t>
            </w:r>
            <w:r>
              <w:fldChar w:fldCharType="end"/>
            </w:r>
          </w:p>
          <w:p w14:paraId="6A458C1A" w14:textId="77777777" w:rsidR="003F2446" w:rsidRDefault="003F2446" w:rsidP="001156E4">
            <w:pPr>
              <w:spacing w:line="480" w:lineRule="auto"/>
            </w:pPr>
            <w:r>
              <w:t>(1 study)</w:t>
            </w:r>
          </w:p>
        </w:tc>
      </w:tr>
      <w:tr w:rsidR="003F2446" w14:paraId="0E61902D" w14:textId="77777777" w:rsidTr="001156E4">
        <w:trPr>
          <w:jc w:val="center"/>
        </w:trPr>
        <w:tc>
          <w:tcPr>
            <w:tcW w:w="709" w:type="dxa"/>
            <w:vMerge/>
            <w:textDirection w:val="btLr"/>
          </w:tcPr>
          <w:p w14:paraId="2D77A369" w14:textId="77777777" w:rsidR="003F2446" w:rsidRPr="00800E0E" w:rsidRDefault="003F2446" w:rsidP="001156E4">
            <w:pPr>
              <w:spacing w:line="480" w:lineRule="auto"/>
              <w:ind w:left="113" w:right="113"/>
              <w:jc w:val="center"/>
              <w:rPr>
                <w:szCs w:val="24"/>
              </w:rPr>
            </w:pPr>
          </w:p>
        </w:tc>
        <w:tc>
          <w:tcPr>
            <w:tcW w:w="2977" w:type="dxa"/>
          </w:tcPr>
          <w:p w14:paraId="61C4CB7C" w14:textId="77777777" w:rsidR="003F2446" w:rsidRDefault="003F2446" w:rsidP="001156E4">
            <w:pPr>
              <w:spacing w:line="480" w:lineRule="auto"/>
            </w:pPr>
            <w:r>
              <w:t>Accept own HIV Status</w:t>
            </w:r>
          </w:p>
        </w:tc>
        <w:tc>
          <w:tcPr>
            <w:tcW w:w="2410" w:type="dxa"/>
          </w:tcPr>
          <w:p w14:paraId="55BF33CE" w14:textId="4890471A" w:rsidR="003F2446" w:rsidRDefault="003F2446" w:rsidP="001156E4">
            <w:pPr>
              <w:spacing w:line="480" w:lineRule="auto"/>
            </w:pPr>
            <w:r>
              <w:fldChar w:fldCharType="begin">
                <w:fldData xml:space="preserve">PEVuZE5vdGU+PENpdGU+PEF1dGhvcj5OYW08L0F1dGhvcj48WWVhcj4yMDA4PC9ZZWFyPjxSZWNO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</w:fldData>
              </w:fldChar>
            </w:r>
            <w:r>
              <w:instrText xml:space="preserve"> ADDIN EN.CITE </w:instrText>
            </w:r>
            <w:r>
              <w:fldChar w:fldCharType="begin">
                <w:fldData xml:space="preserve">PEVuZE5vdGU+PENpdGU+PEF1dGhvcj5OYW08L0F1dGhvcj48WWVhcj4yMDA4PC9ZZWFyPjxSZWNO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</w:fldData>
              </w:fldChar>
            </w:r>
            <w:r>
              <w:instrText xml:space="preserve"> ADDIN EN.CITE.DATA </w:instrText>
            </w:r>
            <w:r>
              <w:fldChar w:fldCharType="end"/>
            </w:r>
            <w:r>
              <w:fldChar w:fldCharType="separate"/>
            </w:r>
            <w:r>
              <w:rPr>
                <w:noProof/>
              </w:rPr>
              <w:t>[18,29,36,45,48,50,53]</w:t>
            </w:r>
            <w:r>
              <w:fldChar w:fldCharType="end"/>
            </w:r>
          </w:p>
          <w:p w14:paraId="233344EC" w14:textId="77777777" w:rsidR="003F2446" w:rsidRDefault="003F2446" w:rsidP="001156E4">
            <w:pPr>
              <w:spacing w:line="480" w:lineRule="auto"/>
            </w:pPr>
            <w:r>
              <w:t>(7 studies)</w:t>
            </w:r>
          </w:p>
        </w:tc>
        <w:tc>
          <w:tcPr>
            <w:tcW w:w="2404" w:type="dxa"/>
          </w:tcPr>
          <w:p w14:paraId="00E7D879" w14:textId="77777777" w:rsidR="003F2446" w:rsidRDefault="003F2446" w:rsidP="001156E4">
            <w:pPr>
              <w:spacing w:line="480" w:lineRule="auto"/>
            </w:pPr>
            <w:r>
              <w:t>(0 studies)</w:t>
            </w:r>
          </w:p>
        </w:tc>
        <w:tc>
          <w:tcPr>
            <w:tcW w:w="2404" w:type="dxa"/>
          </w:tcPr>
          <w:p w14:paraId="5968390D" w14:textId="77777777" w:rsidR="003F2446" w:rsidRDefault="003F2446" w:rsidP="001156E4">
            <w:pPr>
              <w:spacing w:line="480" w:lineRule="auto"/>
            </w:pPr>
            <w:r>
              <w:t>(0 studies)</w:t>
            </w:r>
          </w:p>
        </w:tc>
      </w:tr>
      <w:tr w:rsidR="003F2446" w14:paraId="18D50BD5" w14:textId="77777777" w:rsidTr="001156E4">
        <w:trPr>
          <w:trHeight w:val="537"/>
          <w:jc w:val="center"/>
        </w:trPr>
        <w:tc>
          <w:tcPr>
            <w:tcW w:w="10904" w:type="dxa"/>
            <w:gridSpan w:val="5"/>
            <w:textDirection w:val="btLr"/>
          </w:tcPr>
          <w:p w14:paraId="4FE4D53B" w14:textId="77777777" w:rsidR="003F2446" w:rsidRDefault="003F2446" w:rsidP="001156E4">
            <w:pPr>
              <w:spacing w:line="480" w:lineRule="auto"/>
            </w:pPr>
          </w:p>
        </w:tc>
      </w:tr>
      <w:tr w:rsidR="003F2446" w14:paraId="45CA2FC3" w14:textId="77777777" w:rsidTr="001156E4">
        <w:trPr>
          <w:jc w:val="center"/>
        </w:trPr>
        <w:tc>
          <w:tcPr>
            <w:tcW w:w="709" w:type="dxa"/>
            <w:vMerge w:val="restart"/>
            <w:textDirection w:val="btLr"/>
          </w:tcPr>
          <w:p w14:paraId="4033A439" w14:textId="77777777" w:rsidR="003F2446" w:rsidRDefault="003F2446" w:rsidP="001156E4">
            <w:pPr>
              <w:spacing w:line="480" w:lineRule="auto"/>
              <w:ind w:left="113" w:right="113"/>
              <w:jc w:val="center"/>
              <w:rPr>
                <w:szCs w:val="24"/>
              </w:rPr>
            </w:pPr>
            <w:r>
              <w:rPr>
                <w:szCs w:val="24"/>
              </w:rPr>
              <w:t xml:space="preserve">Beliefs about ART </w:t>
            </w:r>
          </w:p>
        </w:tc>
        <w:tc>
          <w:tcPr>
            <w:tcW w:w="2977" w:type="dxa"/>
          </w:tcPr>
          <w:p w14:paraId="1830013E" w14:textId="77777777" w:rsidR="003F2446" w:rsidRDefault="003F2446" w:rsidP="001156E4">
            <w:pPr>
              <w:spacing w:line="480" w:lineRule="auto"/>
            </w:pPr>
            <w:r>
              <w:t>ART helps you look healthy to others</w:t>
            </w:r>
          </w:p>
        </w:tc>
        <w:tc>
          <w:tcPr>
            <w:tcW w:w="2410" w:type="dxa"/>
          </w:tcPr>
          <w:p w14:paraId="04AC5589" w14:textId="0580A9F0" w:rsidR="003F2446" w:rsidRDefault="003F2446" w:rsidP="001156E4">
            <w:pPr>
              <w:spacing w:line="480" w:lineRule="auto"/>
            </w:pPr>
            <w:r>
              <w:fldChar w:fldCharType="begin">
                <w:fldData xml:space="preserve">PEVuZE5vdGU+PENpdGU+PEF1dGhvcj5JenVnYmFyYTwvQXV0aG9yPjxZZWFyPjIwMTE8L1llYXI+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</w:fldData>
              </w:fldChar>
            </w:r>
            <w:r>
              <w:instrText xml:space="preserve"> ADDIN EN.CITE </w:instrText>
            </w:r>
            <w:r>
              <w:fldChar w:fldCharType="begin">
                <w:fldData xml:space="preserve">PEVuZE5vdGU+PENpdGU+PEF1dGhvcj5JenVnYmFyYTwvQXV0aG9yPjxZZWFyPjIwMTE8L1llYXI+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</w:fldData>
              </w:fldChar>
            </w:r>
            <w:r>
              <w:instrText xml:space="preserve"> ADDIN EN.CITE.DATA </w:instrText>
            </w:r>
            <w:r>
              <w:fldChar w:fldCharType="end"/>
            </w:r>
            <w:r>
              <w:fldChar w:fldCharType="separate"/>
            </w:r>
            <w:r>
              <w:rPr>
                <w:noProof/>
              </w:rPr>
              <w:t>[12,32,48,56,152]</w:t>
            </w:r>
            <w:r>
              <w:fldChar w:fldCharType="end"/>
            </w:r>
          </w:p>
          <w:p w14:paraId="625A0A1C" w14:textId="77777777" w:rsidR="003F2446" w:rsidRDefault="003F2446" w:rsidP="001156E4">
            <w:pPr>
              <w:spacing w:line="480" w:lineRule="auto"/>
            </w:pPr>
            <w:r>
              <w:t xml:space="preserve">(5 studies) </w:t>
            </w:r>
          </w:p>
        </w:tc>
        <w:tc>
          <w:tcPr>
            <w:tcW w:w="2404" w:type="dxa"/>
          </w:tcPr>
          <w:p w14:paraId="3342CDDB" w14:textId="77777777" w:rsidR="003F2446" w:rsidRDefault="003F2446" w:rsidP="001156E4">
            <w:pPr>
              <w:spacing w:line="480" w:lineRule="auto"/>
            </w:pPr>
            <w:r>
              <w:t>(0 studies)</w:t>
            </w:r>
          </w:p>
        </w:tc>
        <w:tc>
          <w:tcPr>
            <w:tcW w:w="2404" w:type="dxa"/>
          </w:tcPr>
          <w:p w14:paraId="24E023CD" w14:textId="77777777" w:rsidR="003F2446" w:rsidRDefault="003F2446" w:rsidP="001156E4">
            <w:pPr>
              <w:spacing w:line="480" w:lineRule="auto"/>
            </w:pPr>
            <w:r>
              <w:t>(0 studies)</w:t>
            </w:r>
          </w:p>
        </w:tc>
      </w:tr>
      <w:tr w:rsidR="003F2446" w14:paraId="2776B092" w14:textId="77777777" w:rsidTr="001156E4">
        <w:trPr>
          <w:jc w:val="center"/>
        </w:trPr>
        <w:tc>
          <w:tcPr>
            <w:tcW w:w="709" w:type="dxa"/>
            <w:vMerge/>
            <w:textDirection w:val="btLr"/>
          </w:tcPr>
          <w:p w14:paraId="78971FD5" w14:textId="77777777" w:rsidR="003F2446" w:rsidRPr="00800E0E" w:rsidRDefault="003F2446" w:rsidP="001156E4">
            <w:pPr>
              <w:spacing w:line="480" w:lineRule="auto"/>
              <w:ind w:left="113" w:right="113"/>
              <w:jc w:val="center"/>
              <w:rPr>
                <w:szCs w:val="24"/>
              </w:rPr>
            </w:pPr>
          </w:p>
        </w:tc>
        <w:tc>
          <w:tcPr>
            <w:tcW w:w="2977" w:type="dxa"/>
          </w:tcPr>
          <w:p w14:paraId="58AD1FF8" w14:textId="77777777" w:rsidR="003F2446" w:rsidRDefault="003F2446" w:rsidP="001156E4">
            <w:pPr>
              <w:spacing w:line="480" w:lineRule="auto"/>
            </w:pPr>
            <w:r>
              <w:t>Adherence self-efficacy</w:t>
            </w:r>
          </w:p>
        </w:tc>
        <w:tc>
          <w:tcPr>
            <w:tcW w:w="2410" w:type="dxa"/>
          </w:tcPr>
          <w:p w14:paraId="04B05506" w14:textId="64A32787" w:rsidR="003F2446" w:rsidRDefault="003F2446" w:rsidP="001156E4">
            <w:pPr>
              <w:spacing w:line="480" w:lineRule="auto"/>
            </w:pPr>
            <w:r>
              <w:fldChar w:fldCharType="begin">
                <w:fldData xml:space="preserve">PEVuZE5vdGU+PENpdGU+PEF1dGhvcj5CYWdoYXphbDwvQXV0aG9yPjxZZWFyPjIwMTE8L1llYXI+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==
</w:fldData>
              </w:fldChar>
            </w:r>
            <w:r>
              <w:instrText xml:space="preserve"> ADDIN EN.CITE </w:instrText>
            </w:r>
            <w:r>
              <w:fldChar w:fldCharType="begin">
                <w:fldData xml:space="preserve">PEVuZE5vdGU+PENpdGU+PEF1dGhvcj5CYWdoYXphbDwvQXV0aG9yPjxZZWFyPjIwMTE8L1llYXI+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==
</w:fldData>
              </w:fldChar>
            </w:r>
            <w:r>
              <w:instrText xml:space="preserve"> ADDIN EN.CITE.DATA </w:instrText>
            </w:r>
            <w:r>
              <w:fldChar w:fldCharType="end"/>
            </w:r>
            <w:r>
              <w:fldChar w:fldCharType="separate"/>
            </w:r>
            <w:r>
              <w:rPr>
                <w:noProof/>
              </w:rPr>
              <w:t>[18,26,33,53,65]</w:t>
            </w:r>
            <w:r>
              <w:fldChar w:fldCharType="end"/>
            </w:r>
          </w:p>
          <w:p w14:paraId="7BBA782E" w14:textId="77777777" w:rsidR="003F2446" w:rsidRDefault="003F2446" w:rsidP="001156E4">
            <w:pPr>
              <w:spacing w:line="480" w:lineRule="auto"/>
            </w:pPr>
            <w:r>
              <w:t xml:space="preserve">(5 studies) </w:t>
            </w:r>
          </w:p>
        </w:tc>
        <w:tc>
          <w:tcPr>
            <w:tcW w:w="2404" w:type="dxa"/>
          </w:tcPr>
          <w:p w14:paraId="3BA174F9" w14:textId="5E288633" w:rsidR="003F2446" w:rsidRDefault="003F2446" w:rsidP="001156E4">
            <w:pPr>
              <w:spacing w:line="480" w:lineRule="auto"/>
            </w:pPr>
            <w:r>
              <w:fldChar w:fldCharType="begin">
                <w:fldData xml:space="preserve">PEVuZE5vdGU+PENpdGU+PEF1dGhvcj5LaXA8L0F1dGhvcj48WWVhcj4yMDA5PC9ZZWFyPjxSZWNO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instrText xml:space="preserve"> ADDIN EN.CITE </w:instrText>
            </w:r>
            <w:r>
              <w:fldChar w:fldCharType="begin">
                <w:fldData xml:space="preserve">PEVuZE5vdGU+PENpdGU+PEF1dGhvcj5LaXA8L0F1dGhvcj48WWVhcj4yMDA5PC9ZZWFyPjxSZWNO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instrText xml:space="preserve"> ADDIN EN.CITE.DATA </w:instrText>
            </w:r>
            <w:r>
              <w:fldChar w:fldCharType="end"/>
            </w:r>
            <w:r>
              <w:fldChar w:fldCharType="separate"/>
            </w:r>
            <w:r>
              <w:rPr>
                <w:noProof/>
              </w:rPr>
              <w:t>[94,107,141]</w:t>
            </w:r>
            <w:r>
              <w:fldChar w:fldCharType="end"/>
            </w:r>
          </w:p>
          <w:p w14:paraId="3C113C77" w14:textId="77777777" w:rsidR="003F2446" w:rsidRDefault="003F2446" w:rsidP="001156E4">
            <w:pPr>
              <w:spacing w:line="480" w:lineRule="auto"/>
            </w:pPr>
            <w:r>
              <w:t>(3 studies)</w:t>
            </w:r>
          </w:p>
        </w:tc>
        <w:tc>
          <w:tcPr>
            <w:tcW w:w="2404" w:type="dxa"/>
          </w:tcPr>
          <w:p w14:paraId="7C496A0F" w14:textId="77777777" w:rsidR="003F2446" w:rsidRDefault="003F2446" w:rsidP="001156E4">
            <w:pPr>
              <w:spacing w:line="480" w:lineRule="auto"/>
            </w:pPr>
            <w:r>
              <w:t>(0 studies)</w:t>
            </w:r>
          </w:p>
        </w:tc>
      </w:tr>
      <w:tr w:rsidR="003F2446" w14:paraId="05C7E35D" w14:textId="77777777" w:rsidTr="001156E4">
        <w:trPr>
          <w:jc w:val="center"/>
        </w:trPr>
        <w:tc>
          <w:tcPr>
            <w:tcW w:w="709" w:type="dxa"/>
            <w:vMerge/>
          </w:tcPr>
          <w:p w14:paraId="0F6092E8" w14:textId="77777777" w:rsidR="003F2446" w:rsidRDefault="003F2446" w:rsidP="001156E4">
            <w:pPr>
              <w:spacing w:line="480" w:lineRule="auto"/>
            </w:pPr>
          </w:p>
        </w:tc>
        <w:tc>
          <w:tcPr>
            <w:tcW w:w="2977" w:type="dxa"/>
          </w:tcPr>
          <w:p w14:paraId="06F074CC" w14:textId="77777777" w:rsidR="003F2446" w:rsidRDefault="003F2446" w:rsidP="001156E4">
            <w:pPr>
              <w:spacing w:line="480" w:lineRule="auto"/>
            </w:pPr>
            <w:r w:rsidRPr="006931F1">
              <w:t>Do not want to be ill again</w:t>
            </w:r>
          </w:p>
        </w:tc>
        <w:tc>
          <w:tcPr>
            <w:tcW w:w="2410" w:type="dxa"/>
          </w:tcPr>
          <w:p w14:paraId="51BD7785" w14:textId="61AA51D4" w:rsidR="003F2446" w:rsidRDefault="003F2446" w:rsidP="001156E4">
            <w:pPr>
              <w:spacing w:line="480" w:lineRule="auto"/>
            </w:pPr>
            <w:r>
              <w:fldChar w:fldCharType="begin">
                <w:fldData xml:space="preserve">PEVuZE5vdGU+PENpdGU+PEF1dGhvcj5HcmFudDwvQXV0aG9yPjxZZWFyPjIwMDg8L1llYXI+PFJl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</w:fldData>
              </w:fldChar>
            </w:r>
            <w:r>
              <w:instrText xml:space="preserve"> ADDIN EN.CITE </w:instrText>
            </w:r>
            <w:r>
              <w:fldChar w:fldCharType="begin">
                <w:fldData xml:space="preserve">PEVuZE5vdGU+PENpdGU+PEF1dGhvcj5HcmFudDwvQXV0aG9yPjxZZWFyPjIwMDg8L1llYXI+PFJl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</w:fldData>
              </w:fldChar>
            </w:r>
            <w:r>
              <w:instrText xml:space="preserve"> ADDIN EN.CITE.DATA </w:instrText>
            </w:r>
            <w:r>
              <w:fldChar w:fldCharType="end"/>
            </w:r>
            <w:r>
              <w:fldChar w:fldCharType="separate"/>
            </w:r>
            <w:r>
              <w:rPr>
                <w:noProof/>
              </w:rPr>
              <w:t>[14,19-22,26,27,29,31,32,51,68,161]</w:t>
            </w:r>
            <w:r>
              <w:fldChar w:fldCharType="end"/>
            </w:r>
          </w:p>
          <w:p w14:paraId="6C9F191B" w14:textId="77777777" w:rsidR="003F2446" w:rsidRDefault="003F2446" w:rsidP="001156E4">
            <w:pPr>
              <w:spacing w:line="480" w:lineRule="auto"/>
            </w:pPr>
            <w:r>
              <w:t xml:space="preserve">(13 studies) </w:t>
            </w:r>
          </w:p>
        </w:tc>
        <w:tc>
          <w:tcPr>
            <w:tcW w:w="2404" w:type="dxa"/>
          </w:tcPr>
          <w:p w14:paraId="2E932150" w14:textId="370A1472" w:rsidR="003F2446" w:rsidRDefault="003F2446" w:rsidP="001156E4">
            <w:pPr>
              <w:spacing w:line="480" w:lineRule="auto"/>
            </w:pP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 </w:instrText>
            </w:r>
            <w:r>
              <w:fldChar w:fldCharType="begin">
                <w:fldData xml:space="preserve">PEVuZE5vdGU+PENpdGU+PEF1dGhvcj5CeWFraWthLVR1c2lpbWU8L0F1dGhvcj48WWVhcj4yMDA1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instrText xml:space="preserve"> ADDIN EN.CITE.DATA </w:instrText>
            </w:r>
            <w:r>
              <w:fldChar w:fldCharType="end"/>
            </w:r>
            <w:r>
              <w:fldChar w:fldCharType="separate"/>
            </w:r>
            <w:r>
              <w:rPr>
                <w:noProof/>
              </w:rPr>
              <w:t>[87]</w:t>
            </w:r>
            <w:r>
              <w:fldChar w:fldCharType="end"/>
            </w:r>
          </w:p>
          <w:p w14:paraId="5D71C151" w14:textId="77777777" w:rsidR="003F2446" w:rsidRDefault="003F2446" w:rsidP="001156E4">
            <w:pPr>
              <w:spacing w:line="480" w:lineRule="auto"/>
            </w:pPr>
            <w:r>
              <w:t>(1 study)</w:t>
            </w:r>
          </w:p>
        </w:tc>
        <w:tc>
          <w:tcPr>
            <w:tcW w:w="2404" w:type="dxa"/>
          </w:tcPr>
          <w:p w14:paraId="701236A9" w14:textId="77777777" w:rsidR="003F2446" w:rsidRDefault="003F2446" w:rsidP="001156E4">
            <w:pPr>
              <w:spacing w:line="480" w:lineRule="auto"/>
            </w:pPr>
            <w:r>
              <w:t>(0 studies)</w:t>
            </w:r>
          </w:p>
        </w:tc>
      </w:tr>
      <w:tr w:rsidR="003F2446" w14:paraId="06898D64" w14:textId="77777777" w:rsidTr="001156E4">
        <w:trPr>
          <w:cantSplit/>
          <w:jc w:val="center"/>
        </w:trPr>
        <w:tc>
          <w:tcPr>
            <w:tcW w:w="709" w:type="dxa"/>
            <w:vMerge/>
          </w:tcPr>
          <w:p w14:paraId="606A24E6" w14:textId="77777777" w:rsidR="003F2446" w:rsidRDefault="003F2446" w:rsidP="001156E4">
            <w:pPr>
              <w:spacing w:line="480" w:lineRule="auto"/>
            </w:pPr>
          </w:p>
        </w:tc>
        <w:tc>
          <w:tcPr>
            <w:tcW w:w="2977" w:type="dxa"/>
          </w:tcPr>
          <w:p w14:paraId="63167BA5" w14:textId="77777777" w:rsidR="003F2446" w:rsidRDefault="003F2446" w:rsidP="001156E4">
            <w:pPr>
              <w:spacing w:line="480" w:lineRule="auto"/>
            </w:pPr>
            <w:r>
              <w:t>Belief in ART benefit</w:t>
            </w:r>
          </w:p>
        </w:tc>
        <w:tc>
          <w:tcPr>
            <w:tcW w:w="2410" w:type="dxa"/>
          </w:tcPr>
          <w:p w14:paraId="70925EF3" w14:textId="511627A7" w:rsidR="003F2446" w:rsidRDefault="003F2446" w:rsidP="001156E4">
            <w:pPr>
              <w:spacing w:line="480" w:lineRule="auto"/>
            </w:pPr>
            <w:r>
              <w:fldChar w:fldCharType="begin">
                <w:fldData xml:space="preserve">bWJlcj48Zm9yZWlnbi1rZXlzPjxrZXkgYXBwPSJFTiIgZGItaWQ9Ing1ZjVzYWY1eXIwdmRqZXh3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</w:fldData>
              </w:fldChar>
            </w:r>
            <w:r>
              <w:instrText xml:space="preserve"> ADDIN EN.CITE </w:instrText>
            </w:r>
            <w:r>
              <w:fldChar w:fldCharType="begin">
                <w:fldData xml:space="preserve">PEVuZE5vdGU+PENpdGU+PEF1dGhvcj5Ub21vcmk8L0F1dGhvcj48WWVhcj4yMDE0PC9ZZWFyPjxS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==
</w:fldData>
              </w:fldChar>
            </w:r>
            <w:r>
              <w:instrText xml:space="preserve"> ADDIN EN.CITE.DATA </w:instrText>
            </w:r>
            <w:r>
              <w:fldChar w:fldCharType="end"/>
            </w:r>
            <w:r>
              <w:fldChar w:fldCharType="begin">
                <w:fldData xml:space="preserve">bWJlcj48Zm9yZWlnbi1rZXlzPjxrZXkgYXBwPSJFTiIgZGItaWQ9Ing1ZjVzYWY1eXIwdmRqZXh3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</w:fldData>
              </w:fldChar>
            </w:r>
            <w:r>
              <w:instrText xml:space="preserve"> ADDIN EN.CITE.DATA </w:instrText>
            </w:r>
            <w:r>
              <w:fldChar w:fldCharType="end"/>
            </w:r>
            <w:r>
              <w:fldChar w:fldCharType="separate"/>
            </w:r>
            <w:r>
              <w:rPr>
                <w:noProof/>
              </w:rPr>
              <w:t>[8,12,17,19,33,36,37,39,43,45,51,52,63,65,68,73,153,160]</w:t>
            </w:r>
            <w:r>
              <w:fldChar w:fldCharType="end"/>
            </w:r>
          </w:p>
          <w:p w14:paraId="3A5193B4" w14:textId="77777777" w:rsidR="003F2446" w:rsidRDefault="003F2446" w:rsidP="001156E4">
            <w:pPr>
              <w:spacing w:line="480" w:lineRule="auto"/>
            </w:pPr>
            <w:r>
              <w:t xml:space="preserve">(18 studies) </w:t>
            </w:r>
          </w:p>
        </w:tc>
        <w:tc>
          <w:tcPr>
            <w:tcW w:w="2404" w:type="dxa"/>
          </w:tcPr>
          <w:p w14:paraId="669C2AF1" w14:textId="416842DC" w:rsidR="003F2446" w:rsidRDefault="003F2446" w:rsidP="001156E4">
            <w:pPr>
              <w:spacing w:line="480" w:lineRule="auto"/>
            </w:pPr>
            <w:r>
              <w:fldChar w:fldCharType="begin">
                <w:fldData xml:space="preserve">PEVuZE5vdGU+PENpdGU+PEF1dGhvcj5KZW5la2U8L0F1dGhvcj48WWVhcj4yMDExPC9ZZWFyPjxS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</w:fldData>
              </w:fldChar>
            </w:r>
            <w:r>
              <w:instrText xml:space="preserve"> ADDIN EN.CITE </w:instrText>
            </w:r>
            <w:r>
              <w:fldChar w:fldCharType="begin">
                <w:fldData xml:space="preserve">PEVuZE5vdGU+PENpdGU+PEF1dGhvcj5KZW5la2U8L0F1dGhvcj48WWVhcj4yMDExPC9ZZWFyPjxS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</w:fldData>
              </w:fldChar>
            </w:r>
            <w:r>
              <w:instrText xml:space="preserve"> ADDIN EN.CITE.DATA </w:instrText>
            </w:r>
            <w:r>
              <w:fldChar w:fldCharType="end"/>
            </w:r>
            <w:r>
              <w:fldChar w:fldCharType="separate"/>
            </w:r>
            <w:r>
              <w:rPr>
                <w:noProof/>
              </w:rPr>
              <w:t>[107,148]</w:t>
            </w:r>
            <w:r>
              <w:fldChar w:fldCharType="end"/>
            </w:r>
          </w:p>
          <w:p w14:paraId="1028557E" w14:textId="77777777" w:rsidR="003F2446" w:rsidRDefault="003F2446" w:rsidP="001156E4">
            <w:pPr>
              <w:spacing w:line="480" w:lineRule="auto"/>
            </w:pPr>
            <w:r>
              <w:t>(2 studies)</w:t>
            </w:r>
          </w:p>
        </w:tc>
        <w:tc>
          <w:tcPr>
            <w:tcW w:w="2404" w:type="dxa"/>
          </w:tcPr>
          <w:p w14:paraId="76647280" w14:textId="77777777" w:rsidR="003F2446" w:rsidRDefault="003F2446" w:rsidP="001156E4">
            <w:pPr>
              <w:spacing w:line="480" w:lineRule="auto"/>
            </w:pPr>
            <w:r>
              <w:t>(0 studies)</w:t>
            </w:r>
          </w:p>
        </w:tc>
      </w:tr>
      <w:tr w:rsidR="003F2446" w14:paraId="446690FC" w14:textId="77777777" w:rsidTr="001156E4">
        <w:trPr>
          <w:cantSplit/>
          <w:jc w:val="center"/>
        </w:trPr>
        <w:tc>
          <w:tcPr>
            <w:tcW w:w="709" w:type="dxa"/>
            <w:vMerge/>
          </w:tcPr>
          <w:p w14:paraId="6601F697" w14:textId="77777777" w:rsidR="003F2446" w:rsidRDefault="003F2446" w:rsidP="001156E4">
            <w:pPr>
              <w:spacing w:line="480" w:lineRule="auto"/>
            </w:pPr>
          </w:p>
        </w:tc>
        <w:tc>
          <w:tcPr>
            <w:tcW w:w="2977" w:type="dxa"/>
          </w:tcPr>
          <w:p w14:paraId="745DE0B5" w14:textId="77777777" w:rsidR="003F2446" w:rsidRDefault="003F2446" w:rsidP="001156E4">
            <w:pPr>
              <w:spacing w:line="480" w:lineRule="auto"/>
            </w:pPr>
            <w:r>
              <w:t>God provided ART</w:t>
            </w:r>
          </w:p>
        </w:tc>
        <w:tc>
          <w:tcPr>
            <w:tcW w:w="2410" w:type="dxa"/>
          </w:tcPr>
          <w:p w14:paraId="5082887F" w14:textId="5E0F2D83" w:rsidR="003F2446" w:rsidRDefault="003F2446" w:rsidP="001156E4">
            <w:pPr>
              <w:spacing w:line="480" w:lineRule="auto"/>
            </w:pPr>
            <w:r>
              <w:fldChar w:fldCharType="begin">
                <w:fldData xml:space="preserve">PEVuZE5vdGU+PENpdGU+PEF1dGhvcj5OYW08L0F1dGhvcj48WWVhcj4yMDA4PC9ZZWFyPjxSZWNO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</w:fldData>
              </w:fldChar>
            </w:r>
            <w:r>
              <w:instrText xml:space="preserve"> ADDIN EN.CITE </w:instrText>
            </w:r>
            <w:r>
              <w:fldChar w:fldCharType="begin">
                <w:fldData xml:space="preserve">PEVuZE5vdGU+PENpdGU+PEF1dGhvcj5OYW08L0F1dGhvcj48WWVhcj4yMDA4PC9ZZWFyPjxSZWNO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</w:fldData>
              </w:fldChar>
            </w:r>
            <w:r>
              <w:instrText xml:space="preserve"> ADDIN EN.CITE.DATA </w:instrText>
            </w:r>
            <w:r>
              <w:fldChar w:fldCharType="end"/>
            </w:r>
            <w:r>
              <w:fldChar w:fldCharType="separate"/>
            </w:r>
            <w:r>
              <w:rPr>
                <w:noProof/>
              </w:rPr>
              <w:t>[28,48,59,158]</w:t>
            </w:r>
            <w:r>
              <w:fldChar w:fldCharType="end"/>
            </w:r>
          </w:p>
          <w:p w14:paraId="3ABB5D02" w14:textId="77777777" w:rsidR="003F2446" w:rsidRDefault="003F2446" w:rsidP="001156E4">
            <w:pPr>
              <w:spacing w:line="480" w:lineRule="auto"/>
            </w:pPr>
            <w:r>
              <w:t>(4 studies)</w:t>
            </w:r>
          </w:p>
        </w:tc>
        <w:tc>
          <w:tcPr>
            <w:tcW w:w="2404" w:type="dxa"/>
          </w:tcPr>
          <w:p w14:paraId="40EBECA5" w14:textId="77777777" w:rsidR="003F2446" w:rsidRDefault="003F2446" w:rsidP="001156E4">
            <w:pPr>
              <w:spacing w:line="480" w:lineRule="auto"/>
            </w:pPr>
            <w:r>
              <w:t>(0 studies)</w:t>
            </w:r>
          </w:p>
        </w:tc>
        <w:tc>
          <w:tcPr>
            <w:tcW w:w="2404" w:type="dxa"/>
          </w:tcPr>
          <w:p w14:paraId="35E24464" w14:textId="77777777" w:rsidR="003F2446" w:rsidRDefault="003F2446" w:rsidP="001156E4">
            <w:pPr>
              <w:spacing w:line="480" w:lineRule="auto"/>
            </w:pPr>
            <w:r>
              <w:t>(0 studies)</w:t>
            </w:r>
          </w:p>
        </w:tc>
      </w:tr>
      <w:tr w:rsidR="003F2446" w14:paraId="5E756BAF" w14:textId="77777777" w:rsidTr="001156E4">
        <w:trPr>
          <w:cantSplit/>
          <w:jc w:val="center"/>
        </w:trPr>
        <w:tc>
          <w:tcPr>
            <w:tcW w:w="10904" w:type="dxa"/>
            <w:gridSpan w:val="5"/>
          </w:tcPr>
          <w:p w14:paraId="2DD4F987" w14:textId="77777777" w:rsidR="003F2446" w:rsidRDefault="003F2446" w:rsidP="001156E4">
            <w:pPr>
              <w:spacing w:line="480" w:lineRule="auto"/>
            </w:pPr>
          </w:p>
        </w:tc>
      </w:tr>
    </w:tbl>
    <w:p w14:paraId="59B108E4" w14:textId="77777777" w:rsidR="003F2446" w:rsidRDefault="003F2446" w:rsidP="003F2446">
      <w:pPr>
        <w:spacing w:after="0" w:line="240" w:lineRule="auto"/>
      </w:pPr>
      <w:proofErr w:type="gramStart"/>
      <w:r w:rsidRPr="006752E2">
        <w:rPr>
          <w:vertAlign w:val="superscript"/>
        </w:rPr>
        <w:t>a</w:t>
      </w:r>
      <w:proofErr w:type="gramEnd"/>
      <w:r>
        <w:t xml:space="preserve"> One mixed study identified the facilitator in both the qualitative and quantitative components</w:t>
      </w:r>
    </w:p>
    <w:p w14:paraId="77AEF761" w14:textId="77777777" w:rsidR="003F2446" w:rsidRDefault="003F2446" w:rsidP="003F2446"/>
    <w:p w14:paraId="1FB64BDD" w14:textId="2F892871" w:rsidR="0084739D" w:rsidRDefault="0084739D" w:rsidP="0084739D">
      <w:pPr>
        <w:pStyle w:val="Heading3"/>
      </w:pPr>
      <w:r>
        <w:t>Barriers measures</w:t>
      </w:r>
    </w:p>
    <w:p w14:paraId="438F1222" w14:textId="4140A967" w:rsidR="00105D6D" w:rsidRDefault="00EC192E" w:rsidP="00EC192E">
      <w:pPr>
        <w:spacing w:line="480" w:lineRule="auto"/>
      </w:pPr>
      <w:r>
        <w:t>Of the 68 quanti</w:t>
      </w:r>
      <w:r w:rsidR="00CC6597">
        <w:t>tative studies that identified at least one</w:t>
      </w:r>
      <w:r w:rsidR="002C1DBE">
        <w:t xml:space="preserve"> barrier, 17 (25.0</w:t>
      </w:r>
      <w:r>
        <w:t xml:space="preserve">%) </w:t>
      </w:r>
      <w:r w:rsidR="00213AF7">
        <w:fldChar w:fldCharType="begin">
          <w:fldData xml:space="preserve">PC9yZWMtbnVtYmVyPjxmb3JlaWduLWtleXM+PGtleSBhcHA9IkVOIiBkYi1pZD0ieDVmNXNhZjV5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ZD48L0NpdGU+PENpdGU+PEF1dGhvcj5EbzwvQXV0aG9yPjxZZWFyPjIwMTA8L1llYXI+PFJlY051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</w:fldData>
        </w:fldChar>
      </w:r>
      <w:r w:rsidR="002C1DBE">
        <w:instrText xml:space="preserve"> ADDIN EN.CITE </w:instrText>
      </w:r>
      <w:r w:rsidR="002C1DBE">
        <w:fldChar w:fldCharType="begin">
          <w:fldData xml:space="preserve">PEVuZE5vdGU+PENpdGU+PEF1dGhvcj5FYnV5PC9BdXRob3I+PFllYXI+MjAxNTwvWWVhcj48UmVj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ZD48L0NpdGU+PENpdGU+PEF1dGhvcj5LYW1hdTwvQXV0aG9yPjxZZWFyPjIwMTI8L1llYXI+PFJl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==
</w:fldData>
        </w:fldChar>
      </w:r>
      <w:r w:rsidR="002C1DBE">
        <w:instrText xml:space="preserve"> ADDIN EN.CITE.DATA </w:instrText>
      </w:r>
      <w:r w:rsidR="002C1DBE">
        <w:fldChar w:fldCharType="end"/>
      </w:r>
      <w:r w:rsidR="002C1DBE">
        <w:fldChar w:fldCharType="begin">
          <w:fldData xml:space="preserve">PC9yZWMtbnVtYmVyPjxmb3JlaWduLWtleXM+PGtleSBhcHA9IkVOIiBkYi1pZD0ieDVmNXNhZjV5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ZD48L0NpdGU+PENpdGU+PEF1dGhvcj5EbzwvQXV0aG9yPjxZZWFyPjIwMTA8L1llYXI+PFJlY051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</w:fldData>
        </w:fldChar>
      </w:r>
      <w:r w:rsidR="002C1DBE">
        <w:instrText xml:space="preserve"> ADDIN EN.CITE.DATA </w:instrText>
      </w:r>
      <w:r w:rsidR="002C1DBE">
        <w:fldChar w:fldCharType="end"/>
      </w:r>
      <w:r w:rsidR="00213AF7">
        <w:fldChar w:fldCharType="separate"/>
      </w:r>
      <w:r w:rsidR="002C1DBE">
        <w:rPr>
          <w:noProof/>
        </w:rPr>
        <w:t>[39,88,92,93,101,102,113,116,126,127,130,132,135,140,143,144,149]</w:t>
      </w:r>
      <w:r w:rsidR="00213AF7">
        <w:fldChar w:fldCharType="end"/>
      </w:r>
      <w:r w:rsidR="00213AF7">
        <w:t xml:space="preserve"> </w:t>
      </w:r>
      <w:r>
        <w:t>use</w:t>
      </w:r>
      <w:r w:rsidR="00E335CA">
        <w:t>d one or more barriers measures. I</w:t>
      </w:r>
      <w:r>
        <w:t>t was not clear</w:t>
      </w:r>
      <w:r w:rsidR="00105D6D">
        <w:t xml:space="preserve"> if a measure h</w:t>
      </w:r>
      <w:r w:rsidR="002C1DBE">
        <w:t>ad been used in two studies (2.9</w:t>
      </w:r>
      <w:r w:rsidR="00105D6D">
        <w:t>%)</w:t>
      </w:r>
      <w:r w:rsidR="00137257">
        <w:t xml:space="preserve"> </w:t>
      </w:r>
      <w:r w:rsidR="00137257">
        <w:fldChar w:fldCharType="begin">
          <w:fldData xml:space="preserve">PEVuZE5vdGU+PENpdGU+PEF1dGhvcj5KYXF1ZXQ8L0F1dGhvcj48WWVhcj4yMDEwPC9ZZWFyPjxS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</w:fldData>
        </w:fldChar>
      </w:r>
      <w:r w:rsidR="00D65463">
        <w:instrText xml:space="preserve"> ADDIN EN.CITE </w:instrText>
      </w:r>
      <w:r w:rsidR="00D65463">
        <w:fldChar w:fldCharType="begin">
          <w:fldData xml:space="preserve">PEVuZE5vdGU+PENpdGU+PEF1dGhvcj5KYXF1ZXQ8L0F1dGhvcj48WWVhcj4yMDEwPC9ZZWFyPjxS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</w:fldData>
        </w:fldChar>
      </w:r>
      <w:r w:rsidR="00D65463">
        <w:instrText xml:space="preserve"> ADDIN EN.CITE.DATA </w:instrText>
      </w:r>
      <w:r w:rsidR="00D65463">
        <w:fldChar w:fldCharType="end"/>
      </w:r>
      <w:r w:rsidR="00137257">
        <w:fldChar w:fldCharType="separate"/>
      </w:r>
      <w:r w:rsidR="00D65463">
        <w:rPr>
          <w:noProof/>
        </w:rPr>
        <w:t>[91,104]</w:t>
      </w:r>
      <w:r w:rsidR="00137257">
        <w:fldChar w:fldCharType="end"/>
      </w:r>
      <w:r w:rsidR="00137257">
        <w:t xml:space="preserve"> and</w:t>
      </w:r>
      <w:r>
        <w:t xml:space="preserve"> </w:t>
      </w:r>
      <w:r w:rsidR="00825C4E">
        <w:t>two</w:t>
      </w:r>
      <w:r w:rsidR="00137257">
        <w:t xml:space="preserve"> studies</w:t>
      </w:r>
      <w:r w:rsidR="002C1DBE">
        <w:t xml:space="preserve"> (2.9</w:t>
      </w:r>
      <w:r>
        <w:t xml:space="preserve">%) </w:t>
      </w:r>
      <w:r w:rsidR="00137257">
        <w:fldChar w:fldCharType="begin">
          <w:fldData xml:space="preserve">PEVuZE5vdGU+PENpdGU+PEF1dGhvcj5QZWZ1cmEtWW9uZTwvQXV0aG9yPjxZZWFyPjIwMTM8L1ll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</w:fldData>
        </w:fldChar>
      </w:r>
      <w:r w:rsidR="00D65463">
        <w:instrText xml:space="preserve"> ADDIN EN.CITE </w:instrText>
      </w:r>
      <w:r w:rsidR="00D65463">
        <w:fldChar w:fldCharType="begin">
          <w:fldData xml:space="preserve">PEVuZE5vdGU+PENpdGU+PEF1dGhvcj5QZWZ1cmEtWW9uZTwvQXV0aG9yPjxZZWFyPjIwMTM8L1ll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</w:fldData>
        </w:fldChar>
      </w:r>
      <w:r w:rsidR="00D65463">
        <w:instrText xml:space="preserve"> ADDIN EN.CITE.DATA </w:instrText>
      </w:r>
      <w:r w:rsidR="00D65463">
        <w:fldChar w:fldCharType="end"/>
      </w:r>
      <w:r w:rsidR="00137257">
        <w:fldChar w:fldCharType="separate"/>
      </w:r>
      <w:r w:rsidR="00D65463">
        <w:rPr>
          <w:noProof/>
        </w:rPr>
        <w:t>[101,105]</w:t>
      </w:r>
      <w:r w:rsidR="00137257">
        <w:fldChar w:fldCharType="end"/>
      </w:r>
      <w:r w:rsidR="00105D6D">
        <w:t xml:space="preserve"> </w:t>
      </w:r>
      <w:r>
        <w:t>did not use</w:t>
      </w:r>
      <w:r w:rsidR="00137257">
        <w:t xml:space="preserve"> </w:t>
      </w:r>
      <w:r>
        <w:t>a</w:t>
      </w:r>
      <w:r w:rsidR="00105D6D">
        <w:t xml:space="preserve"> developed or validated</w:t>
      </w:r>
      <w:r>
        <w:t xml:space="preserve"> measure but indicated</w:t>
      </w:r>
      <w:r w:rsidR="00137257">
        <w:t xml:space="preserve"> in the method a partial or full </w:t>
      </w:r>
      <w:r w:rsidR="00E335CA">
        <w:t xml:space="preserve">list of </w:t>
      </w:r>
      <w:r w:rsidR="00137257">
        <w:t xml:space="preserve">barriers used in the study. </w:t>
      </w:r>
      <w:r w:rsidR="0078754F">
        <w:t>To our knowledge there is no similar measure</w:t>
      </w:r>
      <w:r w:rsidR="00105D6D">
        <w:t xml:space="preserve"> to assess facilitators to ART adherence; however,</w:t>
      </w:r>
      <w:r w:rsidR="0078754F">
        <w:t xml:space="preserve"> one study </w:t>
      </w:r>
      <w:r w:rsidR="002C1DBE">
        <w:t>(1.5</w:t>
      </w:r>
      <w:r w:rsidR="00105D6D">
        <w:t>%)</w:t>
      </w:r>
      <w:r w:rsidR="00137257">
        <w:t xml:space="preserve"> </w:t>
      </w:r>
      <w:r w:rsidR="00137257">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rsidR="00137257">
        <w:instrText xml:space="preserve"> ADDIN EN.CITE </w:instrText>
      </w:r>
      <w:r w:rsidR="00137257">
        <w:fldChar w:fldCharType="begin">
          <w:fldData xml:space="preserve">PEVuZE5vdGU+PENpdGU+PEF1dGhvcj5Bdm9uZzwvQXV0aG9yPjxZZWFyPjIwMTU8L1llYXI+PFJl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==
</w:fldData>
        </w:fldChar>
      </w:r>
      <w:r w:rsidR="00137257">
        <w:instrText xml:space="preserve"> ADDIN EN.CITE.DATA </w:instrText>
      </w:r>
      <w:r w:rsidR="00137257">
        <w:fldChar w:fldCharType="end"/>
      </w:r>
      <w:r w:rsidR="00137257">
        <w:fldChar w:fldCharType="separate"/>
      </w:r>
      <w:r w:rsidR="00137257">
        <w:rPr>
          <w:noProof/>
        </w:rPr>
        <w:t>[124]</w:t>
      </w:r>
      <w:r w:rsidR="00137257">
        <w:fldChar w:fldCharType="end"/>
      </w:r>
      <w:r w:rsidR="00105D6D">
        <w:t xml:space="preserve"> </w:t>
      </w:r>
      <w:r w:rsidR="0078754F">
        <w:t xml:space="preserve">specified they used a list of 16 </w:t>
      </w:r>
      <w:r w:rsidR="00463604">
        <w:t>facilitators</w:t>
      </w:r>
      <w:r w:rsidR="00825C4E">
        <w:t xml:space="preserve"> as well as a list of 16 barriers without specifying the individual factors</w:t>
      </w:r>
      <w:r w:rsidR="00C61E29">
        <w:t>.</w:t>
      </w:r>
    </w:p>
    <w:p w14:paraId="763FA3BE" w14:textId="0E8CD70F" w:rsidR="00EC192E" w:rsidRDefault="002C1DBE" w:rsidP="00EC192E">
      <w:pPr>
        <w:spacing w:line="480" w:lineRule="auto"/>
      </w:pPr>
      <w:r>
        <w:t>Of the 17</w:t>
      </w:r>
      <w:r w:rsidR="00105D6D">
        <w:t xml:space="preserve"> studi</w:t>
      </w:r>
      <w:r>
        <w:t>es that used a measure, one (5.9</w:t>
      </w:r>
      <w:r w:rsidR="00105D6D">
        <w:t>%)</w:t>
      </w:r>
      <w:r w:rsidR="00213AF7">
        <w:t xml:space="preserve"> </w:t>
      </w:r>
      <w:r w:rsidR="00213AF7">
        <w:fldChar w:fldCharType="begin">
          <w:fldData xml:space="preserve">PEVuZE5vdGU+PENpdGU+PEF1dGhvcj5Kb25lczwvQXV0aG9yPjxZZWFyPjIwMDk8L1llYXI+PFJl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</w:fldData>
        </w:fldChar>
      </w:r>
      <w:r w:rsidR="00213AF7">
        <w:instrText xml:space="preserve"> ADDIN EN.CITE </w:instrText>
      </w:r>
      <w:r w:rsidR="00213AF7">
        <w:fldChar w:fldCharType="begin">
          <w:fldData xml:space="preserve">PEVuZE5vdGU+PENpdGU+PEF1dGhvcj5Kb25lczwvQXV0aG9yPjxZZWFyPjIwMDk8L1llYXI+PFJl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</w:fldData>
        </w:fldChar>
      </w:r>
      <w:r w:rsidR="00213AF7">
        <w:instrText xml:space="preserve"> ADDIN EN.CITE.DATA </w:instrText>
      </w:r>
      <w:r w:rsidR="00213AF7">
        <w:fldChar w:fldCharType="end"/>
      </w:r>
      <w:r w:rsidR="00213AF7">
        <w:fldChar w:fldCharType="separate"/>
      </w:r>
      <w:r w:rsidR="00213AF7">
        <w:rPr>
          <w:noProof/>
        </w:rPr>
        <w:t>[39]</w:t>
      </w:r>
      <w:r w:rsidR="00213AF7">
        <w:fldChar w:fldCharType="end"/>
      </w:r>
      <w:r w:rsidR="00912803">
        <w:t xml:space="preserve"> used the Barriers to Adherence C</w:t>
      </w:r>
      <w:r w:rsidR="00105D6D">
        <w:t>hecklist</w:t>
      </w:r>
      <w:r w:rsidR="004E7722">
        <w:t xml:space="preserve"> (BAC) </w:t>
      </w:r>
      <w:r w:rsidR="00105D6D">
        <w:t>which</w:t>
      </w:r>
      <w:r w:rsidR="0072346F">
        <w:t xml:space="preserve"> assesses environmental, physical and social barriers</w:t>
      </w:r>
      <w:r w:rsidR="004E7722">
        <w:t xml:space="preserve"> </w:t>
      </w:r>
      <w:r w:rsidR="004E7722">
        <w:fldChar w:fldCharType="begin"/>
      </w:r>
      <w:r w:rsidR="00E619FF">
        <w:instrText xml:space="preserve"> ADDIN EN.CITE &lt;EndNote&gt;&lt;Cite&gt;&lt;Author&gt;Catz&lt;/Author&gt;&lt;Year&gt;2000&lt;/Year&gt;&lt;RecNum&gt;373&lt;/RecNum&gt;&lt;DisplayText&gt;[177]&lt;/DisplayText&gt;&lt;record&gt;&lt;rec-number&gt;373&lt;/rec-number&gt;&lt;foreign-keys&gt;&lt;key app="EN" db-id="x5f5saf5yr0vdjexwt4xxvwzx0wxat2xzadp" timestamp="1465501794"&gt;373&lt;/key&gt;&lt;/foreign-keys&gt;&lt;ref-type name="Journal Article"&gt;17&lt;/ref-type&gt;&lt;contributors&gt;&lt;authors&gt;&lt;author&gt;Catz, Sheryl L&lt;/author&gt;&lt;author&gt;Kelly, Jeffrey A&lt;/author&gt;&lt;author&gt;Bogart, Laura M&lt;/author&gt;&lt;author&gt;Benotsch, Eric G&lt;/author&gt;&lt;author&gt;McAuliffe, Timothy L&lt;/author&gt;&lt;/authors&gt;&lt;/contributors&gt;&lt;titles&gt;&lt;title&gt;Patterns, correlates, and barriers to medication adherence among persons prescribed new treatments for HIV disease&lt;/title&gt;&lt;secondary-title&gt;Health Psychology&lt;/secondary-title&gt;&lt;/titles&gt;&lt;periodical&gt;&lt;full-title&gt;Health Psychology&lt;/full-title&gt;&lt;/periodical&gt;&lt;pages&gt;124&lt;/pages&gt;&lt;volume&gt;19&lt;/volume&gt;&lt;number&gt;2&lt;/number&gt;&lt;dates&gt;&lt;year&gt;2000&lt;/year&gt;&lt;/dates&gt;&lt;isbn&gt;1930-7810&lt;/isbn&gt;&lt;urls&gt;&lt;/urls&gt;&lt;/record&gt;&lt;/Cite&gt;&lt;/EndNote&gt;</w:instrText>
      </w:r>
      <w:r w:rsidR="004E7722">
        <w:fldChar w:fldCharType="separate"/>
      </w:r>
      <w:r w:rsidR="00E619FF">
        <w:rPr>
          <w:noProof/>
        </w:rPr>
        <w:t>[177]</w:t>
      </w:r>
      <w:r w:rsidR="004E7722">
        <w:fldChar w:fldCharType="end"/>
      </w:r>
      <w:r w:rsidR="0072346F">
        <w:t xml:space="preserve">. The measure includes 56 items such as: hard to travel to the clinic, confusion about how to take the </w:t>
      </w:r>
      <w:r w:rsidR="00912803">
        <w:t xml:space="preserve">HIV </w:t>
      </w:r>
      <w:r w:rsidR="0072346F">
        <w:t xml:space="preserve">medication, do not think the treatment will help, reminds the patient they have HIV, </w:t>
      </w:r>
      <w:r w:rsidR="0072346F">
        <w:lastRenderedPageBreak/>
        <w:t>feeling sick, do not want others to know they are HIV positive and no one to help remind them to take their medication</w:t>
      </w:r>
      <w:r w:rsidR="004E7722">
        <w:t xml:space="preserve"> </w:t>
      </w:r>
      <w:r w:rsidR="004E7722">
        <w:fldChar w:fldCharType="begin"/>
      </w:r>
      <w:r w:rsidR="00E619FF">
        <w:instrText xml:space="preserve"> ADDIN EN.CITE &lt;EndNote&gt;&lt;Cite&gt;&lt;Author&gt;Catz&lt;/Author&gt;&lt;Year&gt;2000&lt;/Year&gt;&lt;RecNum&gt;373&lt;/RecNum&gt;&lt;DisplayText&gt;[177]&lt;/DisplayText&gt;&lt;record&gt;&lt;rec-number&gt;373&lt;/rec-number&gt;&lt;foreign-keys&gt;&lt;key app="EN" db-id="x5f5saf5yr0vdjexwt4xxvwzx0wxat2xzadp" timestamp="1465501794"&gt;373&lt;/key&gt;&lt;/foreign-keys&gt;&lt;ref-type name="Journal Article"&gt;17&lt;/ref-type&gt;&lt;contributors&gt;&lt;authors&gt;&lt;author&gt;Catz, Sheryl L&lt;/author&gt;&lt;author&gt;Kelly, Jeffrey A&lt;/author&gt;&lt;author&gt;Bogart, Laura M&lt;/author&gt;&lt;author&gt;Benotsch, Eric G&lt;/author&gt;&lt;author&gt;McAuliffe, Timothy L&lt;/author&gt;&lt;/authors&gt;&lt;/contributors&gt;&lt;titles&gt;&lt;title&gt;Patterns, correlates, and barriers to medication adherence among persons prescribed new treatments for HIV disease&lt;/title&gt;&lt;secondary-title&gt;Health Psychology&lt;/secondary-title&gt;&lt;/titles&gt;&lt;periodical&gt;&lt;full-title&gt;Health Psychology&lt;/full-title&gt;&lt;/periodical&gt;&lt;pages&gt;124&lt;/pages&gt;&lt;volume&gt;19&lt;/volume&gt;&lt;number&gt;2&lt;/number&gt;&lt;dates&gt;&lt;year&gt;2000&lt;/year&gt;&lt;/dates&gt;&lt;isbn&gt;1930-7810&lt;/isbn&gt;&lt;urls&gt;&lt;/urls&gt;&lt;/record&gt;&lt;/Cite&gt;&lt;/EndNote&gt;</w:instrText>
      </w:r>
      <w:r w:rsidR="004E7722">
        <w:fldChar w:fldCharType="separate"/>
      </w:r>
      <w:r w:rsidR="00E619FF">
        <w:rPr>
          <w:noProof/>
        </w:rPr>
        <w:t>[177]</w:t>
      </w:r>
      <w:r w:rsidR="004E7722">
        <w:fldChar w:fldCharType="end"/>
      </w:r>
      <w:r w:rsidR="0072346F">
        <w:t>.</w:t>
      </w:r>
      <w:r w:rsidR="006B2BAB">
        <w:t xml:space="preserve"> The measure is assessed using a four item response scale ranging from definitely true to definitely false </w:t>
      </w:r>
      <w:r w:rsidR="006B2BAB">
        <w:fldChar w:fldCharType="begin"/>
      </w:r>
      <w:r w:rsidR="00E619FF">
        <w:instrText xml:space="preserve"> ADDIN EN.CITE &lt;EndNote&gt;&lt;Cite&gt;&lt;Author&gt;Catz&lt;/Author&gt;&lt;Year&gt;2000&lt;/Year&gt;&lt;RecNum&gt;373&lt;/RecNum&gt;&lt;DisplayText&gt;[177]&lt;/DisplayText&gt;&lt;record&gt;&lt;rec-number&gt;373&lt;/rec-number&gt;&lt;foreign-keys&gt;&lt;key app="EN" db-id="x5f5saf5yr0vdjexwt4xxvwzx0wxat2xzadp" timestamp="1465501794"&gt;373&lt;/key&gt;&lt;/foreign-keys&gt;&lt;ref-type name="Journal Article"&gt;17&lt;/ref-type&gt;&lt;contributors&gt;&lt;authors&gt;&lt;author&gt;Catz, Sheryl L&lt;/author&gt;&lt;author&gt;Kelly, Jeffrey A&lt;/author&gt;&lt;author&gt;Bogart, Laura M&lt;/author&gt;&lt;author&gt;Benotsch, Eric G&lt;/author&gt;&lt;author&gt;McAuliffe, Timothy L&lt;/author&gt;&lt;/authors&gt;&lt;/contributors&gt;&lt;titles&gt;&lt;title&gt;Patterns, correlates, and barriers to medication adherence among persons prescribed new treatments for HIV disease&lt;/title&gt;&lt;secondary-title&gt;Health Psychology&lt;/secondary-title&gt;&lt;/titles&gt;&lt;periodical&gt;&lt;full-title&gt;Health Psychology&lt;/full-title&gt;&lt;/periodical&gt;&lt;pages&gt;124&lt;/pages&gt;&lt;volume&gt;19&lt;/volume&gt;&lt;number&gt;2&lt;/number&gt;&lt;dates&gt;&lt;year&gt;2000&lt;/year&gt;&lt;/dates&gt;&lt;isbn&gt;1930-7810&lt;/isbn&gt;&lt;urls&gt;&lt;/urls&gt;&lt;/record&gt;&lt;/Cite&gt;&lt;/EndNote&gt;</w:instrText>
      </w:r>
      <w:r w:rsidR="006B2BAB">
        <w:fldChar w:fldCharType="separate"/>
      </w:r>
      <w:r w:rsidR="00E619FF">
        <w:rPr>
          <w:noProof/>
        </w:rPr>
        <w:t>[177]</w:t>
      </w:r>
      <w:r w:rsidR="006B2BAB">
        <w:fldChar w:fldCharType="end"/>
      </w:r>
      <w:r w:rsidR="006B2BAB">
        <w:t xml:space="preserve"> and h</w:t>
      </w:r>
      <w:r w:rsidR="004E7722">
        <w:t xml:space="preserve">igher scores on the scale indicates higher barriers to adherence </w:t>
      </w:r>
      <w:r w:rsidR="004E7722">
        <w:fldChar w:fldCharType="begin"/>
      </w:r>
      <w:r w:rsidR="00E619FF">
        <w:instrText xml:space="preserve"> ADDIN EN.CITE &lt;EndNote&gt;&lt;Cite&gt;&lt;Author&gt;Sorensen&lt;/Author&gt;&lt;Year&gt;2012&lt;/Year&gt;&lt;RecNum&gt;537&lt;/RecNum&gt;&lt;DisplayText&gt;[178]&lt;/DisplayText&gt;&lt;record&gt;&lt;rec-number&gt;537&lt;/rec-number&gt;&lt;foreign-keys&gt;&lt;key app="EN" db-id="x5f5saf5yr0vdjexwt4xxvwzx0wxat2xzadp" timestamp="1467623154"&gt;537&lt;/key&gt;&lt;/foreign-keys&gt;&lt;ref-type name="Journal Article"&gt;17&lt;/ref-type&gt;&lt;contributors&gt;&lt;authors&gt;&lt;author&gt;Sorensen, James L&lt;/author&gt;&lt;author&gt;Haug, Nancy A&lt;/author&gt;&lt;author&gt;Larios, Sandra&lt;/author&gt;&lt;author&gt;Gruber, Valerie A&lt;/author&gt;&lt;author&gt;Tulsky, Jacqueline&lt;/author&gt;&lt;author&gt;Powelson, Elisabeth&lt;/author&gt;&lt;author&gt;Logan, Deborah P&lt;/author&gt;&lt;author&gt;Shapiro, Bradley&lt;/author&gt;&lt;/authors&gt;&lt;/contributors&gt;&lt;titles&gt;&lt;title&gt;Directly administered antiretroviral therapy: Pilot study of a structural intervention in methadone maintenance&lt;/title&gt;&lt;secondary-title&gt;Journal of substance abuse treatment&lt;/secondary-title&gt;&lt;/titles&gt;&lt;periodical&gt;&lt;full-title&gt;Journal of substance abuse treatment&lt;/full-title&gt;&lt;/periodical&gt;&lt;pages&gt;418-423&lt;/pages&gt;&lt;volume&gt;43&lt;/volume&gt;&lt;number&gt;4&lt;/number&gt;&lt;dates&gt;&lt;year&gt;2012&lt;/year&gt;&lt;/dates&gt;&lt;isbn&gt;0740-5472&lt;/isbn&gt;&lt;urls&gt;&lt;/urls&gt;&lt;/record&gt;&lt;/Cite&gt;&lt;/EndNote&gt;</w:instrText>
      </w:r>
      <w:r w:rsidR="004E7722">
        <w:fldChar w:fldCharType="separate"/>
      </w:r>
      <w:r w:rsidR="00E619FF">
        <w:rPr>
          <w:noProof/>
        </w:rPr>
        <w:t>[178]</w:t>
      </w:r>
      <w:r w:rsidR="004E7722">
        <w:fldChar w:fldCharType="end"/>
      </w:r>
      <w:r w:rsidR="004E7722">
        <w:t>.</w:t>
      </w:r>
      <w:r w:rsidR="0072346F">
        <w:t xml:space="preserve"> </w:t>
      </w:r>
      <w:r w:rsidR="008D5B22">
        <w:t>Four studies (23.5</w:t>
      </w:r>
      <w:r w:rsidR="00105D6D">
        <w:t>%)</w:t>
      </w:r>
      <w:r w:rsidR="00463B7E">
        <w:t xml:space="preserve"> </w:t>
      </w:r>
      <w:r w:rsidR="00463B7E">
        <w:fldChar w:fldCharType="begin">
          <w:fldData xml:space="preserve">PEVuZE5vdGU+PENpdGU+PEF1dGhvcj5QZWx0emVyPC9BdXRob3I+PFllYXI+MjAxMDwvWWVhcj48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</w:fldData>
        </w:fldChar>
      </w:r>
      <w:r w:rsidR="00D65463">
        <w:instrText xml:space="preserve"> ADDIN EN.CITE </w:instrText>
      </w:r>
      <w:r w:rsidR="00D65463">
        <w:fldChar w:fldCharType="begin">
          <w:fldData xml:space="preserve">PEVuZE5vdGU+PENpdGU+PEF1dGhvcj5QZWx0emVyPC9BdXRob3I+PFllYXI+MjAxMDwvWWVhcj48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</w:fldData>
        </w:fldChar>
      </w:r>
      <w:r w:rsidR="00D65463">
        <w:instrText xml:space="preserve"> ADDIN EN.CITE.DATA </w:instrText>
      </w:r>
      <w:r w:rsidR="00D65463">
        <w:fldChar w:fldCharType="end"/>
      </w:r>
      <w:r w:rsidR="00463B7E">
        <w:fldChar w:fldCharType="separate"/>
      </w:r>
      <w:r w:rsidR="00D65463">
        <w:rPr>
          <w:noProof/>
        </w:rPr>
        <w:t>[92,102,130,149]</w:t>
      </w:r>
      <w:r w:rsidR="00463B7E">
        <w:fldChar w:fldCharType="end"/>
      </w:r>
      <w:r w:rsidR="00105D6D">
        <w:t xml:space="preserve"> used the </w:t>
      </w:r>
      <w:r w:rsidR="004E1F8D">
        <w:t xml:space="preserve">AACTG </w:t>
      </w:r>
      <w:r w:rsidR="00105D6D">
        <w:t>reasons for non-adherence scale</w:t>
      </w:r>
      <w:r w:rsidR="00EE6FBA">
        <w:t xml:space="preserve"> </w:t>
      </w:r>
      <w:r w:rsidR="00EE6FBA">
        <w:fldChar w:fldCharType="begin"/>
      </w:r>
      <w:r w:rsidR="005E70A2">
        <w:instrText xml:space="preserve"> ADDIN EN.CITE &lt;EndNote&gt;&lt;Cite&gt;&lt;Author&gt;Chesney&lt;/Author&gt;&lt;Year&gt;2000&lt;/Year&gt;&lt;RecNum&gt;240&lt;/RecNum&gt;&lt;DisplayText&gt;[167]&lt;/DisplayText&gt;&lt;record&gt;&lt;rec-number&gt;240&lt;/rec-number&gt;&lt;foreign-keys&gt;&lt;key app="EN" db-id="x5f5saf5yr0vdjexwt4xxvwzx0wxat2xzadp" timestamp="1465491510"&gt;240&lt;/key&gt;&lt;/foreign-keys&gt;&lt;ref-type name="Journal Article"&gt;17&lt;/ref-type&gt;&lt;contributors&gt;&lt;authors&gt;&lt;author&gt;Chesney, Margaret A&lt;/author&gt;&lt;author&gt;Ickovics, JR&lt;/author&gt;&lt;author&gt;Chambers, DB&lt;/author&gt;&lt;author&gt;Gifford, AL&lt;/author&gt;&lt;author&gt;Neidig, J&lt;/author&gt;&lt;author&gt;Zwickl, B&lt;/author&gt;&lt;author&gt;Wu, AW&lt;/author&gt;&lt;author&gt;PATIENT CARE COMMITTEE&lt;/author&gt;&lt;author&gt;ADHERENCE WORKING GROUP OF THE OUTCOMES COMMITTEE OF THE ADULT AIDS CLINICAL TRIALS GROUP&lt;/author&gt;&lt;/authors&gt;&lt;/contributors&gt;&lt;titles&gt;&lt;title&gt;Self-reported adherence to antiretroviral medications among participants in HIV clinical trials: the AACTG adherence instruments&lt;/title&gt;&lt;secondary-title&gt;AIDS care&lt;/secondary-title&gt;&lt;/titles&gt;&lt;periodical&gt;&lt;full-title&gt;AIDS Care&lt;/full-title&gt;&lt;/periodical&gt;&lt;pages&gt;255-266&lt;/pages&gt;&lt;volume&gt;12&lt;/volume&gt;&lt;number&gt;3&lt;/number&gt;&lt;dates&gt;&lt;year&gt;2000&lt;/year&gt;&lt;/dates&gt;&lt;isbn&gt;0954-0121&lt;/isbn&gt;&lt;urls&gt;&lt;related-urls&gt;&lt;url&gt;http://www.tandfonline.com/doi/abs/10.1080/09540120050042891&lt;/url&gt;&lt;/related-urls&gt;&lt;/urls&gt;&lt;/record&gt;&lt;/Cite&gt;&lt;/EndNote&gt;</w:instrText>
      </w:r>
      <w:r w:rsidR="00EE6FBA">
        <w:fldChar w:fldCharType="separate"/>
      </w:r>
      <w:r w:rsidR="005E70A2">
        <w:rPr>
          <w:noProof/>
        </w:rPr>
        <w:t>[167]</w:t>
      </w:r>
      <w:r w:rsidR="00EE6FBA">
        <w:fldChar w:fldCharType="end"/>
      </w:r>
      <w:r w:rsidR="00EE6FBA">
        <w:t>. This measure originally include</w:t>
      </w:r>
      <w:r w:rsidR="00912803">
        <w:t>d</w:t>
      </w:r>
      <w:r w:rsidR="00EE6FBA">
        <w:t xml:space="preserve"> 12 reasons why patients may miss taking their medication </w:t>
      </w:r>
      <w:r w:rsidR="00912803">
        <w:t xml:space="preserve">such as </w:t>
      </w:r>
      <w:r w:rsidR="00EE6FBA">
        <w:t xml:space="preserve">away from home, busy with other things and simply forgot </w:t>
      </w:r>
      <w:r w:rsidR="00EE6FBA">
        <w:fldChar w:fldCharType="begin"/>
      </w:r>
      <w:r w:rsidR="005E70A2">
        <w:instrText xml:space="preserve"> ADDIN EN.CITE &lt;EndNote&gt;&lt;Cite&gt;&lt;Author&gt;Chesney&lt;/Author&gt;&lt;Year&gt;2000&lt;/Year&gt;&lt;RecNum&gt;240&lt;/RecNum&gt;&lt;DisplayText&gt;[167]&lt;/DisplayText&gt;&lt;record&gt;&lt;rec-number&gt;240&lt;/rec-number&gt;&lt;foreign-keys&gt;&lt;key app="EN" db-id="x5f5saf5yr0vdjexwt4xxvwzx0wxat2xzadp" timestamp="1465491510"&gt;240&lt;/key&gt;&lt;/foreign-keys&gt;&lt;ref-type name="Journal Article"&gt;17&lt;/ref-type&gt;&lt;contributors&gt;&lt;authors&gt;&lt;author&gt;Chesney, Margaret A&lt;/author&gt;&lt;author&gt;Ickovics, JR&lt;/author&gt;&lt;author&gt;Chambers, DB&lt;/author&gt;&lt;author&gt;Gifford, AL&lt;/author&gt;&lt;author&gt;Neidig, J&lt;/author&gt;&lt;author&gt;Zwickl, B&lt;/author&gt;&lt;author&gt;Wu, AW&lt;/author&gt;&lt;author&gt;PATIENT CARE COMMITTEE&lt;/author&gt;&lt;author&gt;ADHERENCE WORKING GROUP OF THE OUTCOMES COMMITTEE OF THE ADULT AIDS CLINICAL TRIALS GROUP&lt;/author&gt;&lt;/authors&gt;&lt;/contributors&gt;&lt;titles&gt;&lt;title&gt;Self-reported adherence to antiretroviral medications among participants in HIV clinical trials: the AACTG adherence instruments&lt;/title&gt;&lt;secondary-title&gt;AIDS care&lt;/secondary-title&gt;&lt;/titles&gt;&lt;periodical&gt;&lt;full-title&gt;AIDS Care&lt;/full-title&gt;&lt;/periodical&gt;&lt;pages&gt;255-266&lt;/pages&gt;&lt;volume&gt;12&lt;/volume&gt;&lt;number&gt;3&lt;/number&gt;&lt;dates&gt;&lt;year&gt;2000&lt;/year&gt;&lt;/dates&gt;&lt;isbn&gt;0954-0121&lt;/isbn&gt;&lt;urls&gt;&lt;related-urls&gt;&lt;url&gt;http://www.tandfonline.com/doi/abs/10.1080/09540120050042891&lt;/url&gt;&lt;/related-urls&gt;&lt;/urls&gt;&lt;/record&gt;&lt;/Cite&gt;&lt;/EndNote&gt;</w:instrText>
      </w:r>
      <w:r w:rsidR="00EE6FBA">
        <w:fldChar w:fldCharType="separate"/>
      </w:r>
      <w:r w:rsidR="005E70A2">
        <w:rPr>
          <w:noProof/>
        </w:rPr>
        <w:t>[167]</w:t>
      </w:r>
      <w:r w:rsidR="00EE6FBA">
        <w:fldChar w:fldCharType="end"/>
      </w:r>
      <w:r w:rsidR="00EE6FBA">
        <w:t xml:space="preserve">; although this measure has been adapted to include more items </w:t>
      </w:r>
      <w:r w:rsidR="00EE6FBA">
        <w:fldChar w:fldCharType="begin"/>
      </w:r>
      <w:r w:rsidR="00E619FF">
        <w:instrText xml:space="preserve"> ADDIN EN.CITE &lt;EndNote&gt;&lt;Cite&gt;&lt;Author&gt;Reynolds&lt;/Author&gt;&lt;Year&gt;2004&lt;/Year&gt;&lt;RecNum&gt;267&lt;/RecNum&gt;&lt;DisplayText&gt;[179]&lt;/DisplayText&gt;&lt;record&gt;&lt;rec-number&gt;267&lt;/rec-number&gt;&lt;foreign-keys&gt;&lt;key app="EN" db-id="x5f5saf5yr0vdjexwt4xxvwzx0wxat2xzadp" timestamp="1465498706"&gt;267&lt;/key&gt;&lt;/foreign-keys&gt;&lt;ref-type name="Journal Article"&gt;17&lt;/ref-type&gt;&lt;contributors&gt;&lt;authors&gt;&lt;author&gt;Reynolds, Nancy R&lt;/author&gt;&lt;author&gt;Testa, Marcia A&lt;/author&gt;&lt;author&gt;Marc, Linda G&lt;/author&gt;&lt;author&gt;Chesney, Margaret A&lt;/author&gt;&lt;author&gt;Neidig, Judith L&lt;/author&gt;&lt;author&gt;Smith, Scott R&lt;/author&gt;&lt;author&gt;Vella, Stefano&lt;/author&gt;&lt;author&gt;Robbins, Gregory K&lt;/author&gt;&lt;/authors&gt;&lt;/contributors&gt;&lt;titles&gt;&lt;title&gt;Factors influencing medication adherence beliefs and self-efficacy in persons naive to antiretroviral therapy: a multicenter, cross-sectional study&lt;/title&gt;&lt;secondary-title&gt;AIDS and Behavior&lt;/secondary-title&gt;&lt;/titles&gt;&lt;periodical&gt;&lt;full-title&gt;AIDS and behavior&lt;/full-title&gt;&lt;/periodical&gt;&lt;pages&gt;141-150&lt;/pages&gt;&lt;volume&gt;8&lt;/volume&gt;&lt;number&gt;2&lt;/number&gt;&lt;dates&gt;&lt;year&gt;2004&lt;/year&gt;&lt;/dates&gt;&lt;isbn&gt;1090-7165&lt;/isbn&gt;&lt;urls&gt;&lt;/urls&gt;&lt;/record&gt;&lt;/Cite&gt;&lt;/EndNote&gt;</w:instrText>
      </w:r>
      <w:r w:rsidR="00EE6FBA">
        <w:fldChar w:fldCharType="separate"/>
      </w:r>
      <w:r w:rsidR="00E619FF">
        <w:rPr>
          <w:noProof/>
        </w:rPr>
        <w:t>[179]</w:t>
      </w:r>
      <w:r w:rsidR="00EE6FBA">
        <w:fldChar w:fldCharType="end"/>
      </w:r>
      <w:r w:rsidR="00EE6FBA">
        <w:t>.</w:t>
      </w:r>
      <w:r w:rsidR="00105D6D">
        <w:t xml:space="preserve"> </w:t>
      </w:r>
      <w:r w:rsidR="006B2BAB">
        <w:t xml:space="preserve">This measure is assessed using a four-item response scale ranging from never </w:t>
      </w:r>
      <w:proofErr w:type="spellStart"/>
      <w:r w:rsidR="006B2BAB">
        <w:t>to</w:t>
      </w:r>
      <w:proofErr w:type="spellEnd"/>
      <w:r w:rsidR="006B2BAB">
        <w:t xml:space="preserve"> often </w:t>
      </w:r>
      <w:r w:rsidR="006B2BAB">
        <w:fldChar w:fldCharType="begin"/>
      </w:r>
      <w:r w:rsidR="005E70A2">
        <w:instrText xml:space="preserve"> ADDIN EN.CITE &lt;EndNote&gt;&lt;Cite&gt;&lt;Author&gt;Chesney&lt;/Author&gt;&lt;Year&gt;2000&lt;/Year&gt;&lt;RecNum&gt;240&lt;/RecNum&gt;&lt;DisplayText&gt;[167]&lt;/DisplayText&gt;&lt;record&gt;&lt;rec-number&gt;240&lt;/rec-number&gt;&lt;foreign-keys&gt;&lt;key app="EN" db-id="x5f5saf5yr0vdjexwt4xxvwzx0wxat2xzadp" timestamp="1465491510"&gt;240&lt;/key&gt;&lt;/foreign-keys&gt;&lt;ref-type name="Journal Article"&gt;17&lt;/ref-type&gt;&lt;contributors&gt;&lt;authors&gt;&lt;author&gt;Chesney, Margaret A&lt;/author&gt;&lt;author&gt;Ickovics, JR&lt;/author&gt;&lt;author&gt;Chambers, DB&lt;/author&gt;&lt;author&gt;Gifford, AL&lt;/author&gt;&lt;author&gt;Neidig, J&lt;/author&gt;&lt;author&gt;Zwickl, B&lt;/author&gt;&lt;author&gt;Wu, AW&lt;/author&gt;&lt;author&gt;PATIENT CARE COMMITTEE&lt;/author&gt;&lt;author&gt;ADHERENCE WORKING GROUP OF THE OUTCOMES COMMITTEE OF THE ADULT AIDS CLINICAL TRIALS GROUP&lt;/author&gt;&lt;/authors&gt;&lt;/contributors&gt;&lt;titles&gt;&lt;title&gt;Self-reported adherence to antiretroviral medications among participants in HIV clinical trials: the AACTG adherence instruments&lt;/title&gt;&lt;secondary-title&gt;AIDS care&lt;/secondary-title&gt;&lt;/titles&gt;&lt;periodical&gt;&lt;full-title&gt;AIDS Care&lt;/full-title&gt;&lt;/periodical&gt;&lt;pages&gt;255-266&lt;/pages&gt;&lt;volume&gt;12&lt;/volume&gt;&lt;number&gt;3&lt;/number&gt;&lt;dates&gt;&lt;year&gt;2000&lt;/year&gt;&lt;/dates&gt;&lt;isbn&gt;0954-0121&lt;/isbn&gt;&lt;urls&gt;&lt;related-urls&gt;&lt;url&gt;http://www.tandfonline.com/doi/abs/10.1080/09540120050042891&lt;/url&gt;&lt;/related-urls&gt;&lt;/urls&gt;&lt;/record&gt;&lt;/Cite&gt;&lt;/EndNote&gt;</w:instrText>
      </w:r>
      <w:r w:rsidR="006B2BAB">
        <w:fldChar w:fldCharType="separate"/>
      </w:r>
      <w:r w:rsidR="005E70A2">
        <w:rPr>
          <w:noProof/>
        </w:rPr>
        <w:t>[167]</w:t>
      </w:r>
      <w:r w:rsidR="006B2BAB">
        <w:fldChar w:fldCharType="end"/>
      </w:r>
      <w:r w:rsidR="006B2BAB">
        <w:t xml:space="preserve"> and a h</w:t>
      </w:r>
      <w:r w:rsidR="00EE6FBA">
        <w:t>igher score mean</w:t>
      </w:r>
      <w:r w:rsidR="006B2BAB">
        <w:t>s</w:t>
      </w:r>
      <w:r w:rsidR="00EE6FBA">
        <w:t xml:space="preserve"> a participant reports that they often miss their medication </w:t>
      </w:r>
      <w:r w:rsidR="00EE6FBA">
        <w:fldChar w:fldCharType="begin"/>
      </w:r>
      <w:r w:rsidR="00E619FF">
        <w:instrText xml:space="preserve"> ADDIN EN.CITE &lt;EndNote&gt;&lt;Cite&gt;&lt;Author&gt;Holzemer&lt;/Author&gt;&lt;Year&gt;2006&lt;/Year&gt;&lt;RecNum&gt;340&lt;/RecNum&gt;&lt;DisplayText&gt;[180]&lt;/DisplayText&gt;&lt;record&gt;&lt;rec-number&gt;340&lt;/rec-number&gt;&lt;foreign-keys&gt;&lt;key app="EN" db-id="x5f5saf5yr0vdjexwt4xxvwzx0wxat2xzadp" timestamp="1465501003"&gt;340&lt;/key&gt;&lt;/foreign-keys&gt;&lt;ref-type name="Journal Article"&gt;17&lt;/ref-type&gt;&lt;contributors&gt;&lt;authors&gt;&lt;author&gt;Holzemer, William L&lt;/author&gt;&lt;author&gt;Bakken, Suzanne&lt;/author&gt;&lt;author&gt;Portillo, Carmen J&lt;/author&gt;&lt;author&gt;Grimes, Richard&lt;/author&gt;&lt;author&gt;Welch, Jennifer&lt;/author&gt;&lt;author&gt;Wantland, Dean&lt;/author&gt;&lt;author&gt;Mullan, Joseph T&lt;/author&gt;&lt;/authors&gt;&lt;/contributors&gt;&lt;titles&gt;&lt;title&gt;Testing a nurse-tailored HIV medication adherence intervention&lt;/title&gt;&lt;secondary-title&gt;Nursing research&lt;/secondary-title&gt;&lt;/titles&gt;&lt;periodical&gt;&lt;full-title&gt;Nursing research&lt;/full-title&gt;&lt;/periodical&gt;&lt;pages&gt;189-197&lt;/pages&gt;&lt;volume&gt;55&lt;/volume&gt;&lt;number&gt;3&lt;/number&gt;&lt;dates&gt;&lt;year&gt;2006&lt;/year&gt;&lt;/dates&gt;&lt;isbn&gt;0029-6562&lt;/isbn&gt;&lt;urls&gt;&lt;/urls&gt;&lt;/record&gt;&lt;/Cite&gt;&lt;/EndNote&gt;</w:instrText>
      </w:r>
      <w:r w:rsidR="00EE6FBA">
        <w:fldChar w:fldCharType="separate"/>
      </w:r>
      <w:r w:rsidR="00E619FF">
        <w:rPr>
          <w:noProof/>
        </w:rPr>
        <w:t>[180]</w:t>
      </w:r>
      <w:r w:rsidR="00EE6FBA">
        <w:fldChar w:fldCharType="end"/>
      </w:r>
      <w:r w:rsidR="00EE6FBA">
        <w:t>. O</w:t>
      </w:r>
      <w:r w:rsidR="00105D6D">
        <w:t>ne study</w:t>
      </w:r>
      <w:r w:rsidR="008D5B22">
        <w:t xml:space="preserve"> (5.9%)</w:t>
      </w:r>
      <w:r w:rsidR="00463B7E">
        <w:t xml:space="preserve"> </w:t>
      </w:r>
      <w:r w:rsidR="00463B7E">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rsidR="00463B7E">
        <w:instrText xml:space="preserve"> ADDIN EN.CITE </w:instrText>
      </w:r>
      <w:r w:rsidR="00463B7E">
        <w:fldChar w:fldCharType="begin">
          <w:fldData xml:space="preserve">PEVuZE5vdGU+PENpdGU+PEF1dGhvcj5LYW1hdTwvQXV0aG9yPjxZZWFyPjIwMTI8L1llYXI+PFJl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</w:fldData>
        </w:fldChar>
      </w:r>
      <w:r w:rsidR="00463B7E">
        <w:instrText xml:space="preserve"> ADDIN EN.CITE.DATA </w:instrText>
      </w:r>
      <w:r w:rsidR="00463B7E">
        <w:fldChar w:fldCharType="end"/>
      </w:r>
      <w:r w:rsidR="00463B7E">
        <w:fldChar w:fldCharType="separate"/>
      </w:r>
      <w:r w:rsidR="00463B7E">
        <w:rPr>
          <w:noProof/>
        </w:rPr>
        <w:t>[92]</w:t>
      </w:r>
      <w:r w:rsidR="00463B7E">
        <w:fldChar w:fldCharType="end"/>
      </w:r>
      <w:r w:rsidR="00105D6D">
        <w:t xml:space="preserve"> indicated </w:t>
      </w:r>
      <w:r w:rsidR="00EE6FBA">
        <w:t xml:space="preserve">the </w:t>
      </w:r>
      <w:r w:rsidR="00912803">
        <w:t xml:space="preserve">version of the AACTG scale </w:t>
      </w:r>
      <w:r w:rsidR="00EE6FBA">
        <w:t>used</w:t>
      </w:r>
      <w:r w:rsidR="00105D6D">
        <w:t xml:space="preserve"> contained 13 items and another</w:t>
      </w:r>
      <w:r w:rsidR="00463B7E">
        <w:t xml:space="preserve"> </w:t>
      </w:r>
      <w:r w:rsidR="008D5B22">
        <w:t xml:space="preserve">(5.9%) </w:t>
      </w:r>
      <w:r w:rsidR="00463B7E">
        <w:fldChar w:fldCharType="begin">
          <w:fldData xml:space="preserve">PEVuZE5vdGU+PENpdGU+PEF1dGhvcj5QZWx0emVyPC9BdXRob3I+PFllYXI+MjAxMDwvWWVhcj48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sidR="00463B7E">
        <w:instrText xml:space="preserve"> ADDIN EN.CITE </w:instrText>
      </w:r>
      <w:r w:rsidR="00463B7E">
        <w:fldChar w:fldCharType="begin">
          <w:fldData xml:space="preserve">PEVuZE5vdGU+PENpdGU+PEF1dGhvcj5QZWx0emVyPC9BdXRob3I+PFllYXI+MjAxMDwvWWVhcj48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</w:fldData>
        </w:fldChar>
      </w:r>
      <w:r w:rsidR="00463B7E">
        <w:instrText xml:space="preserve"> ADDIN EN.CITE.DATA </w:instrText>
      </w:r>
      <w:r w:rsidR="00463B7E">
        <w:fldChar w:fldCharType="end"/>
      </w:r>
      <w:r w:rsidR="00463B7E">
        <w:fldChar w:fldCharType="separate"/>
      </w:r>
      <w:r w:rsidR="00463B7E">
        <w:rPr>
          <w:noProof/>
        </w:rPr>
        <w:t>[102]</w:t>
      </w:r>
      <w:r w:rsidR="00463B7E">
        <w:fldChar w:fldCharType="end"/>
      </w:r>
      <w:r w:rsidR="00105D6D">
        <w:t xml:space="preserve"> indicated the </w:t>
      </w:r>
      <w:r w:rsidR="00912803">
        <w:t>scale</w:t>
      </w:r>
      <w:r w:rsidR="00105D6D">
        <w:t xml:space="preserve"> had 14 items. </w:t>
      </w:r>
      <w:r w:rsidR="00BF52B5">
        <w:t>Three</w:t>
      </w:r>
      <w:r w:rsidR="00105D6D">
        <w:t xml:space="preserve"> </w:t>
      </w:r>
      <w:r w:rsidR="008D5B22">
        <w:t>studies (17.6</w:t>
      </w:r>
      <w:r w:rsidR="00105D6D">
        <w:t>%)</w:t>
      </w:r>
      <w:r w:rsidR="00463B7E">
        <w:t xml:space="preserve"> </w:t>
      </w:r>
      <w:r w:rsidR="00463B7E">
        <w:fldChar w:fldCharType="begin">
          <w:fldData xml:space="preserve">PEVuZE5vdGU+PENpdGU+PEF1dGhvcj5DaGFiaWt1bGk8L0F1dGhvcj48WWVhcj4yMDEwPC9ZZWFy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00D65463">
        <w:instrText xml:space="preserve"> ADDIN EN.CITE </w:instrText>
      </w:r>
      <w:r w:rsidR="00D65463">
        <w:fldChar w:fldCharType="begin">
          <w:fldData xml:space="preserve">PEVuZE5vdGU+PENpdGU+PEF1dGhvcj5DaGFiaWt1bGk8L0F1dGhvcj48WWVhcj4yMDEwPC9ZZWFy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00D65463">
        <w:instrText xml:space="preserve"> ADDIN EN.CITE.DATA </w:instrText>
      </w:r>
      <w:r w:rsidR="00D65463">
        <w:fldChar w:fldCharType="end"/>
      </w:r>
      <w:r w:rsidR="00463B7E">
        <w:fldChar w:fldCharType="separate"/>
      </w:r>
      <w:r w:rsidR="00D65463">
        <w:rPr>
          <w:noProof/>
        </w:rPr>
        <w:t>[88,116,132]</w:t>
      </w:r>
      <w:r w:rsidR="00463B7E">
        <w:fldChar w:fldCharType="end"/>
      </w:r>
      <w:r w:rsidR="00105D6D">
        <w:t xml:space="preserve"> used an adapted</w:t>
      </w:r>
      <w:r w:rsidR="00463B7E">
        <w:t xml:space="preserve"> or an abridged</w:t>
      </w:r>
      <w:r w:rsidR="00105D6D">
        <w:t xml:space="preserve"> version of the AACTG </w:t>
      </w:r>
      <w:r w:rsidR="00912803">
        <w:t xml:space="preserve">reasons </w:t>
      </w:r>
      <w:r w:rsidR="00463B7E">
        <w:t>scale</w:t>
      </w:r>
      <w:r w:rsidR="00105D6D">
        <w:t>.</w:t>
      </w:r>
      <w:r w:rsidR="00463B7E">
        <w:t xml:space="preserve"> One</w:t>
      </w:r>
      <w:r w:rsidR="008D5B22">
        <w:t xml:space="preserve"> of these</w:t>
      </w:r>
      <w:r w:rsidR="00086F22">
        <w:t xml:space="preserve"> (33.3%) </w:t>
      </w:r>
      <w:r w:rsidR="00086F22">
        <w:fldChar w:fldCharType="begin"/>
      </w:r>
      <w:r w:rsidR="00086F22">
        <w:instrText xml:space="preserve"> ADDIN EN.CITE &lt;EndNote&gt;&lt;Cite&gt;&lt;Author&gt;Kekwaletswe&lt;/Author&gt;&lt;Year&gt;2014&lt;/Year&gt;&lt;RecNum&gt;533&lt;/RecNum&gt;&lt;DisplayText&gt;[116]&lt;/DisplayText&gt;&lt;record&gt;&lt;rec-number&gt;533&lt;/rec-number&gt;&lt;foreign-keys&gt;&lt;key app="EN" db-id="x5f5saf5yr0vdjexwt4xxvwzx0wxat2xzadp" timestamp="1467229077"&gt;533&lt;/key&gt;&lt;/foreign-keys&gt;&lt;ref-type name="Journal Article"&gt;17&lt;/ref-type&gt;&lt;contributors&gt;&lt;authors&gt;&lt;author&gt;Kekwaletswe, Connie T&lt;/author&gt;&lt;author&gt;Morojele, Neo K&lt;/author&gt;&lt;/authors&gt;&lt;/contributors&gt;&lt;titles&gt;&lt;title&gt;Alcohol use, antiretroviral therapy adherence, and preferences regarding an alcohol-focused adherence intervention in patients with human immunodeficiency virus&lt;/title&gt;&lt;secondary-title&gt;Patient Preference &amp;amp; Adherence&lt;/secondary-title&gt;&lt;/titles&gt;&lt;periodical&gt;&lt;full-title&gt;Patient Preference &amp;amp; Adherence&lt;/full-title&gt;&lt;/periodical&gt;&lt;pages&gt;401-413&lt;/pages&gt;&lt;volume&gt;8&lt;/volume&gt;&lt;dates&gt;&lt;year&gt;2014&lt;/year&gt;&lt;/dates&gt;&lt;isbn&gt;1177-889X&lt;/isbn&gt;&lt;reviewed-item&gt;Survey&lt;/reviewed-item&gt;&lt;urls&gt;&lt;/urls&gt;&lt;/record&gt;&lt;/Cite&gt;&lt;/EndNote&gt;</w:instrText>
      </w:r>
      <w:r w:rsidR="00086F22">
        <w:fldChar w:fldCharType="separate"/>
      </w:r>
      <w:r w:rsidR="00086F22">
        <w:rPr>
          <w:noProof/>
        </w:rPr>
        <w:t>[116]</w:t>
      </w:r>
      <w:r w:rsidR="00086F22">
        <w:fldChar w:fldCharType="end"/>
      </w:r>
      <w:r w:rsidR="00463B7E">
        <w:t xml:space="preserve"> adapted the measure by retaining nine of the original items and adding nine context</w:t>
      </w:r>
      <w:r w:rsidR="00912803">
        <w:t>-relevant items including did not</w:t>
      </w:r>
      <w:r w:rsidR="00463B7E">
        <w:t xml:space="preserve"> have food to take the pills with, the pharmacy </w:t>
      </w:r>
      <w:r w:rsidR="00912803">
        <w:t>did not</w:t>
      </w:r>
      <w:r w:rsidR="00463B7E">
        <w:t xml:space="preserve"> have the pills, </w:t>
      </w:r>
      <w:r w:rsidR="00912803">
        <w:t xml:space="preserve">using alcohol or </w:t>
      </w:r>
      <w:r w:rsidR="00463B7E">
        <w:t>drugs, decided to use traditional medicine, was worried would lose disability grant and gave pills to someone else</w:t>
      </w:r>
      <w:r w:rsidR="003F1C6D">
        <w:t xml:space="preserve"> </w:t>
      </w:r>
      <w:r w:rsidR="003F1C6D">
        <w:fldChar w:fldCharType="begin"/>
      </w:r>
      <w:r w:rsidR="003F1C6D">
        <w:instrText xml:space="preserve"> ADDIN EN.CITE &lt;EndNote&gt;&lt;Cite&gt;&lt;Author&gt;Kekwaletswe&lt;/Author&gt;&lt;Year&gt;2014&lt;/Year&gt;&lt;RecNum&gt;533&lt;/RecNum&gt;&lt;DisplayText&gt;[116]&lt;/DisplayText&gt;&lt;record&gt;&lt;rec-number&gt;533&lt;/rec-number&gt;&lt;foreign-keys&gt;&lt;key app="EN" db-id="x5f5saf5yr0vdjexwt4xxvwzx0wxat2xzadp" timestamp="1467229077"&gt;533&lt;/key&gt;&lt;/foreign-keys&gt;&lt;ref-type name="Journal Article"&gt;17&lt;/ref-type&gt;&lt;contributors&gt;&lt;authors&gt;&lt;author&gt;Kekwaletswe, Connie T&lt;/author&gt;&lt;author&gt;Morojele, Neo K&lt;/author&gt;&lt;/authors&gt;&lt;/contributors&gt;&lt;titles&gt;&lt;title&gt;Alcohol use, antiretroviral therapy adherence, and preferences regarding an alcohol-focused adherence intervention in patients with human immunodeficiency virus&lt;/title&gt;&lt;secondary-title&gt;Patient Preference &amp;amp; Adherence&lt;/secondary-title&gt;&lt;/titles&gt;&lt;periodical&gt;&lt;full-title&gt;Patient Preference &amp;amp; Adherence&lt;/full-title&gt;&lt;/periodical&gt;&lt;pages&gt;401-413&lt;/pages&gt;&lt;volume&gt;8&lt;/volume&gt;&lt;dates&gt;&lt;year&gt;2014&lt;/year&gt;&lt;/dates&gt;&lt;isbn&gt;1177-889X&lt;/isbn&gt;&lt;reviewed-item&gt;Survey&lt;/reviewed-item&gt;&lt;urls&gt;&lt;/urls&gt;&lt;/record&gt;&lt;/Cite&gt;&lt;/EndNote&gt;</w:instrText>
      </w:r>
      <w:r w:rsidR="003F1C6D">
        <w:fldChar w:fldCharType="separate"/>
      </w:r>
      <w:r w:rsidR="003F1C6D">
        <w:rPr>
          <w:noProof/>
        </w:rPr>
        <w:t>[116]</w:t>
      </w:r>
      <w:r w:rsidR="003F1C6D">
        <w:fldChar w:fldCharType="end"/>
      </w:r>
      <w:r w:rsidR="00463B7E">
        <w:t>.</w:t>
      </w:r>
      <w:r w:rsidR="003F1C6D">
        <w:t xml:space="preserve"> </w:t>
      </w:r>
      <w:r w:rsidR="008D5B22">
        <w:t>Another of these</w:t>
      </w:r>
      <w:r w:rsidR="00086F22">
        <w:t xml:space="preserve"> (33.3%) </w:t>
      </w:r>
      <w:r w:rsidR="00086F22">
        <w:fldChar w:fldCharType="begin">
          <w:fldData xml:space="preserve">PEVuZE5vdGU+PENpdGU+PEF1dGhvcj5Lb29sZTwvQXV0aG9yPjxZZWFyPjIwMTY8L1llYXI+PFJl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00086F22">
        <w:instrText xml:space="preserve"> ADDIN EN.CITE </w:instrText>
      </w:r>
      <w:r w:rsidR="00086F22">
        <w:fldChar w:fldCharType="begin">
          <w:fldData xml:space="preserve">PEVuZE5vdGU+PENpdGU+PEF1dGhvcj5Lb29sZTwvQXV0aG9yPjxZZWFyPjIwMTY8L1llYXI+PFJl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00086F22">
        <w:instrText xml:space="preserve"> ADDIN EN.CITE.DATA </w:instrText>
      </w:r>
      <w:r w:rsidR="00086F22">
        <w:fldChar w:fldCharType="end"/>
      </w:r>
      <w:r w:rsidR="00086F22">
        <w:fldChar w:fldCharType="separate"/>
      </w:r>
      <w:r w:rsidR="00086F22">
        <w:rPr>
          <w:noProof/>
        </w:rPr>
        <w:t>[132]</w:t>
      </w:r>
      <w:r w:rsidR="00086F22">
        <w:fldChar w:fldCharType="end"/>
      </w:r>
      <w:r w:rsidR="00086F22">
        <w:t xml:space="preserve"> </w:t>
      </w:r>
      <w:r w:rsidR="008D5B22">
        <w:t>studies</w:t>
      </w:r>
      <w:r w:rsidR="003F1C6D">
        <w:t xml:space="preserve"> used a list of 16 reasons why patients ever miss their medication which </w:t>
      </w:r>
      <w:r w:rsidR="00E335CA">
        <w:t>was</w:t>
      </w:r>
      <w:r w:rsidR="00912803">
        <w:t xml:space="preserve"> based on the AACTG reasons </w:t>
      </w:r>
      <w:r w:rsidR="003F1C6D">
        <w:t>scale.</w:t>
      </w:r>
      <w:r w:rsidR="008D5B22">
        <w:t xml:space="preserve"> Two studies (11.7</w:t>
      </w:r>
      <w:r w:rsidR="00105D6D">
        <w:t>%)</w:t>
      </w:r>
      <w:r w:rsidR="009B15F2">
        <w:t xml:space="preserve"> </w:t>
      </w:r>
      <w:r w:rsidR="0095173E">
        <w:fldChar w:fldCharType="begin">
          <w:fldData xml:space="preserve">PEVuZE5vdGU+PENpdGU+PEF1dGhvcj5BbGVtdTwvQXV0aG9yPjxZZWFyPjIwMTE8L1llYXI+PFJl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</w:fldData>
        </w:fldChar>
      </w:r>
      <w:r w:rsidR="00D65463">
        <w:instrText xml:space="preserve"> ADDIN EN.CITE </w:instrText>
      </w:r>
      <w:r w:rsidR="00D65463">
        <w:fldChar w:fldCharType="begin">
          <w:fldData xml:space="preserve">PEVuZE5vdGU+PENpdGU+PEF1dGhvcj5BbGVtdTwvQXV0aG9yPjxZZWFyPjIwMTE8L1llYXI+PFJl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</w:fldData>
        </w:fldChar>
      </w:r>
      <w:r w:rsidR="00D65463">
        <w:instrText xml:space="preserve"> ADDIN EN.CITE.DATA </w:instrText>
      </w:r>
      <w:r w:rsidR="00D65463">
        <w:fldChar w:fldCharType="end"/>
      </w:r>
      <w:r w:rsidR="0095173E">
        <w:fldChar w:fldCharType="separate"/>
      </w:r>
      <w:r w:rsidR="00D65463">
        <w:rPr>
          <w:noProof/>
        </w:rPr>
        <w:t>[113,135]</w:t>
      </w:r>
      <w:r w:rsidR="0095173E">
        <w:fldChar w:fldCharType="end"/>
      </w:r>
      <w:r w:rsidR="00105D6D">
        <w:t xml:space="preserve"> used the </w:t>
      </w:r>
      <w:r w:rsidR="00F57B93">
        <w:t>MMAS</w:t>
      </w:r>
      <w:r w:rsidR="001060D6">
        <w:t xml:space="preserve"> </w:t>
      </w:r>
      <w:r w:rsidR="001060D6">
        <w:fldChar w:fldCharType="begin"/>
      </w:r>
      <w:r w:rsidR="00E619FF">
        <w:instrText xml:space="preserve"> ADDIN EN.CITE &lt;EndNote&gt;&lt;Cite&gt;&lt;Author&gt;Morisky&lt;/Author&gt;&lt;Year&gt;1986&lt;/Year&gt;&lt;RecNum&gt;242&lt;/RecNum&gt;&lt;DisplayText&gt;[176]&lt;/DisplayText&gt;&lt;record&gt;&lt;rec-number&gt;242&lt;/rec-number&gt;&lt;foreign-keys&gt;&lt;key app="EN" db-id="x5f5saf5yr0vdjexwt4xxvwzx0wxat2xzadp" timestamp="1465491555"&gt;242&lt;/key&gt;&lt;/foreign-keys&gt;&lt;ref-type name="Journal Article"&gt;17&lt;/ref-type&gt;&lt;contributors&gt;&lt;authors&gt;&lt;author&gt;Morisky, Donald E&lt;/author&gt;&lt;author&gt;Green, Lawrence W&lt;/author&gt;&lt;author&gt;Levine, David M&lt;/author&gt;&lt;/authors&gt;&lt;/contributors&gt;&lt;titles&gt;&lt;title&gt;Concurrent and predictive validity of a self-reported measure of medication adherence&lt;/title&gt;&lt;secondary-title&gt;Medical care&lt;/secondary-title&gt;&lt;/titles&gt;&lt;periodical&gt;&lt;full-title&gt;Medical care&lt;/full-title&gt;&lt;/periodical&gt;&lt;pages&gt;67-74&lt;/pages&gt;&lt;volume&gt;24&lt;/volume&gt;&lt;number&gt;1&lt;/number&gt;&lt;dates&gt;&lt;year&gt;1986&lt;/year&gt;&lt;/dates&gt;&lt;isbn&gt;0025-7079&lt;/isbn&gt;&lt;urls&gt;&lt;/urls&gt;&lt;/record&gt;&lt;/Cite&gt;&lt;/EndNote&gt;</w:instrText>
      </w:r>
      <w:r w:rsidR="001060D6">
        <w:fldChar w:fldCharType="separate"/>
      </w:r>
      <w:r w:rsidR="00E619FF">
        <w:rPr>
          <w:noProof/>
        </w:rPr>
        <w:t>[176]</w:t>
      </w:r>
      <w:r w:rsidR="001060D6">
        <w:fldChar w:fldCharType="end"/>
      </w:r>
      <w:r w:rsidR="003F1C6D">
        <w:t xml:space="preserve"> </w:t>
      </w:r>
      <w:r w:rsidR="00105D6D">
        <w:t>which</w:t>
      </w:r>
      <w:r w:rsidR="009B15F2">
        <w:t xml:space="preserve"> is a four item self-repo</w:t>
      </w:r>
      <w:r w:rsidR="00912803">
        <w:t>rt</w:t>
      </w:r>
      <w:r w:rsidR="009B15F2">
        <w:t xml:space="preserve"> scale measuring medication taking behaviour which includes barriers such as forgetting, feeling better, feeling worse and being careless about taking the medication </w:t>
      </w:r>
      <w:r w:rsidR="009B15F2">
        <w:fldChar w:fldCharType="begin"/>
      </w:r>
      <w:r w:rsidR="00E619FF">
        <w:instrText xml:space="preserve"> ADDIN EN.CITE &lt;EndNote&gt;&lt;Cite&gt;&lt;Author&gt;Morisky&lt;/Author&gt;&lt;Year&gt;1986&lt;/Year&gt;&lt;RecNum&gt;242&lt;/RecNum&gt;&lt;DisplayText&gt;[176]&lt;/DisplayText&gt;&lt;record&gt;&lt;rec-number&gt;242&lt;/rec-number&gt;&lt;foreign-keys&gt;&lt;key app="EN" db-id="x5f5saf5yr0vdjexwt4xxvwzx0wxat2xzadp" timestamp="1465491555"&gt;242&lt;/key&gt;&lt;/foreign-keys&gt;&lt;ref-type name="Journal Article"&gt;17&lt;/ref-type&gt;&lt;contributors&gt;&lt;authors&gt;&lt;author&gt;Morisky, Donald E&lt;/author&gt;&lt;author&gt;Green, Lawrence W&lt;/author&gt;&lt;author&gt;Levine, David M&lt;/author&gt;&lt;/authors&gt;&lt;/contributors&gt;&lt;titles&gt;&lt;title&gt;Concurrent and predictive validity of a self-reported measure of medication adherence&lt;/title&gt;&lt;secondary-title&gt;Medical care&lt;/secondary-title&gt;&lt;/titles&gt;&lt;periodical&gt;&lt;full-title&gt;Medical care&lt;/full-title&gt;&lt;/periodical&gt;&lt;pages&gt;67-74&lt;/pages&gt;&lt;volume&gt;24&lt;/volume&gt;&lt;number&gt;1&lt;/number&gt;&lt;dates&gt;&lt;year&gt;1986&lt;/year&gt;&lt;/dates&gt;&lt;isbn&gt;0025-7079&lt;/isbn&gt;&lt;urls&gt;&lt;/urls&gt;&lt;/record&gt;&lt;/Cite&gt;&lt;/EndNote&gt;</w:instrText>
      </w:r>
      <w:r w:rsidR="009B15F2">
        <w:fldChar w:fldCharType="separate"/>
      </w:r>
      <w:r w:rsidR="00E619FF">
        <w:rPr>
          <w:noProof/>
        </w:rPr>
        <w:t>[176]</w:t>
      </w:r>
      <w:r w:rsidR="009B15F2">
        <w:fldChar w:fldCharType="end"/>
      </w:r>
      <w:r w:rsidR="009B15F2">
        <w:t xml:space="preserve">. </w:t>
      </w:r>
      <w:r w:rsidR="008A500B">
        <w:t xml:space="preserve">The measure is assessed using a dichotomous response scale (yes or no) </w:t>
      </w:r>
      <w:r w:rsidR="008A500B">
        <w:fldChar w:fldCharType="begin"/>
      </w:r>
      <w:r w:rsidR="00E619FF">
        <w:instrText xml:space="preserve"> ADDIN EN.CITE &lt;EndNote&gt;&lt;Cite&gt;&lt;Author&gt;Morisky&lt;/Author&gt;&lt;Year&gt;1986&lt;/Year&gt;&lt;RecNum&gt;242&lt;/RecNum&gt;&lt;DisplayText&gt;[176]&lt;/DisplayText&gt;&lt;record&gt;&lt;rec-number&gt;242&lt;/rec-number&gt;&lt;foreign-keys&gt;&lt;key app="EN" db-id="x5f5saf5yr0vdjexwt4xxvwzx0wxat2xzadp" timestamp="1465491555"&gt;242&lt;/key&gt;&lt;/foreign-keys&gt;&lt;ref-type name="Journal Article"&gt;17&lt;/ref-type&gt;&lt;contributors&gt;&lt;authors&gt;&lt;author&gt;Morisky, Donald E&lt;/author&gt;&lt;author&gt;Green, Lawrence W&lt;/author&gt;&lt;author&gt;Levine, David M&lt;/author&gt;&lt;/authors&gt;&lt;/contributors&gt;&lt;titles&gt;&lt;title&gt;Concurrent and predictive validity of a self-reported measure of medication adherence&lt;/title&gt;&lt;secondary-title&gt;Medical care&lt;/secondary-title&gt;&lt;/titles&gt;&lt;periodical&gt;&lt;full-title&gt;Medical care&lt;/full-title&gt;&lt;/periodical&gt;&lt;pages&gt;67-74&lt;/pages&gt;&lt;volume&gt;24&lt;/volume&gt;&lt;number&gt;1&lt;/number&gt;&lt;dates&gt;&lt;year&gt;1986&lt;/year&gt;&lt;/dates&gt;&lt;isbn&gt;0025-7079&lt;/isbn&gt;&lt;urls&gt;&lt;/urls&gt;&lt;/record&gt;&lt;/Cite&gt;&lt;/EndNote&gt;</w:instrText>
      </w:r>
      <w:r w:rsidR="008A500B">
        <w:fldChar w:fldCharType="separate"/>
      </w:r>
      <w:r w:rsidR="00E619FF">
        <w:rPr>
          <w:noProof/>
        </w:rPr>
        <w:t>[176]</w:t>
      </w:r>
      <w:r w:rsidR="008A500B">
        <w:fldChar w:fldCharType="end"/>
      </w:r>
      <w:r w:rsidR="008A500B">
        <w:t xml:space="preserve"> and a</w:t>
      </w:r>
      <w:r w:rsidR="009B15F2">
        <w:t xml:space="preserve"> higher score indicates greater levels of adherence </w:t>
      </w:r>
      <w:r w:rsidR="009B15F2">
        <w:fldChar w:fldCharType="begin"/>
      </w:r>
      <w:r w:rsidR="00E619FF">
        <w:instrText xml:space="preserve"> ADDIN EN.CITE &lt;EndNote&gt;&lt;Cite&gt;&lt;Author&gt;Gao&lt;/Author&gt;&lt;Year&gt;2000&lt;/Year&gt;&lt;RecNum&gt;538&lt;/RecNum&gt;&lt;DisplayText&gt;[181]&lt;/DisplayText&gt;&lt;record&gt;&lt;rec-number&gt;538&lt;/rec-number&gt;&lt;foreign-keys&gt;&lt;key app="EN" db-id="x5f5saf5yr0vdjexwt4xxvwzx0wxat2xzadp" timestamp="1467628416"&gt;538&lt;/key&gt;&lt;/foreign-keys&gt;&lt;ref-type name="Journal Article"&gt;17&lt;/ref-type&gt;&lt;contributors&gt;&lt;authors&gt;&lt;author&gt;Gao, Xin&lt;/author&gt;&lt;author&gt;Nau, David P&lt;/author&gt;&lt;/authors&gt;&lt;/contributors&gt;&lt;titles&gt;&lt;title&gt;Congruence of three self-report measures of medication adherence among HIV patients&lt;/title&gt;&lt;secondary-title&gt;Annals of Pharmacotherapy&lt;/secondary-title&gt;&lt;/titles&gt;&lt;periodical&gt;&lt;full-title&gt;Annals of Pharmacotherapy&lt;/full-title&gt;&lt;/periodical&gt;&lt;pages&gt;1117-1122&lt;/pages&gt;&lt;volume&gt;34&lt;/volume&gt;&lt;number&gt;10&lt;/number&gt;&lt;dates&gt;&lt;year&gt;2000&lt;/year&gt;&lt;/dates&gt;&lt;isbn&gt;1060-0280&lt;/isbn&gt;&lt;urls&gt;&lt;/urls&gt;&lt;/record&gt;&lt;/Cite&gt;&lt;/EndNote&gt;</w:instrText>
      </w:r>
      <w:r w:rsidR="009B15F2">
        <w:fldChar w:fldCharType="separate"/>
      </w:r>
      <w:r w:rsidR="00E619FF">
        <w:rPr>
          <w:noProof/>
        </w:rPr>
        <w:t>[181]</w:t>
      </w:r>
      <w:r w:rsidR="009B15F2">
        <w:fldChar w:fldCharType="end"/>
      </w:r>
      <w:r w:rsidR="009B15F2">
        <w:t>.</w:t>
      </w:r>
      <w:r w:rsidR="0095173E">
        <w:t xml:space="preserve"> One</w:t>
      </w:r>
      <w:r w:rsidR="00086F22">
        <w:t xml:space="preserve"> of these</w:t>
      </w:r>
      <w:r w:rsidR="0095173E">
        <w:t xml:space="preserve"> </w:t>
      </w:r>
      <w:r w:rsidR="0095173E">
        <w:fldChar w:fldCharType="begin">
          <w:fldData xml:space="preserve">PEVuZE5vdGU+PENpdGU+PEF1dGhvcj5OZHVhZ3ViYTwvQXV0aG9yPjxZZWFyPjIwMTU8L1llYXI+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sidR="0095173E">
        <w:instrText xml:space="preserve"> ADDIN EN.CITE </w:instrText>
      </w:r>
      <w:r w:rsidR="0095173E">
        <w:fldChar w:fldCharType="begin">
          <w:fldData xml:space="preserve">PEVuZE5vdGU+PENpdGU+PEF1dGhvcj5OZHVhZ3ViYTwvQXV0aG9yPjxZZWFyPjIwMTU8L1llYXI+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sidR="0095173E">
        <w:instrText xml:space="preserve"> ADDIN EN.CITE.DATA </w:instrText>
      </w:r>
      <w:r w:rsidR="0095173E">
        <w:fldChar w:fldCharType="end"/>
      </w:r>
      <w:r w:rsidR="0095173E">
        <w:fldChar w:fldCharType="separate"/>
      </w:r>
      <w:r w:rsidR="0095173E">
        <w:rPr>
          <w:noProof/>
        </w:rPr>
        <w:t>[135]</w:t>
      </w:r>
      <w:r w:rsidR="0095173E">
        <w:fldChar w:fldCharType="end"/>
      </w:r>
      <w:r w:rsidR="0095173E">
        <w:t xml:space="preserve"> also indicated other patient-reported barriers to adherence so must have included other barriers in the study as well as the MMAS. </w:t>
      </w:r>
      <w:r w:rsidR="008D5B22">
        <w:t>Two studies (11.7</w:t>
      </w:r>
      <w:r w:rsidR="00105D6D">
        <w:t xml:space="preserve">%) </w:t>
      </w:r>
      <w:r w:rsidR="0095173E">
        <w:fldChar w:fldCharType="begin">
          <w:fldData xml:space="preserve">PEVuZE5vdGU+PENpdGU+PEF1dGhvcj5EbzwvQXV0aG9yPjxZZWFyPjIwMTA8L1llYXI+PFJlY051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</w:fldData>
        </w:fldChar>
      </w:r>
      <w:r w:rsidR="00D65463">
        <w:instrText xml:space="preserve"> ADDIN EN.CITE </w:instrText>
      </w:r>
      <w:r w:rsidR="00D65463">
        <w:fldChar w:fldCharType="begin">
          <w:fldData xml:space="preserve">PEVuZE5vdGU+PENpdGU+PEF1dGhvcj5EbzwvQXV0aG9yPjxZZWFyPjIwMTA8L1llYXI+PFJlY051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</w:fldData>
        </w:fldChar>
      </w:r>
      <w:r w:rsidR="00D65463">
        <w:instrText xml:space="preserve"> ADDIN EN.CITE.DATA </w:instrText>
      </w:r>
      <w:r w:rsidR="00D65463">
        <w:fldChar w:fldCharType="end"/>
      </w:r>
      <w:r w:rsidR="0095173E">
        <w:fldChar w:fldCharType="separate"/>
      </w:r>
      <w:r w:rsidR="00D65463">
        <w:rPr>
          <w:noProof/>
        </w:rPr>
        <w:t>[93,140]</w:t>
      </w:r>
      <w:r w:rsidR="0095173E">
        <w:fldChar w:fldCharType="end"/>
      </w:r>
      <w:r w:rsidR="0095173E">
        <w:t xml:space="preserve"> </w:t>
      </w:r>
      <w:r w:rsidR="00105D6D">
        <w:t xml:space="preserve">used an adapted version of the </w:t>
      </w:r>
      <w:r w:rsidR="0095173E">
        <w:t>MMAS</w:t>
      </w:r>
      <w:r w:rsidR="00105D6D">
        <w:t>.</w:t>
      </w:r>
      <w:r w:rsidR="0095173E">
        <w:t xml:space="preserve"> One</w:t>
      </w:r>
      <w:r w:rsidR="00086F22">
        <w:t xml:space="preserve"> of these (50.0%) </w:t>
      </w:r>
      <w:r w:rsidR="00086F22">
        <w:fldChar w:fldCharType="begin">
          <w:fldData xml:space="preserve">PEVuZE5vdGU+PENpdGU+PEF1dGhvcj5EbzwvQXV0aG9yPjxZZWFyPjIwMTA8L1llYXI+PFJlY051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00086F22">
        <w:instrText xml:space="preserve"> ADDIN EN.CITE </w:instrText>
      </w:r>
      <w:r w:rsidR="00086F22">
        <w:fldChar w:fldCharType="begin">
          <w:fldData xml:space="preserve">PEVuZE5vdGU+PENpdGU+PEF1dGhvcj5EbzwvQXV0aG9yPjxZZWFyPjIwMTA8L1llYXI+PFJlY051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00086F22">
        <w:instrText xml:space="preserve"> ADDIN EN.CITE.DATA </w:instrText>
      </w:r>
      <w:r w:rsidR="00086F22">
        <w:fldChar w:fldCharType="end"/>
      </w:r>
      <w:r w:rsidR="00086F22">
        <w:fldChar w:fldCharType="separate"/>
      </w:r>
      <w:r w:rsidR="00086F22">
        <w:rPr>
          <w:noProof/>
        </w:rPr>
        <w:t>[140]</w:t>
      </w:r>
      <w:r w:rsidR="00086F22">
        <w:fldChar w:fldCharType="end"/>
      </w:r>
      <w:r w:rsidR="0095173E">
        <w:t xml:space="preserve"> study used a culturally sensitive and </w:t>
      </w:r>
      <w:r w:rsidR="0095173E">
        <w:lastRenderedPageBreak/>
        <w:t xml:space="preserve">modified version of the MMAS </w:t>
      </w:r>
      <w:r w:rsidR="0095173E">
        <w:fldChar w:fldCharType="begin">
          <w:fldData xml:space="preserve">PEVuZE5vdGU+PENpdGU+PEF1dGhvcj5EbzwvQXV0aG9yPjxZZWFyPjIwMTA8L1llYXI+PFJlY051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0095173E">
        <w:instrText xml:space="preserve"> ADDIN EN.CITE </w:instrText>
      </w:r>
      <w:r w:rsidR="0095173E">
        <w:fldChar w:fldCharType="begin">
          <w:fldData xml:space="preserve">PEVuZE5vdGU+PENpdGU+PEF1dGhvcj5EbzwvQXV0aG9yPjxZZWFyPjIwMTA8L1llYXI+PFJlY051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0095173E">
        <w:instrText xml:space="preserve"> ADDIN EN.CITE.DATA </w:instrText>
      </w:r>
      <w:r w:rsidR="0095173E">
        <w:fldChar w:fldCharType="end"/>
      </w:r>
      <w:r w:rsidR="0095173E">
        <w:fldChar w:fldCharType="separate"/>
      </w:r>
      <w:r w:rsidR="0095173E">
        <w:rPr>
          <w:noProof/>
        </w:rPr>
        <w:t>[140]</w:t>
      </w:r>
      <w:r w:rsidR="0095173E">
        <w:fldChar w:fldCharType="end"/>
      </w:r>
      <w:r w:rsidR="00E335CA">
        <w:t xml:space="preserve"> and</w:t>
      </w:r>
      <w:r w:rsidR="00105D6D">
        <w:t xml:space="preserve"> </w:t>
      </w:r>
      <w:r w:rsidR="00E335CA">
        <w:t>o</w:t>
      </w:r>
      <w:r w:rsidR="00C554B9">
        <w:t>ne study</w:t>
      </w:r>
      <w:r w:rsidR="00086F22">
        <w:t xml:space="preserve"> (5.0%) </w:t>
      </w:r>
      <w:r w:rsidR="00086F22">
        <w:fldChar w:fldCharType="begin">
          <w:fldData xml:space="preserve">PEVuZE5vdGU+PENpdGU+PEF1dGhvcj5LaW5nb3JpPC9BdXRob3I+PFllYXI+MjAxMjwvWWVhcj48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</w:fldData>
        </w:fldChar>
      </w:r>
      <w:r w:rsidR="00086F22">
        <w:instrText xml:space="preserve"> ADDIN EN.CITE </w:instrText>
      </w:r>
      <w:r w:rsidR="00086F22">
        <w:fldChar w:fldCharType="begin">
          <w:fldData xml:space="preserve">PEVuZE5vdGU+PENpdGU+PEF1dGhvcj5LaW5nb3JpPC9BdXRob3I+PFllYXI+MjAxMjwvWWVhcj48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</w:fldData>
        </w:fldChar>
      </w:r>
      <w:r w:rsidR="00086F22">
        <w:instrText xml:space="preserve"> ADDIN EN.CITE.DATA </w:instrText>
      </w:r>
      <w:r w:rsidR="00086F22">
        <w:fldChar w:fldCharType="end"/>
      </w:r>
      <w:r w:rsidR="00086F22">
        <w:fldChar w:fldCharType="separate"/>
      </w:r>
      <w:r w:rsidR="00086F22">
        <w:rPr>
          <w:noProof/>
        </w:rPr>
        <w:t>[93]</w:t>
      </w:r>
      <w:r w:rsidR="00086F22">
        <w:fldChar w:fldCharType="end"/>
      </w:r>
      <w:r w:rsidR="00C554B9">
        <w:t xml:space="preserve"> adapted the MMAS by changing the scale </w:t>
      </w:r>
      <w:r w:rsidR="006B2BAB">
        <w:t xml:space="preserve">to a five-point scale response ranging from never to always </w:t>
      </w:r>
      <w:r w:rsidR="006B2BAB">
        <w:fldChar w:fldCharType="begin">
          <w:fldData xml:space="preserve">PEVuZE5vdGU+PENpdGU+PEF1dGhvcj5LaW5nb3JpPC9BdXRob3I+PFllYXI+MjAxMjwvWWVhcj48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</w:fldData>
        </w:fldChar>
      </w:r>
      <w:r w:rsidR="006B2BAB">
        <w:instrText xml:space="preserve"> ADDIN EN.CITE </w:instrText>
      </w:r>
      <w:r w:rsidR="006B2BAB">
        <w:fldChar w:fldCharType="begin">
          <w:fldData xml:space="preserve">PEVuZE5vdGU+PENpdGU+PEF1dGhvcj5LaW5nb3JpPC9BdXRob3I+PFllYXI+MjAxMjwvWWVhcj48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</w:fldData>
        </w:fldChar>
      </w:r>
      <w:r w:rsidR="006B2BAB">
        <w:instrText xml:space="preserve"> ADDIN EN.CITE.DATA </w:instrText>
      </w:r>
      <w:r w:rsidR="006B2BAB">
        <w:fldChar w:fldCharType="end"/>
      </w:r>
      <w:r w:rsidR="006B2BAB">
        <w:fldChar w:fldCharType="separate"/>
      </w:r>
      <w:r w:rsidR="006B2BAB">
        <w:rPr>
          <w:noProof/>
        </w:rPr>
        <w:t>[93]</w:t>
      </w:r>
      <w:r w:rsidR="006B2BAB">
        <w:fldChar w:fldCharType="end"/>
      </w:r>
      <w:r w:rsidR="006B2BAB">
        <w:t xml:space="preserve">. </w:t>
      </w:r>
      <w:r w:rsidR="008D5B22">
        <w:t>Two studies (11.7</w:t>
      </w:r>
      <w:r w:rsidR="00105D6D">
        <w:t xml:space="preserve">%) </w:t>
      </w:r>
      <w:r w:rsidR="00955575">
        <w:fldChar w:fldCharType="begin">
          <w:fldData xml:space="preserve">PEVuZE5vdGU+PENpdGU+PEF1dGhvcj5Pa3U8L0F1dGhvcj48WWVhcj4yMDEzPC9ZZWFyPjxSZWNO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==
</w:fldData>
        </w:fldChar>
      </w:r>
      <w:r w:rsidR="00D65463">
        <w:instrText xml:space="preserve"> ADDIN EN.CITE </w:instrText>
      </w:r>
      <w:r w:rsidR="00D65463">
        <w:fldChar w:fldCharType="begin">
          <w:fldData xml:space="preserve">PEVuZE5vdGU+PENpdGU+PEF1dGhvcj5Pa3U8L0F1dGhvcj48WWVhcj4yMDEzPC9ZZWFyPjxSZWNO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==
</w:fldData>
        </w:fldChar>
      </w:r>
      <w:r w:rsidR="00D65463">
        <w:instrText xml:space="preserve"> ADDIN EN.CITE.DATA </w:instrText>
      </w:r>
      <w:r w:rsidR="00D65463">
        <w:fldChar w:fldCharType="end"/>
      </w:r>
      <w:r w:rsidR="00955575">
        <w:fldChar w:fldCharType="separate"/>
      </w:r>
      <w:r w:rsidR="00D65463">
        <w:rPr>
          <w:noProof/>
        </w:rPr>
        <w:t>[143,144]</w:t>
      </w:r>
      <w:r w:rsidR="00955575">
        <w:fldChar w:fldCharType="end"/>
      </w:r>
      <w:r w:rsidR="00955575">
        <w:t xml:space="preserve"> </w:t>
      </w:r>
      <w:r w:rsidR="00105D6D">
        <w:t xml:space="preserve">used an adapted version of the </w:t>
      </w:r>
      <w:r w:rsidR="00654274">
        <w:t xml:space="preserve">BMQ </w:t>
      </w:r>
      <w:r w:rsidR="001060D6">
        <w:fldChar w:fldCharType="begin"/>
      </w:r>
      <w:r w:rsidR="005E70A2">
        <w:instrText xml:space="preserve"> ADDIN EN.CITE &lt;EndNote&gt;&lt;Cite&gt;&lt;Author&gt;Svarstad&lt;/Author&gt;&lt;Year&gt;1999&lt;/Year&gt;&lt;RecNum&gt;536&lt;/RecNum&gt;&lt;DisplayText&gt;[169]&lt;/DisplayText&gt;&lt;record&gt;&lt;rec-number&gt;536&lt;/rec-number&gt;&lt;foreign-keys&gt;&lt;key app="EN" db-id="x5f5saf5yr0vdjexwt4xxvwzx0wxat2xzadp" timestamp="1467466732"&gt;536&lt;/key&gt;&lt;/foreign-keys&gt;&lt;ref-type name="Journal Article"&gt;17&lt;/ref-type&gt;&lt;contributors&gt;&lt;authors&gt;&lt;author&gt;Svarstad, Bonnie L&lt;/author&gt;&lt;author&gt;Chewning, Betty A&lt;/author&gt;&lt;author&gt;Sleath, Betsy L&lt;/author&gt;&lt;author&gt;Claesson, Cecilia&lt;/author&gt;&lt;/authors&gt;&lt;/contributors&gt;&lt;titles&gt;&lt;title&gt;The Brief Medication Questionnaire: a tool for screening patient adherence and barriers to adherence&lt;/title&gt;&lt;secondary-title&gt;Patient education and counseling&lt;/secondary-title&gt;&lt;/titles&gt;&lt;periodical&gt;&lt;full-title&gt;Patient education and counseling&lt;/full-title&gt;&lt;/periodical&gt;&lt;pages&gt;113-124&lt;/pages&gt;&lt;volume&gt;37&lt;/volume&gt;&lt;number&gt;2&lt;/number&gt;&lt;dates&gt;&lt;year&gt;1999&lt;/year&gt;&lt;/dates&gt;&lt;isbn&gt;0738-3991&lt;/isbn&gt;&lt;urls&gt;&lt;/urls&gt;&lt;/record&gt;&lt;/Cite&gt;&lt;/EndNote&gt;</w:instrText>
      </w:r>
      <w:r w:rsidR="001060D6">
        <w:fldChar w:fldCharType="separate"/>
      </w:r>
      <w:r w:rsidR="005E70A2">
        <w:rPr>
          <w:noProof/>
        </w:rPr>
        <w:t>[169]</w:t>
      </w:r>
      <w:r w:rsidR="001060D6">
        <w:fldChar w:fldCharType="end"/>
      </w:r>
      <w:r w:rsidR="00105D6D">
        <w:t xml:space="preserve"> which</w:t>
      </w:r>
      <w:r w:rsidR="006A34CA">
        <w:t xml:space="preserve"> is a measure </w:t>
      </w:r>
      <w:r w:rsidR="00654274">
        <w:t>that inclu</w:t>
      </w:r>
      <w:r w:rsidR="004E1F8D">
        <w:t>d</w:t>
      </w:r>
      <w:r w:rsidR="00654274">
        <w:t>es</w:t>
      </w:r>
      <w:r w:rsidR="006A34CA">
        <w:t xml:space="preserve"> a two item belief screen which includes questions regarding patients concerns about medication efficacy, side effects, short-term and long-term risks and a two-item recall screen which asks about potential difficulty remembering the doses. All scales are assessed using a dichotomous response scale (yes or no). </w:t>
      </w:r>
      <w:r w:rsidR="001060D6">
        <w:t xml:space="preserve">Higher scores on the regime screen indicate the presence </w:t>
      </w:r>
      <w:r w:rsidR="00912803">
        <w:t xml:space="preserve">of non-adherence </w:t>
      </w:r>
      <w:r w:rsidR="001060D6">
        <w:t xml:space="preserve">indicators. </w:t>
      </w:r>
      <w:r w:rsidR="006A34CA">
        <w:t>Higher scores</w:t>
      </w:r>
      <w:r w:rsidR="00350AF3">
        <w:t xml:space="preserve"> on the beliefs screen indicate</w:t>
      </w:r>
      <w:r w:rsidR="006A34CA">
        <w:t xml:space="preserve"> the presence of one or more beliefs barriers. Higher scores o</w:t>
      </w:r>
      <w:r w:rsidR="00912803">
        <w:t>n the recall screen indicate</w:t>
      </w:r>
      <w:r w:rsidR="006A34CA">
        <w:t xml:space="preserve"> barriers are present</w:t>
      </w:r>
      <w:r w:rsidR="001060D6">
        <w:t xml:space="preserve"> </w:t>
      </w:r>
      <w:r w:rsidR="001060D6">
        <w:fldChar w:fldCharType="begin"/>
      </w:r>
      <w:r w:rsidR="005E70A2">
        <w:instrText xml:space="preserve"> ADDIN EN.CITE &lt;EndNote&gt;&lt;Cite&gt;&lt;Author&gt;Svarstad&lt;/Author&gt;&lt;Year&gt;1999&lt;/Year&gt;&lt;RecNum&gt;536&lt;/RecNum&gt;&lt;DisplayText&gt;[169]&lt;/DisplayText&gt;&lt;record&gt;&lt;rec-number&gt;536&lt;/rec-number&gt;&lt;foreign-keys&gt;&lt;key app="EN" db-id="x5f5saf5yr0vdjexwt4xxvwzx0wxat2xzadp" timestamp="1467466732"&gt;536&lt;/key&gt;&lt;/foreign-keys&gt;&lt;ref-type name="Journal Article"&gt;17&lt;/ref-type&gt;&lt;contributors&gt;&lt;authors&gt;&lt;author&gt;Svarstad, Bonnie L&lt;/author&gt;&lt;author&gt;Chewning, Betty A&lt;/author&gt;&lt;author&gt;Sleath, Betsy L&lt;/author&gt;&lt;author&gt;Claesson, Cecilia&lt;/author&gt;&lt;/authors&gt;&lt;/contributors&gt;&lt;titles&gt;&lt;title&gt;The Brief Medication Questionnaire: a tool for screening patient adherence and barriers to adherence&lt;/title&gt;&lt;secondary-title&gt;Patient education and counseling&lt;/secondary-title&gt;&lt;/titles&gt;&lt;periodical&gt;&lt;full-title&gt;Patient education and counseling&lt;/full-title&gt;&lt;/periodical&gt;&lt;pages&gt;113-124&lt;/pages&gt;&lt;volume&gt;37&lt;/volume&gt;&lt;number&gt;2&lt;/number&gt;&lt;dates&gt;&lt;year&gt;1999&lt;/year&gt;&lt;/dates&gt;&lt;isbn&gt;0738-3991&lt;/isbn&gt;&lt;urls&gt;&lt;/urls&gt;&lt;/record&gt;&lt;/Cite&gt;&lt;/EndNote&gt;</w:instrText>
      </w:r>
      <w:r w:rsidR="001060D6">
        <w:fldChar w:fldCharType="separate"/>
      </w:r>
      <w:r w:rsidR="005E70A2">
        <w:rPr>
          <w:noProof/>
        </w:rPr>
        <w:t>[169]</w:t>
      </w:r>
      <w:r w:rsidR="001060D6">
        <w:fldChar w:fldCharType="end"/>
      </w:r>
      <w:r w:rsidR="006A34CA">
        <w:t>.</w:t>
      </w:r>
      <w:r w:rsidR="00307C50">
        <w:t xml:space="preserve"> One </w:t>
      </w:r>
      <w:r w:rsidR="001637E5">
        <w:t>of these studies (50.0%)</w:t>
      </w:r>
      <w:r w:rsidR="00307C50">
        <w:t xml:space="preserve"> </w:t>
      </w:r>
      <w:r w:rsidR="001637E5">
        <w:fldChar w:fldCharType="begin">
          <w:fldData xml:space="preserve">PEVuZE5vdGU+PENpdGU+PEF1dGhvcj5Pa3U8L0F1dGhvcj48WWVhcj4yMDEzPC9ZZWFyPjxSZWNO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</w:fldData>
        </w:fldChar>
      </w:r>
      <w:r w:rsidR="001637E5">
        <w:instrText xml:space="preserve"> ADDIN EN.CITE </w:instrText>
      </w:r>
      <w:r w:rsidR="001637E5">
        <w:fldChar w:fldCharType="begin">
          <w:fldData xml:space="preserve">PEVuZE5vdGU+PENpdGU+PEF1dGhvcj5Pa3U8L0F1dGhvcj48WWVhcj4yMDEzPC9ZZWFyPjxSZWNO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</w:fldData>
        </w:fldChar>
      </w:r>
      <w:r w:rsidR="001637E5">
        <w:instrText xml:space="preserve"> ADDIN EN.CITE.DATA </w:instrText>
      </w:r>
      <w:r w:rsidR="001637E5">
        <w:fldChar w:fldCharType="end"/>
      </w:r>
      <w:r w:rsidR="001637E5">
        <w:fldChar w:fldCharType="separate"/>
      </w:r>
      <w:r w:rsidR="001637E5">
        <w:rPr>
          <w:noProof/>
        </w:rPr>
        <w:t>[143]</w:t>
      </w:r>
      <w:r w:rsidR="001637E5">
        <w:fldChar w:fldCharType="end"/>
      </w:r>
      <w:r w:rsidR="001637E5">
        <w:t xml:space="preserve"> </w:t>
      </w:r>
      <w:r w:rsidR="00307C50">
        <w:t>adopted items from the BMQ whereas the other study</w:t>
      </w:r>
      <w:r w:rsidR="001637E5">
        <w:t xml:space="preserve"> (50.0%)</w:t>
      </w:r>
      <w:r w:rsidR="00307C50">
        <w:t xml:space="preserve"> </w:t>
      </w:r>
      <w:r w:rsidR="001637E5">
        <w:fldChar w:fldCharType="begin">
          <w:fldData xml:space="preserve">PEVuZE5vdGU+PENpdGU+PEF1dGhvcj5Pa3U8L0F1dGhvcj48WWVhcj4yMDE0PC9ZZWFyPjxSZWNO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</w:fldData>
        </w:fldChar>
      </w:r>
      <w:r w:rsidR="001637E5">
        <w:instrText xml:space="preserve"> ADDIN EN.CITE </w:instrText>
      </w:r>
      <w:r w:rsidR="001637E5">
        <w:fldChar w:fldCharType="begin">
          <w:fldData xml:space="preserve">PEVuZE5vdGU+PENpdGU+PEF1dGhvcj5Pa3U8L0F1dGhvcj48WWVhcj4yMDE0PC9ZZWFyPjxSZWNO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</w:fldData>
        </w:fldChar>
      </w:r>
      <w:r w:rsidR="001637E5">
        <w:instrText xml:space="preserve"> ADDIN EN.CITE.DATA </w:instrText>
      </w:r>
      <w:r w:rsidR="001637E5">
        <w:fldChar w:fldCharType="end"/>
      </w:r>
      <w:r w:rsidR="001637E5">
        <w:fldChar w:fldCharType="separate"/>
      </w:r>
      <w:r w:rsidR="001637E5">
        <w:rPr>
          <w:noProof/>
        </w:rPr>
        <w:t>[144]</w:t>
      </w:r>
      <w:r w:rsidR="001637E5">
        <w:fldChar w:fldCharType="end"/>
      </w:r>
      <w:r w:rsidR="001637E5">
        <w:t xml:space="preserve"> </w:t>
      </w:r>
      <w:r w:rsidR="00307C50">
        <w:t>used questions adapted from the BMQ.</w:t>
      </w:r>
      <w:r w:rsidR="008D5B22">
        <w:t xml:space="preserve"> </w:t>
      </w:r>
      <w:r w:rsidR="0012261A">
        <w:t xml:space="preserve">One study (5.9%) </w:t>
      </w:r>
      <w:r w:rsidR="0012261A">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12261A">
        <w:instrText xml:space="preserve"> ADDIN EN.CITE </w:instrText>
      </w:r>
      <w:r w:rsidR="0012261A">
        <w:fldChar w:fldCharType="begin">
          <w:fldData xml:space="preserve">PEVuZE5vdGU+PENpdGU+PEF1dGhvcj5QZWZ1cmEtWW9uZTwvQXV0aG9yPjxZZWFyPjIwMTM8L1ll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12261A">
        <w:instrText xml:space="preserve"> ADDIN EN.CITE.DATA </w:instrText>
      </w:r>
      <w:r w:rsidR="0012261A">
        <w:fldChar w:fldCharType="end"/>
      </w:r>
      <w:r w:rsidR="0012261A">
        <w:fldChar w:fldCharType="separate"/>
      </w:r>
      <w:r w:rsidR="0012261A">
        <w:rPr>
          <w:noProof/>
        </w:rPr>
        <w:t>[101]</w:t>
      </w:r>
      <w:r w:rsidR="0012261A">
        <w:fldChar w:fldCharType="end"/>
      </w:r>
      <w:r w:rsidR="0012261A">
        <w:t xml:space="preserve"> used the CPCRA antiretroviral medication self-report measure which includes a checklist of 10 barriers such as being away from home, difficulties with dietary requirements, side effects and forgetfulness </w:t>
      </w:r>
      <w:r w:rsidR="0012261A">
        <w:fldChar w:fldCharType="begin"/>
      </w:r>
      <w:r w:rsidR="0012261A">
        <w:instrText xml:space="preserve"> ADDIN EN.CITE &lt;EndNote&gt;&lt;Cite&gt;&lt;Author&gt;Mannheimer&lt;/Author&gt;&lt;Year&gt;2002&lt;/Year&gt;&lt;RecNum&gt;243&lt;/RecNum&gt;&lt;DisplayText&gt;[170]&lt;/DisplayText&gt;&lt;record&gt;&lt;rec-number&gt;243&lt;/rec-number&gt;&lt;foreign-keys&gt;&lt;key app="EN" db-id="x5f5saf5yr0vdjexwt4xxvwzx0wxat2xzadp" timestamp="1465491580"&gt;243&lt;/key&gt;&lt;/foreign-keys&gt;&lt;ref-type name="Journal Article"&gt;17&lt;/ref-type&gt;&lt;contributors&gt;&lt;authors&gt;&lt;author&gt;Mannheimer, Sharon&lt;/author&gt;&lt;author&gt;Friedland, Gerald&lt;/author&gt;&lt;author&gt;Matts, John&lt;/author&gt;&lt;author&gt;Child, Carroll&lt;/author&gt;&lt;author&gt;Chesney, Margaret&lt;/author&gt;&lt;/authors&gt;&lt;/contributors&gt;&lt;titles&gt;&lt;title&gt;The consistency of adherence to antiretroviral therapy predicts biologic outcomes for human immunodeficiency virus—infected persons in clinical trials&lt;/title&gt;&lt;secondary-title&gt;Clinical infectious diseases&lt;/secondary-title&gt;&lt;/titles&gt;&lt;periodical&gt;&lt;full-title&gt;Clinical Infectious Diseases&lt;/full-title&gt;&lt;/periodical&gt;&lt;pages&gt;1115-1121&lt;/pages&gt;&lt;volume&gt;34&lt;/volume&gt;&lt;number&gt;8&lt;/number&gt;&lt;dates&gt;&lt;year&gt;2002&lt;/year&gt;&lt;/dates&gt;&lt;isbn&gt;1058-4838&lt;/isbn&gt;&lt;urls&gt;&lt;related-urls&gt;&lt;url&gt;http://cid.oxfordjournals.org/content/34/8/1115.full.pdf&lt;/url&gt;&lt;/related-urls&gt;&lt;/urls&gt;&lt;/record&gt;&lt;/Cite&gt;&lt;/EndNote&gt;</w:instrText>
      </w:r>
      <w:r w:rsidR="0012261A">
        <w:fldChar w:fldCharType="separate"/>
      </w:r>
      <w:r w:rsidR="0012261A">
        <w:rPr>
          <w:noProof/>
        </w:rPr>
        <w:t>[170]</w:t>
      </w:r>
      <w:r w:rsidR="0012261A">
        <w:fldChar w:fldCharType="end"/>
      </w:r>
      <w:r w:rsidR="0012261A">
        <w:t xml:space="preserve">. </w:t>
      </w:r>
      <w:r w:rsidR="008D5B22">
        <w:t>One study (5.9</w:t>
      </w:r>
      <w:r w:rsidR="00105D6D">
        <w:t xml:space="preserve">%) </w:t>
      </w:r>
      <w:r w:rsidR="004478E3">
        <w:fldChar w:fldCharType="begin">
          <w:fldData xml:space="preserve">PEVuZE5vdGU+PENpdGU+PEF1dGhvcj5EZXdpbmc8L0F1dGhvcj48WWVhcj4yMDE1PC9ZZWFyPjxS
ZWNOdW0+NTE5PC9SZWNOdW0+PERpc3BsYXlUZXh0PlsxMjZdPC9EaXNwbGF5VGV4dD48cmVjb3Jk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4478E3">
        <w:instrText xml:space="preserve"> ADDIN EN.CITE </w:instrText>
      </w:r>
      <w:r w:rsidR="004478E3">
        <w:fldChar w:fldCharType="begin">
          <w:fldData xml:space="preserve">PEVuZE5vdGU+PENpdGU+PEF1dGhvcj5EZXdpbmc8L0F1dGhvcj48WWVhcj4yMDE1PC9ZZWFyPjxS
ZWNOdW0+NTE5PC9SZWNOdW0+PERpc3BsYXlUZXh0PlsxMjZdPC9EaXNwbGF5VGV4dD48cmVjb3Jk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4478E3">
        <w:instrText xml:space="preserve"> ADDIN EN.CITE.DATA </w:instrText>
      </w:r>
      <w:r w:rsidR="004478E3">
        <w:fldChar w:fldCharType="end"/>
      </w:r>
      <w:r w:rsidR="004478E3">
        <w:fldChar w:fldCharType="separate"/>
      </w:r>
      <w:r w:rsidR="004478E3">
        <w:rPr>
          <w:noProof/>
        </w:rPr>
        <w:t>[126]</w:t>
      </w:r>
      <w:r w:rsidR="004478E3">
        <w:fldChar w:fldCharType="end"/>
      </w:r>
      <w:r w:rsidR="004478E3">
        <w:t xml:space="preserve"> </w:t>
      </w:r>
      <w:r w:rsidR="00105D6D">
        <w:t xml:space="preserve">used the </w:t>
      </w:r>
      <w:r w:rsidR="004478E3">
        <w:t>Str</w:t>
      </w:r>
      <w:r w:rsidR="00912803">
        <w:t>uctural Barriers to Medication-T</w:t>
      </w:r>
      <w:r w:rsidR="004478E3">
        <w:t>aking scale (</w:t>
      </w:r>
      <w:r w:rsidR="00105D6D">
        <w:t>S</w:t>
      </w:r>
      <w:r w:rsidR="004478E3">
        <w:t>BM</w:t>
      </w:r>
      <w:r w:rsidR="00105D6D">
        <w:t>T</w:t>
      </w:r>
      <w:r w:rsidR="004478E3">
        <w:t xml:space="preserve">) </w:t>
      </w:r>
      <w:r w:rsidR="004478E3">
        <w:fldChar w:fldCharType="begin">
          <w:fldData xml:space="preserve">PEVuZE5vdGU+PENpdGU+PEF1dGhvcj5Db2V0emVlPC9BdXRob3I+PFllYXI+MjAxMzwvWWVhcj48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==
</w:fldData>
        </w:fldChar>
      </w:r>
      <w:r w:rsidR="00E619FF">
        <w:instrText xml:space="preserve"> ADDIN EN.CITE </w:instrText>
      </w:r>
      <w:r w:rsidR="00E619FF">
        <w:fldChar w:fldCharType="begin">
          <w:fldData xml:space="preserve">PEVuZE5vdGU+PENpdGU+PEF1dGhvcj5Db2V0emVlPC9BdXRob3I+PFllYXI+MjAxMzwvWWVhcj48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==
</w:fldData>
        </w:fldChar>
      </w:r>
      <w:r w:rsidR="00E619FF">
        <w:instrText xml:space="preserve"> ADDIN EN.CITE.DATA </w:instrText>
      </w:r>
      <w:r w:rsidR="00E619FF">
        <w:fldChar w:fldCharType="end"/>
      </w:r>
      <w:r w:rsidR="004478E3">
        <w:fldChar w:fldCharType="separate"/>
      </w:r>
      <w:r w:rsidR="00E619FF">
        <w:rPr>
          <w:noProof/>
        </w:rPr>
        <w:t>[182]</w:t>
      </w:r>
      <w:r w:rsidR="004478E3">
        <w:fldChar w:fldCharType="end"/>
      </w:r>
      <w:r w:rsidR="00EE0269">
        <w:t xml:space="preserve"> </w:t>
      </w:r>
      <w:r w:rsidR="00105D6D">
        <w:t>and the</w:t>
      </w:r>
      <w:r w:rsidR="00E74DFA">
        <w:t xml:space="preserve"> LifeWindows Informational-Motivation-Behavioural Skills ART Adherence Questionnaire</w:t>
      </w:r>
      <w:r w:rsidR="00105D6D">
        <w:t xml:space="preserve"> </w:t>
      </w:r>
      <w:r w:rsidR="00E74DFA">
        <w:t>(</w:t>
      </w:r>
      <w:r w:rsidR="00105D6D">
        <w:t>LW-IMB-AAQ</w:t>
      </w:r>
      <w:r w:rsidR="00E74DFA">
        <w:t xml:space="preserve">) </w:t>
      </w:r>
      <w:r w:rsidR="00E74DFA">
        <w:fldChar w:fldCharType="begin"/>
      </w:r>
      <w:r w:rsidR="00E619FF">
        <w:instrText xml:space="preserve"> ADDIN EN.CITE &lt;EndNote&gt;&lt;Cite&gt;&lt;Author&gt;The LifeWindows Project Team&lt;/Author&gt;&lt;Year&gt;2006&lt;/Year&gt;&lt;RecNum&gt;535&lt;/RecNum&gt;&lt;DisplayText&gt;[183]&lt;/DisplayText&gt;&lt;record&gt;&lt;rec-number&gt;535&lt;/rec-number&gt;&lt;foreign-keys&gt;&lt;key app="EN" db-id="x5f5saf5yr0vdjexwt4xxvwzx0wxat2xzadp" timestamp="1467466435"&gt;535&lt;/key&gt;&lt;/foreign-keys&gt;&lt;ref-type name="Report"&gt;27&lt;/ref-type&gt;&lt;contributors&gt;&lt;authors&gt;&lt;author&gt;The LifeWindows Project Team,&lt;/author&gt;&lt;/authors&gt;&lt;/contributors&gt;&lt;titles&gt;&lt;title&gt;The LifeWindows Information Motivation Behavioral Skills ART Adherence Questionnaire (LW-IMB-AAQ) Center for Health, Intervention, and Prevention&lt;/title&gt;&lt;/titles&gt;&lt;dates&gt;&lt;year&gt;2006&lt;/year&gt;&lt;/dates&gt;&lt;publisher&gt;University of Connecticut&lt;/publisher&gt;&lt;urls&gt;&lt;related-urls&gt;&lt;url&gt;http://chipcontent.chip.uconn.edu/chipweb/documents/Research/F_LWIMBARTQuestionnaire.pdf&lt;/url&gt;&lt;/related-urls&gt;&lt;/urls&gt;&lt;/record&gt;&lt;/Cite&gt;&lt;/EndNote&gt;</w:instrText>
      </w:r>
      <w:r w:rsidR="00E74DFA">
        <w:fldChar w:fldCharType="separate"/>
      </w:r>
      <w:r w:rsidR="00E619FF">
        <w:rPr>
          <w:noProof/>
        </w:rPr>
        <w:t>[183]</w:t>
      </w:r>
      <w:r w:rsidR="00E74DFA">
        <w:fldChar w:fldCharType="end"/>
      </w:r>
      <w:r w:rsidR="00105D6D">
        <w:t>. The S</w:t>
      </w:r>
      <w:r w:rsidR="004478E3">
        <w:t xml:space="preserve">BMT </w:t>
      </w:r>
      <w:r w:rsidR="00912803">
        <w:t>utilised</w:t>
      </w:r>
      <w:r w:rsidR="004478E3">
        <w:t xml:space="preserve"> consisted of 17 items asking the participant if their mediation-taking behaviour was affected by the structural barriers listed which included food insecurity, non-disclosure, church leaders</w:t>
      </w:r>
      <w:r w:rsidR="00912803">
        <w:t xml:space="preserve">, </w:t>
      </w:r>
      <w:r w:rsidR="004478E3">
        <w:t xml:space="preserve">traditional healers, alcohol use, disability grant and </w:t>
      </w:r>
      <w:r w:rsidR="00912803">
        <w:t xml:space="preserve">no reminders </w:t>
      </w:r>
      <w:r w:rsidR="004478E3">
        <w:fldChar w:fldCharType="begin">
          <w:fldData xml:space="preserve">PEVuZE5vdGU+PENpdGU+PEF1dGhvcj5EZXdpbmc8L0F1dGhvcj48WWVhcj4yMDE1PC9ZZWFyPjxS
ZWNOdW0+NTE5PC9SZWNOdW0+PERpc3BsYXlUZXh0PlsxMjZdPC9EaXNwbGF5VGV4dD48cmVjb3Jk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4478E3">
        <w:instrText xml:space="preserve"> ADDIN EN.CITE </w:instrText>
      </w:r>
      <w:r w:rsidR="004478E3">
        <w:fldChar w:fldCharType="begin">
          <w:fldData xml:space="preserve">PEVuZE5vdGU+PENpdGU+PEF1dGhvcj5EZXdpbmc8L0F1dGhvcj48WWVhcj4yMDE1PC9ZZWFyPjxS
ZWNOdW0+NTE5PC9SZWNOdW0+PERpc3BsYXlUZXh0PlsxMjZdPC9EaXNwbGF5VGV4dD48cmVjb3Jk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4478E3">
        <w:instrText xml:space="preserve"> ADDIN EN.CITE.DATA </w:instrText>
      </w:r>
      <w:r w:rsidR="004478E3">
        <w:fldChar w:fldCharType="end"/>
      </w:r>
      <w:r w:rsidR="004478E3">
        <w:fldChar w:fldCharType="separate"/>
      </w:r>
      <w:r w:rsidR="004478E3">
        <w:rPr>
          <w:noProof/>
        </w:rPr>
        <w:t>[126]</w:t>
      </w:r>
      <w:r w:rsidR="004478E3">
        <w:fldChar w:fldCharType="end"/>
      </w:r>
      <w:r w:rsidR="004478E3">
        <w:t xml:space="preserve">. The SBMT has since been reduced to 13 items and is assessed using a five point </w:t>
      </w:r>
      <w:r w:rsidR="00912803">
        <w:t>Likert</w:t>
      </w:r>
      <w:r w:rsidR="004478E3">
        <w:t xml:space="preserve"> scale ranging from never to always </w:t>
      </w:r>
      <w:r w:rsidR="004478E3">
        <w:fldChar w:fldCharType="begin">
          <w:fldData xml:space="preserve">PEVuZE5vdGU+PENpdGU+PEF1dGhvcj5Db2V0emVlPC9BdXRob3I+PFllYXI+MjAxMzwvWWVhcj48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==
</w:fldData>
        </w:fldChar>
      </w:r>
      <w:r w:rsidR="00E619FF">
        <w:instrText xml:space="preserve"> ADDIN EN.CITE </w:instrText>
      </w:r>
      <w:r w:rsidR="00E619FF">
        <w:fldChar w:fldCharType="begin">
          <w:fldData xml:space="preserve">PEVuZE5vdGU+PENpdGU+PEF1dGhvcj5Db2V0emVlPC9BdXRob3I+PFllYXI+MjAxMzwvWWVhcj48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==
</w:fldData>
        </w:fldChar>
      </w:r>
      <w:r w:rsidR="00E619FF">
        <w:instrText xml:space="preserve"> ADDIN EN.CITE.DATA </w:instrText>
      </w:r>
      <w:r w:rsidR="00E619FF">
        <w:fldChar w:fldCharType="end"/>
      </w:r>
      <w:r w:rsidR="004478E3">
        <w:fldChar w:fldCharType="separate"/>
      </w:r>
      <w:r w:rsidR="00E619FF">
        <w:rPr>
          <w:noProof/>
        </w:rPr>
        <w:t>[182]</w:t>
      </w:r>
      <w:r w:rsidR="004478E3">
        <w:fldChar w:fldCharType="end"/>
      </w:r>
      <w:r w:rsidR="00350AF3">
        <w:t>. A higher score indicates</w:t>
      </w:r>
      <w:r w:rsidR="004478E3">
        <w:t xml:space="preserve"> more structural barriers were experienced </w:t>
      </w:r>
      <w:r w:rsidR="004478E3">
        <w:fldChar w:fldCharType="begin">
          <w:fldData xml:space="preserve">PEVuZE5vdGU+PENpdGU+PEF1dGhvcj5Db2V0emVlPC9BdXRob3I+PFllYXI+MjAxMzwvWWVhcj48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==
</w:fldData>
        </w:fldChar>
      </w:r>
      <w:r w:rsidR="00E619FF">
        <w:instrText xml:space="preserve"> ADDIN EN.CITE </w:instrText>
      </w:r>
      <w:r w:rsidR="00E619FF">
        <w:fldChar w:fldCharType="begin">
          <w:fldData xml:space="preserve">PEVuZE5vdGU+PENpdGU+PEF1dGhvcj5Db2V0emVlPC9BdXRob3I+PFllYXI+MjAxMzwvWWVhcj48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==
</w:fldData>
        </w:fldChar>
      </w:r>
      <w:r w:rsidR="00E619FF">
        <w:instrText xml:space="preserve"> ADDIN EN.CITE.DATA </w:instrText>
      </w:r>
      <w:r w:rsidR="00E619FF">
        <w:fldChar w:fldCharType="end"/>
      </w:r>
      <w:r w:rsidR="004478E3">
        <w:fldChar w:fldCharType="separate"/>
      </w:r>
      <w:r w:rsidR="00E619FF">
        <w:rPr>
          <w:noProof/>
        </w:rPr>
        <w:t>[182]</w:t>
      </w:r>
      <w:r w:rsidR="004478E3">
        <w:fldChar w:fldCharType="end"/>
      </w:r>
      <w:r w:rsidR="004478E3">
        <w:t xml:space="preserve">. </w:t>
      </w:r>
      <w:r w:rsidR="00317359">
        <w:t xml:space="preserve">The </w:t>
      </w:r>
      <w:r w:rsidR="00105D6D">
        <w:t>LW-IMB-AAQ</w:t>
      </w:r>
      <w:r w:rsidR="00317359">
        <w:t xml:space="preserve"> includes 33 items which assess ART adherence based upon information, motivation and behaviour. The information </w:t>
      </w:r>
      <w:r w:rsidR="00350AF3">
        <w:t>sub-scale</w:t>
      </w:r>
      <w:r w:rsidR="00317359">
        <w:t xml:space="preserve"> </w:t>
      </w:r>
      <w:r w:rsidR="00912803">
        <w:t>include</w:t>
      </w:r>
      <w:r w:rsidR="001637E5">
        <w:t>s</w:t>
      </w:r>
      <w:r w:rsidR="00912803">
        <w:t xml:space="preserve"> items assessing</w:t>
      </w:r>
      <w:r w:rsidR="00317359">
        <w:t xml:space="preserve"> knowledge about impact of ART, traditional medicine and alcohol </w:t>
      </w:r>
      <w:r w:rsidR="001637E5">
        <w:t>usage</w:t>
      </w:r>
      <w:r w:rsidR="00317359">
        <w:t xml:space="preserve"> on treatment efficacy. The motivation </w:t>
      </w:r>
      <w:r w:rsidR="00350AF3">
        <w:t>sub-scale</w:t>
      </w:r>
      <w:r w:rsidR="00317359">
        <w:t xml:space="preserve"> </w:t>
      </w:r>
      <w:r w:rsidR="00912803">
        <w:t xml:space="preserve">include items </w:t>
      </w:r>
      <w:r w:rsidR="00317359">
        <w:t>assess</w:t>
      </w:r>
      <w:r w:rsidR="00912803">
        <w:t>ing</w:t>
      </w:r>
      <w:r w:rsidR="00317359">
        <w:t xml:space="preserve"> attitudes regarding the impact of adherence on </w:t>
      </w:r>
      <w:r w:rsidR="00317359">
        <w:lastRenderedPageBreak/>
        <w:t xml:space="preserve">daily life, social support and the patient-health provider relationship. The behavioural </w:t>
      </w:r>
      <w:r w:rsidR="00350AF3">
        <w:t>sub-scale</w:t>
      </w:r>
      <w:r w:rsidR="00317359">
        <w:t xml:space="preserve"> </w:t>
      </w:r>
      <w:r w:rsidR="00325387">
        <w:t xml:space="preserve">include items </w:t>
      </w:r>
      <w:r w:rsidR="00317359">
        <w:t>assess</w:t>
      </w:r>
      <w:r w:rsidR="00325387">
        <w:t>ing</w:t>
      </w:r>
      <w:r w:rsidR="00317359">
        <w:t xml:space="preserve"> self-efficacy in spite of side effects, daily life and health status </w:t>
      </w:r>
      <w:r w:rsidR="00317359">
        <w:fldChar w:fldCharType="begin">
          <w:fldData xml:space="preserve">PEVuZE5vdGU+PENpdGU+PEF1dGhvcj5EZXdpbmc8L0F1dGhvcj48WWVhcj4yMDE1PC9ZZWFyPjxS
ZWNOdW0+NTE5PC9SZWNOdW0+PERpc3BsYXlUZXh0PlsxMjZdPC9EaXNwbGF5VGV4dD48cmVjb3Jk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317359">
        <w:instrText xml:space="preserve"> ADDIN EN.CITE </w:instrText>
      </w:r>
      <w:r w:rsidR="00317359">
        <w:fldChar w:fldCharType="begin">
          <w:fldData xml:space="preserve">PEVuZE5vdGU+PENpdGU+PEF1dGhvcj5EZXdpbmc8L0F1dGhvcj48WWVhcj4yMDE1PC9ZZWFyPjxS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317359">
        <w:instrText xml:space="preserve"> ADDIN EN.CITE.DATA </w:instrText>
      </w:r>
      <w:r w:rsidR="00317359">
        <w:fldChar w:fldCharType="end"/>
      </w:r>
      <w:r w:rsidR="00317359">
        <w:fldChar w:fldCharType="separate"/>
      </w:r>
      <w:r w:rsidR="00317359">
        <w:rPr>
          <w:noProof/>
        </w:rPr>
        <w:t>[126]</w:t>
      </w:r>
      <w:r w:rsidR="00317359">
        <w:fldChar w:fldCharType="end"/>
      </w:r>
      <w:r w:rsidR="00317359">
        <w:t xml:space="preserve">. Scores for each of the sub-scales can be </w:t>
      </w:r>
      <w:r w:rsidR="006F03BF">
        <w:t>cre</w:t>
      </w:r>
      <w:r w:rsidR="00325387">
        <w:t>ated with higher scores indicating</w:t>
      </w:r>
      <w:r w:rsidR="006F03BF">
        <w:t xml:space="preserve"> greater information regarding HIV and ART, greater motivation to take ART and greater ART medication-taking behaviour </w:t>
      </w:r>
      <w:r w:rsidR="006F03BF">
        <w:fldChar w:fldCharType="begin"/>
      </w:r>
      <w:r w:rsidR="00E619FF">
        <w:instrText xml:space="preserve"> ADDIN EN.CITE &lt;EndNote&gt;&lt;Cite&gt;&lt;Author&gt;The LifeWindows Project Team&lt;/Author&gt;&lt;Year&gt;2006&lt;/Year&gt;&lt;RecNum&gt;535&lt;/RecNum&gt;&lt;DisplayText&gt;[183]&lt;/DisplayText&gt;&lt;record&gt;&lt;rec-number&gt;535&lt;/rec-number&gt;&lt;foreign-keys&gt;&lt;key app="EN" db-id="x5f5saf5yr0vdjexwt4xxvwzx0wxat2xzadp" timestamp="1467466435"&gt;535&lt;/key&gt;&lt;/foreign-keys&gt;&lt;ref-type name="Report"&gt;27&lt;/ref-type&gt;&lt;contributors&gt;&lt;authors&gt;&lt;author&gt;The LifeWindows Project Team,&lt;/author&gt;&lt;/authors&gt;&lt;/contributors&gt;&lt;titles&gt;&lt;title&gt;The LifeWindows Information Motivation Behavioral Skills ART Adherence Questionnaire (LW-IMB-AAQ) Center for Health, Intervention, and Prevention&lt;/title&gt;&lt;/titles&gt;&lt;dates&gt;&lt;year&gt;2006&lt;/year&gt;&lt;/dates&gt;&lt;publisher&gt;University of Connecticut&lt;/publisher&gt;&lt;urls&gt;&lt;related-urls&gt;&lt;url&gt;http://chipcontent.chip.uconn.edu/chipweb/documents/Research/F_LWIMBARTQuestionnaire.pdf&lt;/url&gt;&lt;/related-urls&gt;&lt;/urls&gt;&lt;/record&gt;&lt;/Cite&gt;&lt;/EndNote&gt;</w:instrText>
      </w:r>
      <w:r w:rsidR="006F03BF">
        <w:fldChar w:fldCharType="separate"/>
      </w:r>
      <w:r w:rsidR="00E619FF">
        <w:rPr>
          <w:noProof/>
        </w:rPr>
        <w:t>[183]</w:t>
      </w:r>
      <w:r w:rsidR="006F03BF">
        <w:fldChar w:fldCharType="end"/>
      </w:r>
      <w:r w:rsidR="006F03BF">
        <w:t xml:space="preserve">. </w:t>
      </w:r>
      <w:r w:rsidR="008D5B22">
        <w:t>One study (5.9</w:t>
      </w:r>
      <w:r w:rsidR="00105D6D">
        <w:t>%)</w:t>
      </w:r>
      <w:r w:rsidR="008928CD">
        <w:t xml:space="preserve"> </w:t>
      </w:r>
      <w:r w:rsidR="008928CD">
        <w:fldChar w:fldCharType="begin">
          <w:fldData xml:space="preserve">PEVuZE5vdGU+PENpdGU+PEF1dGhvcj5FYnV5PC9BdXRob3I+PFllYXI+MjAxNTwvWWVhcj48UmVj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8928CD">
        <w:instrText xml:space="preserve"> ADDIN EN.CITE </w:instrText>
      </w:r>
      <w:r w:rsidR="008928CD">
        <w:fldChar w:fldCharType="begin">
          <w:fldData xml:space="preserve">PEVuZE5vdGU+PENpdGU+PEF1dGhvcj5FYnV5PC9BdXRob3I+PFllYXI+MjAxNTwvWWVhcj48UmVj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8928CD">
        <w:instrText xml:space="preserve"> ADDIN EN.CITE.DATA </w:instrText>
      </w:r>
      <w:r w:rsidR="008928CD">
        <w:fldChar w:fldCharType="end"/>
      </w:r>
      <w:r w:rsidR="008928CD">
        <w:fldChar w:fldCharType="separate"/>
      </w:r>
      <w:r w:rsidR="008928CD">
        <w:rPr>
          <w:noProof/>
        </w:rPr>
        <w:t>[127]</w:t>
      </w:r>
      <w:r w:rsidR="008928CD">
        <w:fldChar w:fldCharType="end"/>
      </w:r>
      <w:r w:rsidR="00105D6D">
        <w:t xml:space="preserve"> used an adapted version of the LW-IMB-AAQ. </w:t>
      </w:r>
    </w:p>
    <w:p w14:paraId="67926528" w14:textId="77777777" w:rsidR="00EC192E" w:rsidRDefault="00EC192E" w:rsidP="000536FE">
      <w:pPr>
        <w:spacing w:line="480" w:lineRule="auto"/>
      </w:pPr>
    </w:p>
    <w:p w14:paraId="21D10B8F" w14:textId="77777777" w:rsidR="00BC5C2B" w:rsidRDefault="00BC5C2B" w:rsidP="000536FE">
      <w:pPr>
        <w:pStyle w:val="Heading1"/>
        <w:jc w:val="center"/>
      </w:pPr>
    </w:p>
    <w:p w14:paraId="6BB54058" w14:textId="77777777" w:rsidR="00BC5C2B" w:rsidRDefault="00BC5C2B" w:rsidP="000536FE">
      <w:pPr>
        <w:pStyle w:val="Heading1"/>
        <w:jc w:val="center"/>
      </w:pPr>
    </w:p>
    <w:p w14:paraId="2372502E" w14:textId="77777777" w:rsidR="00BC5C2B" w:rsidRDefault="00BC5C2B" w:rsidP="000536FE">
      <w:pPr>
        <w:pStyle w:val="Heading1"/>
        <w:jc w:val="center"/>
      </w:pPr>
    </w:p>
    <w:p w14:paraId="440AA862" w14:textId="77777777" w:rsidR="00BC5C2B" w:rsidRDefault="00BC5C2B" w:rsidP="00D07B07">
      <w:pPr>
        <w:pStyle w:val="Heading1"/>
      </w:pPr>
    </w:p>
    <w:p w14:paraId="25C172F3" w14:textId="77777777" w:rsidR="00D07B07" w:rsidRDefault="00D07B07" w:rsidP="00D07B07"/>
    <w:p w14:paraId="09638E47" w14:textId="77777777" w:rsidR="00D07B07" w:rsidRDefault="00D07B07" w:rsidP="00D07B07"/>
    <w:p w14:paraId="4B55DD89" w14:textId="77777777" w:rsidR="00D07B07" w:rsidRDefault="00D07B07" w:rsidP="00D07B07"/>
    <w:p w14:paraId="38209CE6" w14:textId="77777777" w:rsidR="00D07B07" w:rsidRDefault="00D07B07" w:rsidP="00D07B07"/>
    <w:p w14:paraId="115FE013" w14:textId="77777777" w:rsidR="00402242" w:rsidRDefault="00402242" w:rsidP="00D07B07"/>
    <w:p w14:paraId="26240016" w14:textId="77777777" w:rsidR="00402242" w:rsidRDefault="00402242" w:rsidP="00D07B07"/>
    <w:p w14:paraId="4E2414E6" w14:textId="77777777" w:rsidR="00402242" w:rsidRDefault="00402242" w:rsidP="00D07B07"/>
    <w:p w14:paraId="59428B47" w14:textId="77777777" w:rsidR="00402242" w:rsidRDefault="00402242" w:rsidP="00D07B07"/>
    <w:p w14:paraId="68E606D2" w14:textId="77777777" w:rsidR="00402242" w:rsidRDefault="00402242" w:rsidP="00D07B07"/>
    <w:p w14:paraId="02BC6913" w14:textId="77777777" w:rsidR="00402242" w:rsidRDefault="00402242" w:rsidP="00D07B07"/>
    <w:p w14:paraId="1CAF7FE0" w14:textId="77777777" w:rsidR="00642077" w:rsidRDefault="00642077" w:rsidP="00D07B07"/>
    <w:p w14:paraId="13C97737" w14:textId="77777777" w:rsidR="00642077" w:rsidRDefault="00642077" w:rsidP="00D07B07"/>
    <w:p w14:paraId="0124C5A6" w14:textId="77777777" w:rsidR="00642077" w:rsidRDefault="00642077" w:rsidP="00D07B07"/>
    <w:p w14:paraId="2CDB8795" w14:textId="77777777" w:rsidR="00227794" w:rsidRDefault="00227794" w:rsidP="00D07B07"/>
    <w:p w14:paraId="7CED246F" w14:textId="77777777" w:rsidR="00227794" w:rsidRDefault="00227794" w:rsidP="00D07B07"/>
    <w:p w14:paraId="309BB734" w14:textId="77777777" w:rsidR="00227794" w:rsidRDefault="00227794" w:rsidP="00D07B07"/>
    <w:p w14:paraId="7ABF2C45" w14:textId="77777777" w:rsidR="00642077" w:rsidRDefault="00642077" w:rsidP="00D07B07"/>
    <w:p w14:paraId="13125166" w14:textId="77777777" w:rsidR="00642077" w:rsidRPr="00D07B07" w:rsidRDefault="00642077" w:rsidP="00D07B07"/>
    <w:p w14:paraId="3825C417" w14:textId="1BE0697E" w:rsidR="000536FE" w:rsidRDefault="000536FE" w:rsidP="000536FE">
      <w:pPr>
        <w:pStyle w:val="Heading1"/>
        <w:jc w:val="center"/>
      </w:pPr>
      <w:r>
        <w:t>References</w:t>
      </w:r>
    </w:p>
    <w:p w14:paraId="65596EE8" w14:textId="0DFB3271" w:rsidR="003F2446" w:rsidRPr="003F2446" w:rsidRDefault="00E27CF1" w:rsidP="003F2446">
      <w:pPr>
        <w:pStyle w:val="EndNoteBibliography"/>
        <w:spacing w:after="0"/>
        <w:ind w:left="720" w:hanging="720"/>
      </w:pPr>
      <w:r>
        <w:fldChar w:fldCharType="begin"/>
      </w:r>
      <w:r>
        <w:instrText xml:space="preserve"> ADDIN EN.REFLIST </w:instrText>
      </w:r>
      <w:r>
        <w:fldChar w:fldCharType="separate"/>
      </w:r>
      <w:r w:rsidR="003F2446" w:rsidRPr="003F2446">
        <w:t>1.</w:t>
      </w:r>
      <w:r w:rsidR="003F2446" w:rsidRPr="003F2446">
        <w:tab/>
        <w:t xml:space="preserve">Centre for Reviews and Dissemination (CRD). Systematic Reviews: CRD's guidance for undertaking reviews in health care. 2009. Available from: </w:t>
      </w:r>
      <w:hyperlink r:id="rId9" w:history="1">
        <w:r w:rsidR="003F2446" w:rsidRPr="003F2446">
          <w:rPr>
            <w:rStyle w:val="Hyperlink"/>
          </w:rPr>
          <w:t>http://www.york.ac.uk/crd/SysRev/!SSL!/WebHelp/SysRev3.htm</w:t>
        </w:r>
      </w:hyperlink>
      <w:r w:rsidR="003F2446" w:rsidRPr="003F2446">
        <w:t>.</w:t>
      </w:r>
    </w:p>
    <w:p w14:paraId="4896E15A" w14:textId="77777777" w:rsidR="003F2446" w:rsidRPr="003F2446" w:rsidRDefault="003F2446" w:rsidP="003F2446">
      <w:pPr>
        <w:pStyle w:val="EndNoteBibliography"/>
        <w:spacing w:after="0"/>
        <w:ind w:left="720" w:hanging="720"/>
      </w:pPr>
      <w:r w:rsidRPr="003F2446">
        <w:t>2.</w:t>
      </w:r>
      <w:r w:rsidRPr="003F2446">
        <w:tab/>
        <w:t xml:space="preserve">Clark J. How to peer review a qualitative manuscript. </w:t>
      </w:r>
      <w:r w:rsidRPr="003F2446">
        <w:rPr>
          <w:i/>
        </w:rPr>
        <w:t xml:space="preserve">Peer review in health sciences </w:t>
      </w:r>
      <w:r w:rsidRPr="003F2446">
        <w:t>2003,</w:t>
      </w:r>
      <w:r w:rsidRPr="003F2446">
        <w:rPr>
          <w:b/>
        </w:rPr>
        <w:t>2</w:t>
      </w:r>
      <w:r w:rsidRPr="003F2446">
        <w:t>:219-235.</w:t>
      </w:r>
    </w:p>
    <w:p w14:paraId="6A544D07" w14:textId="77777777" w:rsidR="003F2446" w:rsidRPr="003F2446" w:rsidRDefault="003F2446" w:rsidP="003F2446">
      <w:pPr>
        <w:pStyle w:val="EndNoteBibliography"/>
        <w:spacing w:after="0"/>
        <w:ind w:left="720" w:hanging="720"/>
      </w:pPr>
      <w:r w:rsidRPr="003F2446">
        <w:t>3.</w:t>
      </w:r>
      <w:r w:rsidRPr="003F2446">
        <w:tab/>
        <w:t xml:space="preserve">Leamy M, Bird V, Le Boutillier C, Williams J, Slade M. Conceptual framework for personal recovery in mental health: systematic review and narrative synthesis. </w:t>
      </w:r>
      <w:r w:rsidRPr="003F2446">
        <w:rPr>
          <w:i/>
        </w:rPr>
        <w:t xml:space="preserve">The British Journal of Psychiatry </w:t>
      </w:r>
      <w:r w:rsidRPr="003F2446">
        <w:t>2011,</w:t>
      </w:r>
      <w:r w:rsidRPr="003F2446">
        <w:rPr>
          <w:b/>
        </w:rPr>
        <w:t>199</w:t>
      </w:r>
      <w:r w:rsidRPr="003F2446">
        <w:t>:445-452.</w:t>
      </w:r>
    </w:p>
    <w:p w14:paraId="2D32AECF" w14:textId="77777777" w:rsidR="003F2446" w:rsidRPr="003F2446" w:rsidRDefault="003F2446" w:rsidP="003F2446">
      <w:pPr>
        <w:pStyle w:val="EndNoteBibliography"/>
        <w:spacing w:after="0"/>
        <w:ind w:left="720" w:hanging="720"/>
      </w:pPr>
      <w:r w:rsidRPr="003F2446">
        <w:t>4.</w:t>
      </w:r>
      <w:r w:rsidRPr="003F2446">
        <w:tab/>
        <w:t xml:space="preserve">Mundi R, Chaudhry H, Singh I, Bhandari M. Checklists to improve the quality of the orthopaedic literature. </w:t>
      </w:r>
      <w:r w:rsidRPr="003F2446">
        <w:rPr>
          <w:i/>
        </w:rPr>
        <w:t xml:space="preserve">Indian journal of orthopaedics </w:t>
      </w:r>
      <w:r w:rsidRPr="003F2446">
        <w:t>2008,</w:t>
      </w:r>
      <w:r w:rsidRPr="003F2446">
        <w:rPr>
          <w:b/>
        </w:rPr>
        <w:t>42</w:t>
      </w:r>
      <w:r w:rsidRPr="003F2446">
        <w:t>:150.</w:t>
      </w:r>
    </w:p>
    <w:p w14:paraId="7681C2F5" w14:textId="77777777" w:rsidR="003F2446" w:rsidRPr="003F2446" w:rsidRDefault="003F2446" w:rsidP="003F2446">
      <w:pPr>
        <w:pStyle w:val="EndNoteBibliography"/>
        <w:spacing w:after="0"/>
        <w:ind w:left="720" w:hanging="720"/>
      </w:pPr>
      <w:r w:rsidRPr="003F2446">
        <w:t>5.</w:t>
      </w:r>
      <w:r w:rsidRPr="003F2446">
        <w:tab/>
        <w:t>May CR, Masters J, Welch L, Hunt K, Pope C, Myall M</w:t>
      </w:r>
      <w:r w:rsidRPr="003F2446">
        <w:rPr>
          <w:i/>
        </w:rPr>
        <w:t>, et al.</w:t>
      </w:r>
      <w:r w:rsidRPr="003F2446">
        <w:t xml:space="preserve"> EXPERTS 1—experiences of long-term life-limiting conditions among patients and carers: protocol for a qualitative meta-synthesis and conceptual modelling study. </w:t>
      </w:r>
      <w:r w:rsidRPr="003F2446">
        <w:rPr>
          <w:i/>
        </w:rPr>
        <w:t xml:space="preserve">BMJ open </w:t>
      </w:r>
      <w:r w:rsidRPr="003F2446">
        <w:t>2015,</w:t>
      </w:r>
      <w:r w:rsidRPr="003F2446">
        <w:rPr>
          <w:b/>
        </w:rPr>
        <w:t>5</w:t>
      </w:r>
      <w:r w:rsidRPr="003F2446">
        <w:t>:e007372.</w:t>
      </w:r>
    </w:p>
    <w:p w14:paraId="3052DFC2" w14:textId="77777777" w:rsidR="003F2446" w:rsidRPr="003F2446" w:rsidRDefault="003F2446" w:rsidP="003F2446">
      <w:pPr>
        <w:pStyle w:val="EndNoteBibliography"/>
        <w:spacing w:after="0"/>
        <w:ind w:left="720" w:hanging="720"/>
      </w:pPr>
      <w:r w:rsidRPr="003F2446">
        <w:t>6.</w:t>
      </w:r>
      <w:r w:rsidRPr="003F2446">
        <w:tab/>
        <w:t xml:space="preserve">Eccles MP, Foy R, Sales A, Wensing M, Mittman B. Implementation Science six years on—our evolving scope and common reasons for rejection without review. </w:t>
      </w:r>
      <w:r w:rsidRPr="003F2446">
        <w:rPr>
          <w:i/>
        </w:rPr>
        <w:t xml:space="preserve">Implement Sci </w:t>
      </w:r>
      <w:r w:rsidRPr="003F2446">
        <w:t>2012,</w:t>
      </w:r>
      <w:r w:rsidRPr="003F2446">
        <w:rPr>
          <w:b/>
        </w:rPr>
        <w:t>7</w:t>
      </w:r>
      <w:r w:rsidRPr="003F2446">
        <w:t>:71.</w:t>
      </w:r>
    </w:p>
    <w:p w14:paraId="412A614B" w14:textId="77777777" w:rsidR="003F2446" w:rsidRPr="003F2446" w:rsidRDefault="003F2446" w:rsidP="003F2446">
      <w:pPr>
        <w:pStyle w:val="EndNoteBibliography"/>
        <w:spacing w:after="0"/>
        <w:ind w:left="720" w:hanging="720"/>
      </w:pPr>
      <w:r w:rsidRPr="003F2446">
        <w:t>7.</w:t>
      </w:r>
      <w:r w:rsidRPr="003F2446">
        <w:tab/>
        <w:t xml:space="preserve">Aransiola J, Imoyera W, Olowookere S, Zarowsky C. Living well with HIV in Nigeria? Stigma and survival challenges preventing optimum benefit from an ART clinic. </w:t>
      </w:r>
      <w:r w:rsidRPr="003F2446">
        <w:rPr>
          <w:i/>
        </w:rPr>
        <w:t xml:space="preserve">Global Health Promotion </w:t>
      </w:r>
      <w:r w:rsidRPr="003F2446">
        <w:t>2014,</w:t>
      </w:r>
      <w:r w:rsidRPr="003F2446">
        <w:rPr>
          <w:b/>
        </w:rPr>
        <w:t>21</w:t>
      </w:r>
      <w:r w:rsidRPr="003F2446">
        <w:t>:13-22.</w:t>
      </w:r>
    </w:p>
    <w:p w14:paraId="5B932557" w14:textId="77777777" w:rsidR="003F2446" w:rsidRPr="003F2446" w:rsidRDefault="003F2446" w:rsidP="003F2446">
      <w:pPr>
        <w:pStyle w:val="EndNoteBibliography"/>
        <w:spacing w:after="0"/>
        <w:ind w:left="720" w:hanging="720"/>
      </w:pPr>
      <w:r w:rsidRPr="003F2446">
        <w:t>8.</w:t>
      </w:r>
      <w:r w:rsidRPr="003F2446">
        <w:tab/>
        <w:t xml:space="preserve">Balcha TT, Jeppsson A, Bekele A. Barriers to antiretroviral treatment in Ethiopia: A qualitative study. </w:t>
      </w:r>
      <w:r w:rsidRPr="003F2446">
        <w:rPr>
          <w:i/>
        </w:rPr>
        <w:t xml:space="preserve">Journal of the International Association of Physicians in AIDS Care </w:t>
      </w:r>
      <w:r w:rsidRPr="003F2446">
        <w:t>2011,</w:t>
      </w:r>
      <w:r w:rsidRPr="003F2446">
        <w:rPr>
          <w:b/>
        </w:rPr>
        <w:t>10</w:t>
      </w:r>
      <w:r w:rsidRPr="003F2446">
        <w:t>:119-125.</w:t>
      </w:r>
    </w:p>
    <w:p w14:paraId="7B190C77" w14:textId="77777777" w:rsidR="003F2446" w:rsidRPr="003F2446" w:rsidRDefault="003F2446" w:rsidP="003F2446">
      <w:pPr>
        <w:pStyle w:val="EndNoteBibliography"/>
        <w:spacing w:after="0"/>
        <w:ind w:left="720" w:hanging="720"/>
      </w:pPr>
      <w:r w:rsidRPr="003F2446">
        <w:t>9.</w:t>
      </w:r>
      <w:r w:rsidRPr="003F2446">
        <w:tab/>
        <w:t xml:space="preserve">Chileshe M, Bond VA. Barriers and outcomes: TB patients co-infected with HIV accessing antiretroviral therapy in rural Zambia. </w:t>
      </w:r>
      <w:r w:rsidRPr="003F2446">
        <w:rPr>
          <w:i/>
        </w:rPr>
        <w:t xml:space="preserve">AIDS Care </w:t>
      </w:r>
      <w:r w:rsidRPr="003F2446">
        <w:t>2010,</w:t>
      </w:r>
      <w:r w:rsidRPr="003F2446">
        <w:rPr>
          <w:b/>
        </w:rPr>
        <w:t>22</w:t>
      </w:r>
      <w:r w:rsidRPr="003F2446">
        <w:t>:51-59.</w:t>
      </w:r>
    </w:p>
    <w:p w14:paraId="1C817F06" w14:textId="77777777" w:rsidR="003F2446" w:rsidRPr="003F2446" w:rsidRDefault="003F2446" w:rsidP="003F2446">
      <w:pPr>
        <w:pStyle w:val="EndNoteBibliography"/>
        <w:spacing w:after="0"/>
        <w:ind w:left="720" w:hanging="720"/>
      </w:pPr>
      <w:r w:rsidRPr="003F2446">
        <w:t>10.</w:t>
      </w:r>
      <w:r w:rsidRPr="003F2446">
        <w:tab/>
        <w:t xml:space="preserve">Goudge J, Ngoma B. Exploring antiretroviral treatment adherence in an urban setting in South Africa. </w:t>
      </w:r>
      <w:r w:rsidRPr="003F2446">
        <w:rPr>
          <w:i/>
        </w:rPr>
        <w:t xml:space="preserve">Journal of Public Health Policy </w:t>
      </w:r>
      <w:r w:rsidRPr="003F2446">
        <w:t>2011,</w:t>
      </w:r>
      <w:r w:rsidRPr="003F2446">
        <w:rPr>
          <w:b/>
        </w:rPr>
        <w:t>32</w:t>
      </w:r>
      <w:r w:rsidRPr="003F2446">
        <w:t>:S52-S64.</w:t>
      </w:r>
    </w:p>
    <w:p w14:paraId="35135E7A" w14:textId="77777777" w:rsidR="003F2446" w:rsidRPr="003F2446" w:rsidRDefault="003F2446" w:rsidP="003F2446">
      <w:pPr>
        <w:pStyle w:val="EndNoteBibliography"/>
        <w:spacing w:after="0"/>
        <w:ind w:left="720" w:hanging="720"/>
      </w:pPr>
      <w:r w:rsidRPr="003F2446">
        <w:t>11.</w:t>
      </w:r>
      <w:r w:rsidRPr="003F2446">
        <w:tab/>
        <w:t xml:space="preserve">Kuteesa MO, Seeley J, Cumming RG, Negin J. Older people living with HIV in Uganda: Understanding their experience and needs. </w:t>
      </w:r>
      <w:r w:rsidRPr="003F2446">
        <w:rPr>
          <w:i/>
        </w:rPr>
        <w:t xml:space="preserve">African Journal of AIDS Research </w:t>
      </w:r>
      <w:r w:rsidRPr="003F2446">
        <w:t>2012,</w:t>
      </w:r>
      <w:r w:rsidRPr="003F2446">
        <w:rPr>
          <w:b/>
        </w:rPr>
        <w:t>11</w:t>
      </w:r>
      <w:r w:rsidRPr="003F2446">
        <w:t>:295-305.</w:t>
      </w:r>
    </w:p>
    <w:p w14:paraId="2247A40D" w14:textId="77777777" w:rsidR="003F2446" w:rsidRPr="003F2446" w:rsidRDefault="003F2446" w:rsidP="003F2446">
      <w:pPr>
        <w:pStyle w:val="EndNoteBibliography"/>
        <w:spacing w:after="0"/>
        <w:ind w:left="720" w:hanging="720"/>
      </w:pPr>
      <w:r w:rsidRPr="003F2446">
        <w:t>12.</w:t>
      </w:r>
      <w:r w:rsidRPr="003F2446">
        <w:tab/>
        <w:t xml:space="preserve">Martin F, Kiwanuka T, Kawuma R, Zalwango F, Seeley J. Tasks and Strategies of Self-Management of Living with Antiretroviral Therapy in Uganda. </w:t>
      </w:r>
      <w:r w:rsidRPr="003F2446">
        <w:rPr>
          <w:i/>
        </w:rPr>
        <w:t xml:space="preserve">AIDS Patient Care &amp; STDs </w:t>
      </w:r>
      <w:r w:rsidRPr="003F2446">
        <w:t>2013,</w:t>
      </w:r>
      <w:r w:rsidRPr="003F2446">
        <w:rPr>
          <w:b/>
        </w:rPr>
        <w:t>27</w:t>
      </w:r>
      <w:r w:rsidRPr="003F2446">
        <w:t>:697-706.</w:t>
      </w:r>
    </w:p>
    <w:p w14:paraId="1F0282E4" w14:textId="77777777" w:rsidR="003F2446" w:rsidRPr="003F2446" w:rsidRDefault="003F2446" w:rsidP="003F2446">
      <w:pPr>
        <w:pStyle w:val="EndNoteBibliography"/>
        <w:spacing w:after="0"/>
        <w:ind w:left="720" w:hanging="720"/>
      </w:pPr>
      <w:r w:rsidRPr="003F2446">
        <w:t>13.</w:t>
      </w:r>
      <w:r w:rsidRPr="003F2446">
        <w:tab/>
        <w:t>Bezabhe WM, Chalmers L, Bereznicki LR, Peterson GM, Bimirew MA, Kassie DM. Barriers and facilitators of adherence to antiretroviral drug therapy and retention in care among adult HIV-positive patients: a qualitative study from Ethiopia. 2014,</w:t>
      </w:r>
      <w:r w:rsidRPr="003F2446">
        <w:rPr>
          <w:b/>
        </w:rPr>
        <w:t>9</w:t>
      </w:r>
      <w:r w:rsidRPr="003F2446">
        <w:t>:e97353.</w:t>
      </w:r>
    </w:p>
    <w:p w14:paraId="019F0BD9" w14:textId="77777777" w:rsidR="003F2446" w:rsidRPr="003F2446" w:rsidRDefault="003F2446" w:rsidP="003F2446">
      <w:pPr>
        <w:pStyle w:val="EndNoteBibliography"/>
        <w:spacing w:after="0"/>
        <w:ind w:left="720" w:hanging="720"/>
      </w:pPr>
      <w:r w:rsidRPr="003F2446">
        <w:t>14.</w:t>
      </w:r>
      <w:r w:rsidRPr="003F2446">
        <w:tab/>
        <w:t xml:space="preserve">Mbuagbaw L, Bonono-Momnougui RC, Thabane L. Considerations in using text messages to improve adherence to highly active antiretroviral therapy: a qualitative study among clients in Yaounde, Cameroon. </w:t>
      </w:r>
      <w:r w:rsidRPr="003F2446">
        <w:rPr>
          <w:i/>
        </w:rPr>
        <w:t xml:space="preserve">HIV/AIDS (Auckland, NZ) </w:t>
      </w:r>
      <w:r w:rsidRPr="003F2446">
        <w:t>2012,</w:t>
      </w:r>
      <w:r w:rsidRPr="003F2446">
        <w:rPr>
          <w:b/>
        </w:rPr>
        <w:t>4</w:t>
      </w:r>
      <w:r w:rsidRPr="003F2446">
        <w:t>:45-50.</w:t>
      </w:r>
    </w:p>
    <w:p w14:paraId="3D91CDE9" w14:textId="77777777" w:rsidR="003F2446" w:rsidRPr="003F2446" w:rsidRDefault="003F2446" w:rsidP="003F2446">
      <w:pPr>
        <w:pStyle w:val="EndNoteBibliography"/>
        <w:spacing w:after="0"/>
        <w:ind w:left="720" w:hanging="720"/>
      </w:pPr>
      <w:r w:rsidRPr="003F2446">
        <w:t>15.</w:t>
      </w:r>
      <w:r w:rsidRPr="003F2446">
        <w:tab/>
        <w:t xml:space="preserve">Ngarina M, Popenoe R, Kilewo C, Biberfeld G, Ekstrom AM. Reasons for poor adherence to antiretroviral therapy postnatally in HIV-1 infected women treated for their own health: experiences from the Mitra Plus study in Tanzania. </w:t>
      </w:r>
      <w:r w:rsidRPr="003F2446">
        <w:rPr>
          <w:i/>
        </w:rPr>
        <w:t xml:space="preserve">BMC Public Health </w:t>
      </w:r>
      <w:r w:rsidRPr="003F2446">
        <w:t>2013,</w:t>
      </w:r>
      <w:r w:rsidRPr="003F2446">
        <w:rPr>
          <w:b/>
        </w:rPr>
        <w:t>13</w:t>
      </w:r>
      <w:r w:rsidRPr="003F2446">
        <w:t>:450.</w:t>
      </w:r>
    </w:p>
    <w:p w14:paraId="1DC9139F" w14:textId="77777777" w:rsidR="003F2446" w:rsidRPr="003F2446" w:rsidRDefault="003F2446" w:rsidP="003F2446">
      <w:pPr>
        <w:pStyle w:val="EndNoteBibliography"/>
        <w:spacing w:after="0"/>
        <w:ind w:left="720" w:hanging="720"/>
      </w:pPr>
      <w:r w:rsidRPr="003F2446">
        <w:lastRenderedPageBreak/>
        <w:t>16.</w:t>
      </w:r>
      <w:r w:rsidRPr="003F2446">
        <w:tab/>
        <w:t xml:space="preserve">Bohle LF, Dilger H, Groß U. HIV-serostatus disclosure in the context of free antiretroviral therapy and socio-economic dependency: experiences among women living with HIV in Tanzania. </w:t>
      </w:r>
      <w:r w:rsidRPr="003F2446">
        <w:rPr>
          <w:i/>
        </w:rPr>
        <w:t xml:space="preserve">African journal of AIDS research </w:t>
      </w:r>
      <w:r w:rsidRPr="003F2446">
        <w:t>2014,</w:t>
      </w:r>
      <w:r w:rsidRPr="003F2446">
        <w:rPr>
          <w:b/>
        </w:rPr>
        <w:t>13</w:t>
      </w:r>
      <w:r w:rsidRPr="003F2446">
        <w:t>:215-227.</w:t>
      </w:r>
    </w:p>
    <w:p w14:paraId="442A03DC" w14:textId="77777777" w:rsidR="003F2446" w:rsidRPr="003F2446" w:rsidRDefault="003F2446" w:rsidP="003F2446">
      <w:pPr>
        <w:pStyle w:val="EndNoteBibliography"/>
        <w:spacing w:after="0"/>
        <w:ind w:left="720" w:hanging="720"/>
      </w:pPr>
      <w:r w:rsidRPr="003F2446">
        <w:t>17.</w:t>
      </w:r>
      <w:r w:rsidRPr="003F2446">
        <w:tab/>
        <w:t>Siril H, Fawzi MCS, Todd J, Wyatt M, Kilewo J, Ware N</w:t>
      </w:r>
      <w:r w:rsidRPr="003F2446">
        <w:rPr>
          <w:i/>
        </w:rPr>
        <w:t>, et al.</w:t>
      </w:r>
      <w:r w:rsidRPr="003F2446">
        <w:t xml:space="preserve"> Hopefulness Fosters Affective and Cognitive Constructs for Actions to Cope and Enhance Quality of Life among People Living with HIV in Dar Es Salaam, Tanzania. </w:t>
      </w:r>
      <w:r w:rsidRPr="003F2446">
        <w:rPr>
          <w:i/>
        </w:rPr>
        <w:t xml:space="preserve">Journal of the International Association of Providers of AIDS Care (JIAPAC) </w:t>
      </w:r>
      <w:r w:rsidRPr="003F2446">
        <w:t>2014:pii:2325957414539195. [Epub ahead of print].</w:t>
      </w:r>
    </w:p>
    <w:p w14:paraId="470B4F76" w14:textId="3CE5C3B4" w:rsidR="003F2446" w:rsidRPr="003F2446" w:rsidRDefault="003F2446" w:rsidP="003F2446">
      <w:pPr>
        <w:pStyle w:val="EndNoteBibliography"/>
        <w:spacing w:after="0"/>
        <w:ind w:left="720" w:hanging="720"/>
      </w:pPr>
      <w:r w:rsidRPr="003F2446">
        <w:t>18.</w:t>
      </w:r>
      <w:r w:rsidRPr="003F2446">
        <w:tab/>
        <w:t xml:space="preserve">Baghazal AA. Factors influencing adherence to Antiretroviral Therapy at a General Hospital in Mombasa, Kenya [Master's thesis]: University of the Western Cape; 2011. Available from: </w:t>
      </w:r>
      <w:hyperlink r:id="rId10" w:history="1">
        <w:r w:rsidRPr="003F2446">
          <w:rPr>
            <w:rStyle w:val="Hyperlink"/>
          </w:rPr>
          <w:t>http://hdl.handle.net/11394/2570</w:t>
        </w:r>
      </w:hyperlink>
      <w:r w:rsidRPr="003F2446">
        <w:t>.</w:t>
      </w:r>
    </w:p>
    <w:p w14:paraId="0385EE5F" w14:textId="7952980A" w:rsidR="003F2446" w:rsidRPr="003F2446" w:rsidRDefault="003F2446" w:rsidP="003F2446">
      <w:pPr>
        <w:pStyle w:val="EndNoteBibliography"/>
        <w:spacing w:after="0"/>
        <w:ind w:left="720" w:hanging="720"/>
      </w:pPr>
      <w:r w:rsidRPr="003F2446">
        <w:t>19.</w:t>
      </w:r>
      <w:r w:rsidRPr="003F2446">
        <w:tab/>
        <w:t xml:space="preserve">Karanja SW. Factors influencing adherence to antiretroviral Medications among patients living with HIV in Kenya [Master's thesis]: University of Nairobi; 2013. Available from: </w:t>
      </w:r>
      <w:hyperlink r:id="rId11" w:history="1">
        <w:r w:rsidRPr="003F2446">
          <w:rPr>
            <w:rStyle w:val="Hyperlink"/>
          </w:rPr>
          <w:t>http://erepository.uonbi.ac.ke/handle/11295/60397</w:t>
        </w:r>
      </w:hyperlink>
      <w:r w:rsidRPr="003F2446">
        <w:t>.</w:t>
      </w:r>
    </w:p>
    <w:p w14:paraId="6D0DE159" w14:textId="77777777" w:rsidR="003F2446" w:rsidRPr="003F2446" w:rsidRDefault="003F2446" w:rsidP="003F2446">
      <w:pPr>
        <w:pStyle w:val="EndNoteBibliography"/>
        <w:spacing w:after="0"/>
        <w:ind w:left="720" w:hanging="720"/>
      </w:pPr>
      <w:r w:rsidRPr="003F2446">
        <w:t>20.</w:t>
      </w:r>
      <w:r w:rsidRPr="003F2446">
        <w:tab/>
        <w:t xml:space="preserve">Axelsson JM, Hallager S, Barfod TS. Antiretroviral therapy adherence strategies used by patients of a large HIV clinic in Lesotho. </w:t>
      </w:r>
      <w:r w:rsidRPr="003F2446">
        <w:rPr>
          <w:i/>
        </w:rPr>
        <w:t xml:space="preserve">Journal of Health, Population and Nutrition </w:t>
      </w:r>
      <w:r w:rsidRPr="003F2446">
        <w:t>2015,</w:t>
      </w:r>
      <w:r w:rsidRPr="003F2446">
        <w:rPr>
          <w:b/>
        </w:rPr>
        <w:t>33</w:t>
      </w:r>
      <w:r w:rsidRPr="003F2446">
        <w:t>.</w:t>
      </w:r>
    </w:p>
    <w:p w14:paraId="351D5A66" w14:textId="77777777" w:rsidR="003F2446" w:rsidRPr="003F2446" w:rsidRDefault="003F2446" w:rsidP="003F2446">
      <w:pPr>
        <w:pStyle w:val="EndNoteBibliography"/>
        <w:spacing w:after="0"/>
        <w:ind w:left="720" w:hanging="720"/>
      </w:pPr>
      <w:r w:rsidRPr="003F2446">
        <w:t>21.</w:t>
      </w:r>
      <w:r w:rsidRPr="003F2446">
        <w:tab/>
        <w:t xml:space="preserve">Dawson-Rose C, Gutin SA, Cummings B, Jaiantilal P, Johnson K, Mbofana F. ART Adherence as a Key Component of Prevention With Persons Living With HIV in Mozambique. </w:t>
      </w:r>
      <w:r w:rsidRPr="003F2446">
        <w:rPr>
          <w:i/>
        </w:rPr>
        <w:t xml:space="preserve">Journal of the Association of Nurses in AIDS Care </w:t>
      </w:r>
      <w:r w:rsidRPr="003F2446">
        <w:t>2016,</w:t>
      </w:r>
      <w:r w:rsidRPr="003F2446">
        <w:rPr>
          <w:b/>
        </w:rPr>
        <w:t>27</w:t>
      </w:r>
      <w:r w:rsidRPr="003F2446">
        <w:t>:44-56.</w:t>
      </w:r>
    </w:p>
    <w:p w14:paraId="24BDC037" w14:textId="77777777" w:rsidR="003F2446" w:rsidRPr="003F2446" w:rsidRDefault="003F2446" w:rsidP="003F2446">
      <w:pPr>
        <w:pStyle w:val="EndNoteBibliography"/>
        <w:spacing w:after="0"/>
        <w:ind w:left="720" w:hanging="720"/>
      </w:pPr>
      <w:r w:rsidRPr="003F2446">
        <w:t>22.</w:t>
      </w:r>
      <w:r w:rsidRPr="003F2446">
        <w:tab/>
        <w:t xml:space="preserve">Gachanja G, Burkholder GJ. A model for HIV disclosure of a parent’s and/or a child’s illness. </w:t>
      </w:r>
      <w:r w:rsidRPr="003F2446">
        <w:rPr>
          <w:i/>
        </w:rPr>
        <w:t xml:space="preserve">PeerJ </w:t>
      </w:r>
      <w:r w:rsidRPr="003F2446">
        <w:t>2016,</w:t>
      </w:r>
      <w:r w:rsidRPr="003F2446">
        <w:rPr>
          <w:b/>
        </w:rPr>
        <w:t>4</w:t>
      </w:r>
      <w:r w:rsidRPr="003F2446">
        <w:t>:e1662.</w:t>
      </w:r>
    </w:p>
    <w:p w14:paraId="2E965C55" w14:textId="77777777" w:rsidR="003F2446" w:rsidRPr="003F2446" w:rsidRDefault="003F2446" w:rsidP="003F2446">
      <w:pPr>
        <w:pStyle w:val="EndNoteBibliography"/>
        <w:spacing w:after="0"/>
        <w:ind w:left="720" w:hanging="720"/>
      </w:pPr>
      <w:r w:rsidRPr="003F2446">
        <w:t>23.</w:t>
      </w:r>
      <w:r w:rsidRPr="003F2446">
        <w:tab/>
        <w:t xml:space="preserve">Makua T. Reduced adherence to antiretroviral therapy among patients on antiretroviral therapy in Limpopo province, South Africa. </w:t>
      </w:r>
      <w:r w:rsidRPr="003F2446">
        <w:rPr>
          <w:i/>
        </w:rPr>
        <w:t xml:space="preserve">African Journal for Physical, Health Education, Recreation and Dance </w:t>
      </w:r>
      <w:r w:rsidRPr="003F2446">
        <w:t>2015,</w:t>
      </w:r>
      <w:r w:rsidRPr="003F2446">
        <w:rPr>
          <w:b/>
        </w:rPr>
        <w:t>21</w:t>
      </w:r>
      <w:r w:rsidRPr="003F2446">
        <w:t>:107-114.</w:t>
      </w:r>
    </w:p>
    <w:p w14:paraId="5EE8EA43" w14:textId="77777777" w:rsidR="003F2446" w:rsidRPr="003F2446" w:rsidRDefault="003F2446" w:rsidP="003F2446">
      <w:pPr>
        <w:pStyle w:val="EndNoteBibliography"/>
        <w:spacing w:after="0"/>
        <w:ind w:left="720" w:hanging="720"/>
      </w:pPr>
      <w:r w:rsidRPr="003F2446">
        <w:t>24.</w:t>
      </w:r>
      <w:r w:rsidRPr="003F2446">
        <w:tab/>
        <w:t xml:space="preserve">Campbell C, Scott K, Skovdal M, Madanhire C, Nyamukapa C, Gregson S. A good patient? How notions of ‘a good patient’affect patient-nurse relationships and ART adherence in Zimbabwe. </w:t>
      </w:r>
      <w:r w:rsidRPr="003F2446">
        <w:rPr>
          <w:i/>
        </w:rPr>
        <w:t xml:space="preserve">BMC infectious diseases </w:t>
      </w:r>
      <w:r w:rsidRPr="003F2446">
        <w:t>2015,</w:t>
      </w:r>
      <w:r w:rsidRPr="003F2446">
        <w:rPr>
          <w:b/>
        </w:rPr>
        <w:t>15</w:t>
      </w:r>
      <w:r w:rsidRPr="003F2446">
        <w:t>:404.</w:t>
      </w:r>
    </w:p>
    <w:p w14:paraId="3140D68F" w14:textId="77777777" w:rsidR="003F2446" w:rsidRPr="003F2446" w:rsidRDefault="003F2446" w:rsidP="003F2446">
      <w:pPr>
        <w:pStyle w:val="EndNoteBibliography"/>
        <w:spacing w:after="0"/>
        <w:ind w:left="720" w:hanging="720"/>
      </w:pPr>
      <w:r w:rsidRPr="003F2446">
        <w:t>25.</w:t>
      </w:r>
      <w:r w:rsidRPr="003F2446">
        <w:tab/>
        <w:t>de Sumari-de Boer IM, van den Boogaard J, Ngowi KM, Semvua HH, Kiwango KW, Aarnoutse RE</w:t>
      </w:r>
      <w:r w:rsidRPr="003F2446">
        <w:rPr>
          <w:i/>
        </w:rPr>
        <w:t>, et al.</w:t>
      </w:r>
      <w:r w:rsidRPr="003F2446">
        <w:t xml:space="preserve"> Feasibility of Real Time Medication Monitoring Among HIV Infected and TB Patients in a Resource-Limited Setting. </w:t>
      </w:r>
      <w:r w:rsidRPr="003F2446">
        <w:rPr>
          <w:i/>
        </w:rPr>
        <w:t xml:space="preserve">AIDS and Behavior </w:t>
      </w:r>
      <w:r w:rsidRPr="003F2446">
        <w:t>2015:1-11.</w:t>
      </w:r>
    </w:p>
    <w:p w14:paraId="40FAC8F6" w14:textId="77777777" w:rsidR="003F2446" w:rsidRPr="003F2446" w:rsidRDefault="003F2446" w:rsidP="003F2446">
      <w:pPr>
        <w:pStyle w:val="EndNoteBibliography"/>
        <w:spacing w:after="0"/>
        <w:ind w:left="720" w:hanging="720"/>
      </w:pPr>
      <w:r w:rsidRPr="003F2446">
        <w:t>26.</w:t>
      </w:r>
      <w:r w:rsidRPr="003F2446">
        <w:tab/>
        <w:t xml:space="preserve">Tiruneh YM, Wilson IB. What Time is it? Adherence to Antiretroviral Therapy in Ethiopia. </w:t>
      </w:r>
      <w:r w:rsidRPr="003F2446">
        <w:rPr>
          <w:i/>
        </w:rPr>
        <w:t xml:space="preserve">AIDS and Behavior </w:t>
      </w:r>
      <w:r w:rsidRPr="003F2446">
        <w:t>2016:1-12.</w:t>
      </w:r>
    </w:p>
    <w:p w14:paraId="5C3B6B1A" w14:textId="77777777" w:rsidR="003F2446" w:rsidRPr="003F2446" w:rsidRDefault="003F2446" w:rsidP="003F2446">
      <w:pPr>
        <w:pStyle w:val="EndNoteBibliography"/>
        <w:spacing w:after="0"/>
        <w:ind w:left="720" w:hanging="720"/>
      </w:pPr>
      <w:r w:rsidRPr="003F2446">
        <w:t>27.</w:t>
      </w:r>
      <w:r w:rsidRPr="003F2446">
        <w:tab/>
        <w:t xml:space="preserve">Grant E, Logie D, Masura M, Gorman D, Murray SA. Factors facilitating and challenging access and adherence to antiretroviral therapy in a township in the Zambian Copperbelt: a qualitative study. </w:t>
      </w:r>
      <w:r w:rsidRPr="003F2446">
        <w:rPr>
          <w:i/>
        </w:rPr>
        <w:t xml:space="preserve">AIDS Care </w:t>
      </w:r>
      <w:r w:rsidRPr="003F2446">
        <w:t>2008,</w:t>
      </w:r>
      <w:r w:rsidRPr="003F2446">
        <w:rPr>
          <w:b/>
        </w:rPr>
        <w:t>20</w:t>
      </w:r>
      <w:r w:rsidRPr="003F2446">
        <w:t>:1155-1160.</w:t>
      </w:r>
    </w:p>
    <w:p w14:paraId="711C92CA" w14:textId="77777777" w:rsidR="003F2446" w:rsidRPr="003F2446" w:rsidRDefault="003F2446" w:rsidP="003F2446">
      <w:pPr>
        <w:pStyle w:val="EndNoteBibliography"/>
        <w:spacing w:after="0"/>
        <w:ind w:left="720" w:hanging="720"/>
      </w:pPr>
      <w:r w:rsidRPr="003F2446">
        <w:t>28.</w:t>
      </w:r>
      <w:r w:rsidRPr="003F2446">
        <w:tab/>
        <w:t xml:space="preserve">Hussen SA, Tsegaye M, Argaw MG, Andes K, Gilliard D, del Rio C. Spirituality, social capital and service: factors promoting resilience among Expert Patients living with HIV in Ethiopia. </w:t>
      </w:r>
      <w:r w:rsidRPr="003F2446">
        <w:rPr>
          <w:i/>
        </w:rPr>
        <w:t xml:space="preserve">Global Public Health </w:t>
      </w:r>
      <w:r w:rsidRPr="003F2446">
        <w:t>2014,</w:t>
      </w:r>
      <w:r w:rsidRPr="003F2446">
        <w:rPr>
          <w:b/>
        </w:rPr>
        <w:t>9</w:t>
      </w:r>
      <w:r w:rsidRPr="003F2446">
        <w:t>:286-298.</w:t>
      </w:r>
    </w:p>
    <w:p w14:paraId="26A7C9D2" w14:textId="77777777" w:rsidR="003F2446" w:rsidRPr="003F2446" w:rsidRDefault="003F2446" w:rsidP="003F2446">
      <w:pPr>
        <w:pStyle w:val="EndNoteBibliography"/>
        <w:spacing w:after="0"/>
        <w:ind w:left="720" w:hanging="720"/>
      </w:pPr>
      <w:r w:rsidRPr="003F2446">
        <w:t>29.</w:t>
      </w:r>
      <w:r w:rsidRPr="003F2446">
        <w:tab/>
        <w:t xml:space="preserve">Okoror TA, Falade CO, Olorunlana A, Walker EM, Okareh OT. Exploring the Cultural Context of HIV Stigma on Antiretroviral Therapy Adherence Among People Living with HIV/AIDS in Southwest Nigeria. </w:t>
      </w:r>
      <w:r w:rsidRPr="003F2446">
        <w:rPr>
          <w:i/>
        </w:rPr>
        <w:t xml:space="preserve">AIDS Patient Care &amp; STDs </w:t>
      </w:r>
      <w:r w:rsidRPr="003F2446">
        <w:t>2013,</w:t>
      </w:r>
      <w:r w:rsidRPr="003F2446">
        <w:rPr>
          <w:b/>
        </w:rPr>
        <w:t>27</w:t>
      </w:r>
      <w:r w:rsidRPr="003F2446">
        <w:t>:55-64.</w:t>
      </w:r>
    </w:p>
    <w:p w14:paraId="654E4162" w14:textId="77777777" w:rsidR="003F2446" w:rsidRPr="003F2446" w:rsidRDefault="003F2446" w:rsidP="003F2446">
      <w:pPr>
        <w:pStyle w:val="EndNoteBibliography"/>
        <w:spacing w:after="0"/>
        <w:ind w:left="720" w:hanging="720"/>
      </w:pPr>
      <w:r w:rsidRPr="003F2446">
        <w:t>30.</w:t>
      </w:r>
      <w:r w:rsidRPr="003F2446">
        <w:tab/>
        <w:t xml:space="preserve">Shalihu N, Pretorius L, van Dyk A, Vander Stoep A, Hagopian A. Namibian prisoners describe barriers to HIV antiretroviral therapy adherence. </w:t>
      </w:r>
      <w:r w:rsidRPr="003F2446">
        <w:rPr>
          <w:i/>
        </w:rPr>
        <w:t xml:space="preserve">AIDS Care </w:t>
      </w:r>
      <w:r w:rsidRPr="003F2446">
        <w:t>2014,</w:t>
      </w:r>
      <w:r w:rsidRPr="003F2446">
        <w:rPr>
          <w:b/>
        </w:rPr>
        <w:t>26</w:t>
      </w:r>
      <w:r w:rsidRPr="003F2446">
        <w:t>:968-975.</w:t>
      </w:r>
    </w:p>
    <w:p w14:paraId="29F40C9C" w14:textId="77777777" w:rsidR="003F2446" w:rsidRPr="003F2446" w:rsidRDefault="003F2446" w:rsidP="003F2446">
      <w:pPr>
        <w:pStyle w:val="EndNoteBibliography"/>
        <w:spacing w:after="0"/>
        <w:ind w:left="720" w:hanging="720"/>
      </w:pPr>
      <w:r w:rsidRPr="003F2446">
        <w:t>31.</w:t>
      </w:r>
      <w:r w:rsidRPr="003F2446">
        <w:tab/>
        <w:t>Watt MH, Maman S, Earp JA, Eng E, Setel PW, Golin CE</w:t>
      </w:r>
      <w:r w:rsidRPr="003F2446">
        <w:rPr>
          <w:i/>
        </w:rPr>
        <w:t>, et al.</w:t>
      </w:r>
      <w:r w:rsidRPr="003F2446">
        <w:t xml:space="preserve"> "It's all the time in my mind": facilitators of adherence to antiretroviral therapy in a Tanzanian setting. </w:t>
      </w:r>
      <w:r w:rsidRPr="003F2446">
        <w:rPr>
          <w:i/>
        </w:rPr>
        <w:t xml:space="preserve">Social Science &amp; Medicine </w:t>
      </w:r>
      <w:r w:rsidRPr="003F2446">
        <w:t>2009,</w:t>
      </w:r>
      <w:r w:rsidRPr="003F2446">
        <w:rPr>
          <w:b/>
        </w:rPr>
        <w:t>68</w:t>
      </w:r>
      <w:r w:rsidRPr="003F2446">
        <w:t>:1793-1800.</w:t>
      </w:r>
    </w:p>
    <w:p w14:paraId="6F4E6FAA" w14:textId="77777777" w:rsidR="003F2446" w:rsidRPr="003F2446" w:rsidRDefault="003F2446" w:rsidP="003F2446">
      <w:pPr>
        <w:pStyle w:val="EndNoteBibliography"/>
        <w:spacing w:after="0"/>
        <w:ind w:left="720" w:hanging="720"/>
      </w:pPr>
      <w:r w:rsidRPr="003F2446">
        <w:lastRenderedPageBreak/>
        <w:t>32.</w:t>
      </w:r>
      <w:r w:rsidRPr="003F2446">
        <w:tab/>
        <w:t xml:space="preserve">Masquillier C, Wouters E, Mortelmans D, van Wyk B. On the Road to HIV/AIDS Competence in the Household: Building a Health-Enabling Environment for People Living with HIV/AIDS. </w:t>
      </w:r>
      <w:r w:rsidRPr="003F2446">
        <w:rPr>
          <w:i/>
        </w:rPr>
        <w:t xml:space="preserve">International journal of environmental research and public health </w:t>
      </w:r>
      <w:r w:rsidRPr="003F2446">
        <w:t>2015,</w:t>
      </w:r>
      <w:r w:rsidRPr="003F2446">
        <w:rPr>
          <w:b/>
        </w:rPr>
        <w:t>12</w:t>
      </w:r>
      <w:r w:rsidRPr="003F2446">
        <w:t>:3264-3292.</w:t>
      </w:r>
    </w:p>
    <w:p w14:paraId="0352F59C" w14:textId="77777777" w:rsidR="003F2446" w:rsidRPr="003F2446" w:rsidRDefault="003F2446" w:rsidP="003F2446">
      <w:pPr>
        <w:pStyle w:val="EndNoteBibliography"/>
        <w:spacing w:after="0"/>
        <w:ind w:left="720" w:hanging="720"/>
      </w:pPr>
      <w:r w:rsidRPr="003F2446">
        <w:t>33.</w:t>
      </w:r>
      <w:r w:rsidRPr="003F2446">
        <w:tab/>
        <w:t>Treffry-Goatley A, Lessells R, Sykes P, Bärnighausen T, de Oliveira T, Moletsane R</w:t>
      </w:r>
      <w:r w:rsidRPr="003F2446">
        <w:rPr>
          <w:i/>
        </w:rPr>
        <w:t>, et al.</w:t>
      </w:r>
      <w:r w:rsidRPr="003F2446">
        <w:t xml:space="preserve"> Understanding Specific Contexts of Antiretroviral Therapy Adherence in Rural South Africa: A Thematic Analysis of Digital Stories from a Community with High HIV Prevalence. </w:t>
      </w:r>
      <w:r w:rsidRPr="003F2446">
        <w:rPr>
          <w:i/>
        </w:rPr>
        <w:t xml:space="preserve">PloS one </w:t>
      </w:r>
      <w:r w:rsidRPr="003F2446">
        <w:t>2016,</w:t>
      </w:r>
      <w:r w:rsidRPr="003F2446">
        <w:rPr>
          <w:b/>
        </w:rPr>
        <w:t>11</w:t>
      </w:r>
      <w:r w:rsidRPr="003F2446">
        <w:t>:e0148801.</w:t>
      </w:r>
    </w:p>
    <w:p w14:paraId="1682F447" w14:textId="7B8E4DB1" w:rsidR="003F2446" w:rsidRPr="003F2446" w:rsidRDefault="003F2446" w:rsidP="003F2446">
      <w:pPr>
        <w:pStyle w:val="EndNoteBibliography"/>
        <w:spacing w:after="0"/>
        <w:ind w:left="720" w:hanging="720"/>
      </w:pPr>
      <w:r w:rsidRPr="003F2446">
        <w:t>34.</w:t>
      </w:r>
      <w:r w:rsidRPr="003F2446">
        <w:tab/>
        <w:t xml:space="preserve">Omotala OFI. Knowledge, Attitude and Practice of Antiretroviral Therapy among Adult Hiv Patients Attending a Tertiary Hospital in Nigeria [Master's thesis]; 2015. Available from: </w:t>
      </w:r>
      <w:hyperlink r:id="rId12" w:history="1">
        <w:r w:rsidRPr="003F2446">
          <w:rPr>
            <w:rStyle w:val="Hyperlink"/>
          </w:rPr>
          <w:t>http://repository.unn.edu.ng:8080/xmlui/handle/123456789/1294</w:t>
        </w:r>
      </w:hyperlink>
      <w:r w:rsidRPr="003F2446">
        <w:t>.</w:t>
      </w:r>
    </w:p>
    <w:p w14:paraId="6DA9AB0F" w14:textId="77777777" w:rsidR="003F2446" w:rsidRPr="003F2446" w:rsidRDefault="003F2446" w:rsidP="003F2446">
      <w:pPr>
        <w:pStyle w:val="EndNoteBibliography"/>
        <w:spacing w:after="0"/>
        <w:ind w:left="720" w:hanging="720"/>
      </w:pPr>
      <w:r w:rsidRPr="003F2446">
        <w:t>35.</w:t>
      </w:r>
      <w:r w:rsidRPr="003F2446">
        <w:tab/>
        <w:t>Maixenchs M, Boene H, Anselmo R, Mindu C, Alonso P, Menéndez C</w:t>
      </w:r>
      <w:r w:rsidRPr="003F2446">
        <w:rPr>
          <w:i/>
        </w:rPr>
        <w:t>, et al.</w:t>
      </w:r>
      <w:r w:rsidRPr="003F2446">
        <w:t xml:space="preserve"> Post-ART Symptoms Were Not the Problem: A Qualitative Study on Adherence to ART in HIV-Infected Patients in a Mozambican Rural Hospital. </w:t>
      </w:r>
      <w:r w:rsidRPr="003F2446">
        <w:rPr>
          <w:i/>
        </w:rPr>
        <w:t xml:space="preserve">PloS one </w:t>
      </w:r>
      <w:r w:rsidRPr="003F2446">
        <w:t>2015,</w:t>
      </w:r>
      <w:r w:rsidRPr="003F2446">
        <w:rPr>
          <w:b/>
        </w:rPr>
        <w:t>10</w:t>
      </w:r>
      <w:r w:rsidRPr="003F2446">
        <w:t>:e0137336.</w:t>
      </w:r>
    </w:p>
    <w:p w14:paraId="2F4127EF" w14:textId="77777777" w:rsidR="003F2446" w:rsidRPr="003F2446" w:rsidRDefault="003F2446" w:rsidP="003F2446">
      <w:pPr>
        <w:pStyle w:val="EndNoteBibliography"/>
        <w:spacing w:after="0"/>
        <w:ind w:left="720" w:hanging="720"/>
      </w:pPr>
      <w:r w:rsidRPr="003F2446">
        <w:t>36.</w:t>
      </w:r>
      <w:r w:rsidRPr="003F2446">
        <w:tab/>
        <w:t xml:space="preserve">Aspeling HE, van Wyk NC. Factors associated with adherence to antiretroviral therapy for the treatment of HIV-infected women attending an urban care facility. </w:t>
      </w:r>
      <w:r w:rsidRPr="003F2446">
        <w:rPr>
          <w:i/>
        </w:rPr>
        <w:t xml:space="preserve">International Journal of Nursing Practice </w:t>
      </w:r>
      <w:r w:rsidRPr="003F2446">
        <w:t>2008,</w:t>
      </w:r>
      <w:r w:rsidRPr="003F2446">
        <w:rPr>
          <w:b/>
        </w:rPr>
        <w:t>14</w:t>
      </w:r>
      <w:r w:rsidRPr="003F2446">
        <w:t>:3-10.</w:t>
      </w:r>
    </w:p>
    <w:p w14:paraId="00310162" w14:textId="77777777" w:rsidR="003F2446" w:rsidRPr="003F2446" w:rsidRDefault="003F2446" w:rsidP="003F2446">
      <w:pPr>
        <w:pStyle w:val="EndNoteBibliography"/>
        <w:spacing w:after="0"/>
        <w:ind w:left="720" w:hanging="720"/>
      </w:pPr>
      <w:r w:rsidRPr="003F2446">
        <w:t>37.</w:t>
      </w:r>
      <w:r w:rsidRPr="003F2446">
        <w:tab/>
        <w:t xml:space="preserve">Audu B, Morgan R, Rutter P. Qualitative exploration of the relationship between HIV/AIDS patients' experiences of clinical services and treatment adherence at Maitama District Hospital, Abuja, Nigeria. </w:t>
      </w:r>
      <w:r w:rsidRPr="003F2446">
        <w:rPr>
          <w:i/>
        </w:rPr>
        <w:t xml:space="preserve">AIDS Care </w:t>
      </w:r>
      <w:r w:rsidRPr="003F2446">
        <w:t>2014,</w:t>
      </w:r>
      <w:r w:rsidRPr="003F2446">
        <w:rPr>
          <w:b/>
        </w:rPr>
        <w:t>26</w:t>
      </w:r>
      <w:r w:rsidRPr="003F2446">
        <w:t>:270-273.</w:t>
      </w:r>
    </w:p>
    <w:p w14:paraId="1A2A7714" w14:textId="77777777" w:rsidR="003F2446" w:rsidRPr="003F2446" w:rsidRDefault="003F2446" w:rsidP="003F2446">
      <w:pPr>
        <w:pStyle w:val="EndNoteBibliography"/>
        <w:spacing w:after="0"/>
        <w:ind w:left="720" w:hanging="720"/>
      </w:pPr>
      <w:r w:rsidRPr="003F2446">
        <w:t>38.</w:t>
      </w:r>
      <w:r w:rsidRPr="003F2446">
        <w:tab/>
        <w:t>Gusdal AK, Obua C, Andualem T, Wahlstrom R, Tomson G, Peterson S</w:t>
      </w:r>
      <w:r w:rsidRPr="003F2446">
        <w:rPr>
          <w:i/>
        </w:rPr>
        <w:t>, et al.</w:t>
      </w:r>
      <w:r w:rsidRPr="003F2446">
        <w:t xml:space="preserve"> Voices on adherence to ART in Ethiopia and Uganda: a matter of choice or simply not an option? </w:t>
      </w:r>
      <w:r w:rsidRPr="003F2446">
        <w:rPr>
          <w:i/>
        </w:rPr>
        <w:t xml:space="preserve">AIDS Care </w:t>
      </w:r>
      <w:r w:rsidRPr="003F2446">
        <w:t>2009,</w:t>
      </w:r>
      <w:r w:rsidRPr="003F2446">
        <w:rPr>
          <w:b/>
        </w:rPr>
        <w:t>21</w:t>
      </w:r>
      <w:r w:rsidRPr="003F2446">
        <w:t>:1381-1387.</w:t>
      </w:r>
    </w:p>
    <w:p w14:paraId="4D9ED7D5" w14:textId="77777777" w:rsidR="003F2446" w:rsidRPr="003F2446" w:rsidRDefault="003F2446" w:rsidP="003F2446">
      <w:pPr>
        <w:pStyle w:val="EndNoteBibliography"/>
        <w:spacing w:after="0"/>
        <w:ind w:left="720" w:hanging="720"/>
      </w:pPr>
      <w:r w:rsidRPr="003F2446">
        <w:t>39.</w:t>
      </w:r>
      <w:r w:rsidRPr="003F2446">
        <w:tab/>
        <w:t>Jones D, Zulu I, Mumbi M, Chitalu N, Vamos S, Gomez J</w:t>
      </w:r>
      <w:r w:rsidRPr="003F2446">
        <w:rPr>
          <w:i/>
        </w:rPr>
        <w:t>, et al.</w:t>
      </w:r>
      <w:r w:rsidRPr="003F2446">
        <w:t xml:space="preserve"> Strategies for living with the challenges of HIV and antiretroviral use in Zambia. </w:t>
      </w:r>
      <w:r w:rsidRPr="003F2446">
        <w:rPr>
          <w:i/>
        </w:rPr>
        <w:t xml:space="preserve">International Electronic Journal of Health Education </w:t>
      </w:r>
      <w:r w:rsidRPr="003F2446">
        <w:t>2009,</w:t>
      </w:r>
      <w:r w:rsidRPr="003F2446">
        <w:rPr>
          <w:b/>
        </w:rPr>
        <w:t>12</w:t>
      </w:r>
      <w:r w:rsidRPr="003F2446">
        <w:t>:1-18.</w:t>
      </w:r>
    </w:p>
    <w:p w14:paraId="74A3CB97" w14:textId="77777777" w:rsidR="003F2446" w:rsidRPr="003F2446" w:rsidRDefault="003F2446" w:rsidP="003F2446">
      <w:pPr>
        <w:pStyle w:val="EndNoteBibliography"/>
        <w:spacing w:after="0"/>
        <w:ind w:left="720" w:hanging="720"/>
      </w:pPr>
      <w:r w:rsidRPr="003F2446">
        <w:t>40.</w:t>
      </w:r>
      <w:r w:rsidRPr="003F2446">
        <w:tab/>
        <w:t>Lifson AR, Demissie W, Tadesse A, Ketema K, May R, Yakob B</w:t>
      </w:r>
      <w:r w:rsidRPr="003F2446">
        <w:rPr>
          <w:i/>
        </w:rPr>
        <w:t>, et al.</w:t>
      </w:r>
      <w:r w:rsidRPr="003F2446">
        <w:t xml:space="preserve"> Barriers to Retention in Care as Perceived by Persons Living with HIV in Rural Ethiopia: Focus Group Results and Recommended Strategies. </w:t>
      </w:r>
      <w:r w:rsidRPr="003F2446">
        <w:rPr>
          <w:i/>
        </w:rPr>
        <w:t xml:space="preserve">Journal of the International Association of Providers of AIDS Care </w:t>
      </w:r>
      <w:r w:rsidRPr="003F2446">
        <w:t>2013,</w:t>
      </w:r>
      <w:r w:rsidRPr="003F2446">
        <w:rPr>
          <w:b/>
        </w:rPr>
        <w:t>12</w:t>
      </w:r>
      <w:r w:rsidRPr="003F2446">
        <w:t>:32-38.</w:t>
      </w:r>
    </w:p>
    <w:p w14:paraId="1413345C" w14:textId="77777777" w:rsidR="003F2446" w:rsidRPr="003F2446" w:rsidRDefault="003F2446" w:rsidP="003F2446">
      <w:pPr>
        <w:pStyle w:val="EndNoteBibliography"/>
        <w:spacing w:after="0"/>
        <w:ind w:left="720" w:hanging="720"/>
      </w:pPr>
      <w:r w:rsidRPr="003F2446">
        <w:t>41.</w:t>
      </w:r>
      <w:r w:rsidRPr="003F2446">
        <w:tab/>
        <w:t xml:space="preserve">Tilahun HA, Mariam DH, Tsui AO. Effect of Perceived Stigma on Adherence to Highly Active Antiretroviral Therapy and Self-Confidence to Take Medication Correctly in Addis Ababa, Ethiopia. </w:t>
      </w:r>
      <w:r w:rsidRPr="003F2446">
        <w:rPr>
          <w:i/>
        </w:rPr>
        <w:t xml:space="preserve">Journal of HIV/AIDS &amp; Social Services </w:t>
      </w:r>
      <w:r w:rsidRPr="003F2446">
        <w:t>2012,</w:t>
      </w:r>
      <w:r w:rsidRPr="003F2446">
        <w:rPr>
          <w:b/>
        </w:rPr>
        <w:t>11</w:t>
      </w:r>
      <w:r w:rsidRPr="003F2446">
        <w:t>:346-362.</w:t>
      </w:r>
    </w:p>
    <w:p w14:paraId="68B41DF0" w14:textId="77777777" w:rsidR="003F2446" w:rsidRPr="003F2446" w:rsidRDefault="003F2446" w:rsidP="003F2446">
      <w:pPr>
        <w:pStyle w:val="EndNoteBibliography"/>
        <w:spacing w:after="0"/>
        <w:ind w:left="720" w:hanging="720"/>
      </w:pPr>
      <w:r w:rsidRPr="003F2446">
        <w:t>42.</w:t>
      </w:r>
      <w:r w:rsidRPr="003F2446">
        <w:tab/>
        <w:t xml:space="preserve">Sanjobo N, Frich JC, Fretheim A. Barriers and facilitators to patients' adherence to antiretroviral treatment in Zambia: A qualitative study. </w:t>
      </w:r>
      <w:r w:rsidRPr="003F2446">
        <w:rPr>
          <w:i/>
        </w:rPr>
        <w:t xml:space="preserve">Sahara J </w:t>
      </w:r>
      <w:r w:rsidRPr="003F2446">
        <w:t>2008,</w:t>
      </w:r>
      <w:r w:rsidRPr="003F2446">
        <w:rPr>
          <w:b/>
        </w:rPr>
        <w:t>5</w:t>
      </w:r>
      <w:r w:rsidRPr="003F2446">
        <w:t>:136-143.</w:t>
      </w:r>
    </w:p>
    <w:p w14:paraId="22E922AD" w14:textId="77777777" w:rsidR="003F2446" w:rsidRPr="003F2446" w:rsidRDefault="003F2446" w:rsidP="003F2446">
      <w:pPr>
        <w:pStyle w:val="EndNoteBibliography"/>
        <w:spacing w:after="0"/>
        <w:ind w:left="720" w:hanging="720"/>
      </w:pPr>
      <w:r w:rsidRPr="003F2446">
        <w:t>43.</w:t>
      </w:r>
      <w:r w:rsidRPr="003F2446">
        <w:tab/>
        <w:t xml:space="preserve">Weiser SD, Tuller DM, Frongillo EA, Senkungu J, Mukiibi N, Bangsberg DR. Food insecurity as a barrier to sustained antiretroviral therapy adherence in Uganda. </w:t>
      </w:r>
      <w:r w:rsidRPr="003F2446">
        <w:rPr>
          <w:i/>
        </w:rPr>
        <w:t xml:space="preserve">PLoS ONE </w:t>
      </w:r>
      <w:r w:rsidRPr="003F2446">
        <w:t>2010,</w:t>
      </w:r>
      <w:r w:rsidRPr="003F2446">
        <w:rPr>
          <w:b/>
        </w:rPr>
        <w:t>5</w:t>
      </w:r>
      <w:r w:rsidRPr="003F2446">
        <w:t>:e10340.</w:t>
      </w:r>
    </w:p>
    <w:p w14:paraId="3B46227D" w14:textId="77777777" w:rsidR="003F2446" w:rsidRPr="003F2446" w:rsidRDefault="003F2446" w:rsidP="003F2446">
      <w:pPr>
        <w:pStyle w:val="EndNoteBibliography"/>
        <w:spacing w:after="0"/>
        <w:ind w:left="720" w:hanging="720"/>
      </w:pPr>
      <w:r w:rsidRPr="003F2446">
        <w:t>44.</w:t>
      </w:r>
      <w:r w:rsidRPr="003F2446">
        <w:tab/>
        <w:t xml:space="preserve">Nsimba SE, Irunde H, Comoro C. Barriers to ARV adherence among HIV/AIDS positive persons taking anti-retroviral therapy in two Tanzanian regions 8-12 months after program initiation. </w:t>
      </w:r>
      <w:r w:rsidRPr="003F2446">
        <w:rPr>
          <w:i/>
        </w:rPr>
        <w:t xml:space="preserve">Journal of AIDS &amp; Clinical Research </w:t>
      </w:r>
      <w:r w:rsidRPr="003F2446">
        <w:t>2010,</w:t>
      </w:r>
      <w:r w:rsidRPr="003F2446">
        <w:rPr>
          <w:b/>
        </w:rPr>
        <w:t>1</w:t>
      </w:r>
      <w:r w:rsidRPr="003F2446">
        <w:t>:111.</w:t>
      </w:r>
    </w:p>
    <w:p w14:paraId="52293AD4" w14:textId="77777777" w:rsidR="003F2446" w:rsidRPr="003F2446" w:rsidRDefault="003F2446" w:rsidP="003F2446">
      <w:pPr>
        <w:pStyle w:val="EndNoteBibliography"/>
        <w:spacing w:after="0"/>
        <w:ind w:left="720" w:hanging="720"/>
      </w:pPr>
      <w:r w:rsidRPr="003F2446">
        <w:t>45.</w:t>
      </w:r>
      <w:r w:rsidRPr="003F2446">
        <w:tab/>
        <w:t xml:space="preserve">Ross AJ, Aung M, Campbell L, Ogunbanjo GA. Factors that positively influence adherence to antiretroviral therapy by HIV and/or AIDS patients and their caregivers. </w:t>
      </w:r>
      <w:r w:rsidRPr="003F2446">
        <w:rPr>
          <w:i/>
        </w:rPr>
        <w:t xml:space="preserve">African Journal of Primary Health Care &amp; Family Medicine </w:t>
      </w:r>
      <w:r w:rsidRPr="003F2446">
        <w:t>2011,</w:t>
      </w:r>
      <w:r w:rsidRPr="003F2446">
        <w:rPr>
          <w:b/>
        </w:rPr>
        <w:t>3</w:t>
      </w:r>
      <w:r w:rsidRPr="003F2446">
        <w:t>:196.</w:t>
      </w:r>
    </w:p>
    <w:p w14:paraId="34B4FC9E" w14:textId="77777777" w:rsidR="003F2446" w:rsidRPr="003F2446" w:rsidRDefault="003F2446" w:rsidP="003F2446">
      <w:pPr>
        <w:pStyle w:val="EndNoteBibliography"/>
        <w:spacing w:after="0"/>
        <w:ind w:left="720" w:hanging="720"/>
      </w:pPr>
      <w:r w:rsidRPr="003F2446">
        <w:t>46.</w:t>
      </w:r>
      <w:r w:rsidRPr="003F2446">
        <w:tab/>
        <w:t>Kidia K, Machando D, Bere T, Macpherson K, Nyamayaro P, Potter L</w:t>
      </w:r>
      <w:r w:rsidRPr="003F2446">
        <w:rPr>
          <w:i/>
        </w:rPr>
        <w:t>, et al.</w:t>
      </w:r>
      <w:r w:rsidRPr="003F2446">
        <w:t xml:space="preserve"> ‘I was thinking too much’: experiences of HIV‐positive adults with common mental disorders and poor adherence to antiretroviral therapy in Zimbabwe. </w:t>
      </w:r>
      <w:r w:rsidRPr="003F2446">
        <w:rPr>
          <w:i/>
        </w:rPr>
        <w:t xml:space="preserve">Tropical Medicine &amp; International Health </w:t>
      </w:r>
      <w:r w:rsidRPr="003F2446">
        <w:t>2015,</w:t>
      </w:r>
      <w:r w:rsidRPr="003F2446">
        <w:rPr>
          <w:b/>
        </w:rPr>
        <w:t>20</w:t>
      </w:r>
      <w:r w:rsidRPr="003F2446">
        <w:t>:903-913.</w:t>
      </w:r>
    </w:p>
    <w:p w14:paraId="12C9B1FF" w14:textId="77777777" w:rsidR="003F2446" w:rsidRPr="003F2446" w:rsidRDefault="003F2446" w:rsidP="003F2446">
      <w:pPr>
        <w:pStyle w:val="EndNoteBibliography"/>
        <w:spacing w:after="0"/>
        <w:ind w:left="720" w:hanging="720"/>
      </w:pPr>
      <w:r w:rsidRPr="003F2446">
        <w:lastRenderedPageBreak/>
        <w:t>47.</w:t>
      </w:r>
      <w:r w:rsidRPr="003F2446">
        <w:tab/>
        <w:t xml:space="preserve">Lyimo RA, de Bruin M, van den Boogaard J, Hospers HJ, van der Ven A, Mushi D. Determinants of antiretroviral therapy adherence in northern Tanzania: a comprehensive picture from the patient perspective. </w:t>
      </w:r>
      <w:r w:rsidRPr="003F2446">
        <w:rPr>
          <w:i/>
        </w:rPr>
        <w:t xml:space="preserve">BMC public health </w:t>
      </w:r>
      <w:r w:rsidRPr="003F2446">
        <w:t>2012,</w:t>
      </w:r>
      <w:r w:rsidRPr="003F2446">
        <w:rPr>
          <w:b/>
        </w:rPr>
        <w:t>12</w:t>
      </w:r>
      <w:r w:rsidRPr="003F2446">
        <w:t>:716.</w:t>
      </w:r>
    </w:p>
    <w:p w14:paraId="43DC139E" w14:textId="77777777" w:rsidR="003F2446" w:rsidRPr="003F2446" w:rsidRDefault="003F2446" w:rsidP="003F2446">
      <w:pPr>
        <w:pStyle w:val="EndNoteBibliography"/>
        <w:spacing w:after="0"/>
        <w:ind w:left="720" w:hanging="720"/>
      </w:pPr>
      <w:r w:rsidRPr="003F2446">
        <w:t>48.</w:t>
      </w:r>
      <w:r w:rsidRPr="003F2446">
        <w:tab/>
        <w:t xml:space="preserve">Nam SL, Fielding K, Avalos A, Dickinson D, Gaolathe T, Geissler PW. The relationship of acceptance or denial of HIV-status to antiretroviral adherence among adult HIV patients in urban Botswana. </w:t>
      </w:r>
      <w:r w:rsidRPr="003F2446">
        <w:rPr>
          <w:i/>
        </w:rPr>
        <w:t xml:space="preserve">Social Science &amp; Medicine </w:t>
      </w:r>
      <w:r w:rsidRPr="003F2446">
        <w:t>2008,</w:t>
      </w:r>
      <w:r w:rsidRPr="003F2446">
        <w:rPr>
          <w:b/>
        </w:rPr>
        <w:t>67</w:t>
      </w:r>
      <w:r w:rsidRPr="003F2446">
        <w:t>:301-310.</w:t>
      </w:r>
    </w:p>
    <w:p w14:paraId="315E628F" w14:textId="77777777" w:rsidR="003F2446" w:rsidRPr="003F2446" w:rsidRDefault="003F2446" w:rsidP="003F2446">
      <w:pPr>
        <w:pStyle w:val="EndNoteBibliography"/>
        <w:spacing w:after="0"/>
        <w:ind w:left="720" w:hanging="720"/>
      </w:pPr>
      <w:r w:rsidRPr="003F2446">
        <w:t>49.</w:t>
      </w:r>
      <w:r w:rsidRPr="003F2446">
        <w:tab/>
        <w:t>Rasschaert F, Telfer B, Lessitala F, Decroo T, Remartinez D, Biot M</w:t>
      </w:r>
      <w:r w:rsidRPr="003F2446">
        <w:rPr>
          <w:i/>
        </w:rPr>
        <w:t>, et al.</w:t>
      </w:r>
      <w:r w:rsidRPr="003F2446">
        <w:t xml:space="preserve"> A qualitative assessment of a community antiretroviral therapy group model in Tete, Mozambique. </w:t>
      </w:r>
      <w:r w:rsidRPr="003F2446">
        <w:rPr>
          <w:i/>
        </w:rPr>
        <w:t xml:space="preserve">PLoS ONE </w:t>
      </w:r>
      <w:r w:rsidRPr="003F2446">
        <w:t>2014,</w:t>
      </w:r>
      <w:r w:rsidRPr="003F2446">
        <w:rPr>
          <w:b/>
        </w:rPr>
        <w:t>9</w:t>
      </w:r>
      <w:r w:rsidRPr="003F2446">
        <w:t>:e91544.</w:t>
      </w:r>
    </w:p>
    <w:p w14:paraId="66608353" w14:textId="77777777" w:rsidR="003F2446" w:rsidRPr="003F2446" w:rsidRDefault="003F2446" w:rsidP="003F2446">
      <w:pPr>
        <w:pStyle w:val="EndNoteBibliography"/>
        <w:spacing w:after="0"/>
        <w:ind w:left="720" w:hanging="720"/>
      </w:pPr>
      <w:r w:rsidRPr="003F2446">
        <w:t>50.</w:t>
      </w:r>
      <w:r w:rsidRPr="003F2446">
        <w:tab/>
        <w:t>Vyankandondera J, Mitchell K, Asiimwe-Kateera B, Boer K, Mutwa P, Balinda J-P</w:t>
      </w:r>
      <w:r w:rsidRPr="003F2446">
        <w:rPr>
          <w:i/>
        </w:rPr>
        <w:t>, et al.</w:t>
      </w:r>
      <w:r w:rsidRPr="003F2446">
        <w:t xml:space="preserve"> Antiretroviral therapy drug adherence in Rwanda: Perspectives from patients and healthcare workers using a mixed-methods approach. </w:t>
      </w:r>
      <w:r w:rsidRPr="003F2446">
        <w:rPr>
          <w:i/>
        </w:rPr>
        <w:t xml:space="preserve">AIDS Care </w:t>
      </w:r>
      <w:r w:rsidRPr="003F2446">
        <w:t>2013,</w:t>
      </w:r>
      <w:r w:rsidRPr="003F2446">
        <w:rPr>
          <w:b/>
        </w:rPr>
        <w:t>25</w:t>
      </w:r>
      <w:r w:rsidRPr="003F2446">
        <w:t>:1504-1512.</w:t>
      </w:r>
    </w:p>
    <w:p w14:paraId="0E77B592" w14:textId="77777777" w:rsidR="003F2446" w:rsidRPr="003F2446" w:rsidRDefault="003F2446" w:rsidP="003F2446">
      <w:pPr>
        <w:pStyle w:val="EndNoteBibliography"/>
        <w:spacing w:after="0"/>
        <w:ind w:left="720" w:hanging="720"/>
      </w:pPr>
      <w:r w:rsidRPr="003F2446">
        <w:t>51.</w:t>
      </w:r>
      <w:r w:rsidRPr="003F2446">
        <w:tab/>
        <w:t>van Loggerenberg F, Gray D, Gengiah S, Kunene P, Gengiah TN, Naidoo K</w:t>
      </w:r>
      <w:r w:rsidRPr="003F2446">
        <w:rPr>
          <w:i/>
        </w:rPr>
        <w:t>, et al.</w:t>
      </w:r>
      <w:r w:rsidRPr="003F2446">
        <w:t xml:space="preserve"> A Qualitative Study of Patient Motivation to Adhere to Combination Antiretroviral Therapy in South Africa. </w:t>
      </w:r>
      <w:r w:rsidRPr="003F2446">
        <w:rPr>
          <w:i/>
        </w:rPr>
        <w:t xml:space="preserve">AIDS patient care and STDs </w:t>
      </w:r>
      <w:r w:rsidRPr="003F2446">
        <w:t>2015,</w:t>
      </w:r>
      <w:r w:rsidRPr="003F2446">
        <w:rPr>
          <w:b/>
        </w:rPr>
        <w:t>29</w:t>
      </w:r>
      <w:r w:rsidRPr="003F2446">
        <w:t>:299-306.</w:t>
      </w:r>
    </w:p>
    <w:p w14:paraId="4DD498B7" w14:textId="77777777" w:rsidR="003F2446" w:rsidRPr="003F2446" w:rsidRDefault="003F2446" w:rsidP="003F2446">
      <w:pPr>
        <w:pStyle w:val="EndNoteBibliography"/>
        <w:spacing w:after="0"/>
        <w:ind w:left="720" w:hanging="720"/>
      </w:pPr>
      <w:r w:rsidRPr="003F2446">
        <w:t>52.</w:t>
      </w:r>
      <w:r w:rsidRPr="003F2446">
        <w:tab/>
        <w:t>Tomori C, Kennedy CE, Brahmbhatt H, Wagman JA, Mbwambo JK, Likindikoki S</w:t>
      </w:r>
      <w:r w:rsidRPr="003F2446">
        <w:rPr>
          <w:i/>
        </w:rPr>
        <w:t>, et al.</w:t>
      </w:r>
      <w:r w:rsidRPr="003F2446">
        <w:t xml:space="preserve"> Barriers and facilitators of retention in HIV care and treatment services in Iringa, Tanzania: The importance of socioeconomic and sociocultural factors. </w:t>
      </w:r>
      <w:r w:rsidRPr="003F2446">
        <w:rPr>
          <w:i/>
        </w:rPr>
        <w:t xml:space="preserve">AIDS Care - Psychological and Socio-Medical Aspects of AIDS/HIV </w:t>
      </w:r>
      <w:r w:rsidRPr="003F2446">
        <w:t>2014,</w:t>
      </w:r>
      <w:r w:rsidRPr="003F2446">
        <w:rPr>
          <w:b/>
        </w:rPr>
        <w:t>26</w:t>
      </w:r>
      <w:r w:rsidRPr="003F2446">
        <w:t>:907-913.</w:t>
      </w:r>
    </w:p>
    <w:p w14:paraId="1A3B6084" w14:textId="77777777" w:rsidR="003F2446" w:rsidRPr="003F2446" w:rsidRDefault="003F2446" w:rsidP="003F2446">
      <w:pPr>
        <w:pStyle w:val="EndNoteBibliography"/>
        <w:spacing w:after="0"/>
        <w:ind w:left="720" w:hanging="720"/>
      </w:pPr>
      <w:r w:rsidRPr="003F2446">
        <w:t>53.</w:t>
      </w:r>
      <w:r w:rsidRPr="003F2446">
        <w:tab/>
        <w:t xml:space="preserve">Bhagwanjee A, Govender, K., Akintola, O., Petersen, I., George, G., Johnstone, L., &amp; Naidoo, K. Patterns of disclosure and antiretroviral treatment adherence in a South African mining workplace programme and implications for HIV prevention. </w:t>
      </w:r>
      <w:r w:rsidRPr="003F2446">
        <w:rPr>
          <w:i/>
        </w:rPr>
        <w:t xml:space="preserve">African Journal of AIDS Research </w:t>
      </w:r>
      <w:r w:rsidRPr="003F2446">
        <w:t>2011,</w:t>
      </w:r>
      <w:r w:rsidRPr="003F2446">
        <w:rPr>
          <w:b/>
        </w:rPr>
        <w:t>10</w:t>
      </w:r>
      <w:r w:rsidRPr="003F2446">
        <w:t>:291-391.</w:t>
      </w:r>
    </w:p>
    <w:p w14:paraId="0DE46725" w14:textId="77777777" w:rsidR="003F2446" w:rsidRPr="003F2446" w:rsidRDefault="003F2446" w:rsidP="003F2446">
      <w:pPr>
        <w:pStyle w:val="EndNoteBibliography"/>
        <w:spacing w:after="0"/>
        <w:ind w:left="720" w:hanging="720"/>
      </w:pPr>
      <w:r w:rsidRPr="003F2446">
        <w:t>54.</w:t>
      </w:r>
      <w:r w:rsidRPr="003F2446">
        <w:tab/>
        <w:t xml:space="preserve">Boateng D, Kwapong GD, Agyei-Baffour P. Knowledge, Perception about antiretroviral therapy (ART) and prevention of mother-to-child-transmission (PMTCT) and adherence to ART among HIV positive women in the Ashanti Region, Ghana: A cross-sectional study. </w:t>
      </w:r>
      <w:r w:rsidRPr="003F2446">
        <w:rPr>
          <w:i/>
        </w:rPr>
        <w:t xml:space="preserve">BMC Women's Health </w:t>
      </w:r>
      <w:r w:rsidRPr="003F2446">
        <w:t>2013,</w:t>
      </w:r>
      <w:r w:rsidRPr="003F2446">
        <w:rPr>
          <w:b/>
        </w:rPr>
        <w:t>13</w:t>
      </w:r>
      <w:r w:rsidRPr="003F2446">
        <w:t>.</w:t>
      </w:r>
    </w:p>
    <w:p w14:paraId="0A6F6B00" w14:textId="77777777" w:rsidR="003F2446" w:rsidRPr="003F2446" w:rsidRDefault="003F2446" w:rsidP="003F2446">
      <w:pPr>
        <w:pStyle w:val="EndNoteBibliography"/>
        <w:spacing w:after="0"/>
        <w:ind w:left="720" w:hanging="720"/>
      </w:pPr>
      <w:r w:rsidRPr="003F2446">
        <w:t>55.</w:t>
      </w:r>
      <w:r w:rsidRPr="003F2446">
        <w:tab/>
        <w:t xml:space="preserve">Byron E, Gillespie S, Nangami M. Integrating nutrition security with treatment of people living with HIV: Lessons from Kenya. </w:t>
      </w:r>
      <w:r w:rsidRPr="003F2446">
        <w:rPr>
          <w:i/>
        </w:rPr>
        <w:t xml:space="preserve">Food and Nutrition Bulletin </w:t>
      </w:r>
      <w:r w:rsidRPr="003F2446">
        <w:t>2008,</w:t>
      </w:r>
      <w:r w:rsidRPr="003F2446">
        <w:rPr>
          <w:b/>
        </w:rPr>
        <w:t>29</w:t>
      </w:r>
      <w:r w:rsidRPr="003F2446">
        <w:t>:87-97.</w:t>
      </w:r>
    </w:p>
    <w:p w14:paraId="0AC591A1" w14:textId="77777777" w:rsidR="003F2446" w:rsidRPr="003F2446" w:rsidRDefault="003F2446" w:rsidP="003F2446">
      <w:pPr>
        <w:pStyle w:val="EndNoteBibliography"/>
        <w:spacing w:after="0"/>
        <w:ind w:left="720" w:hanging="720"/>
      </w:pPr>
      <w:r w:rsidRPr="003F2446">
        <w:t>56.</w:t>
      </w:r>
      <w:r w:rsidRPr="003F2446">
        <w:tab/>
        <w:t xml:space="preserve">Izugbara CO, Wekesa E. Beliefs and practices about antiretroviral medication: a study of poor urban Kenyans living with HIV/AIDS. </w:t>
      </w:r>
      <w:r w:rsidRPr="003F2446">
        <w:rPr>
          <w:i/>
        </w:rPr>
        <w:t xml:space="preserve">Sociology of Health &amp; Illness </w:t>
      </w:r>
      <w:r w:rsidRPr="003F2446">
        <w:t>2011,</w:t>
      </w:r>
      <w:r w:rsidRPr="003F2446">
        <w:rPr>
          <w:b/>
        </w:rPr>
        <w:t>33</w:t>
      </w:r>
      <w:r w:rsidRPr="003F2446">
        <w:t>:869-883.</w:t>
      </w:r>
    </w:p>
    <w:p w14:paraId="07CB010D" w14:textId="77777777" w:rsidR="003F2446" w:rsidRPr="003F2446" w:rsidRDefault="003F2446" w:rsidP="003F2446">
      <w:pPr>
        <w:pStyle w:val="EndNoteBibliography"/>
        <w:spacing w:after="0"/>
        <w:ind w:left="720" w:hanging="720"/>
      </w:pPr>
      <w:r w:rsidRPr="003F2446">
        <w:t>57.</w:t>
      </w:r>
      <w:r w:rsidRPr="003F2446">
        <w:tab/>
        <w:t xml:space="preserve">Jones, C. "If i take my pills i'll go hungry": the choice between economic security and HIV/AIDS treatment in Grahamstown, South Africa. </w:t>
      </w:r>
      <w:r w:rsidRPr="003F2446">
        <w:rPr>
          <w:i/>
        </w:rPr>
        <w:t xml:space="preserve">Annals of Anthropological Practice </w:t>
      </w:r>
      <w:r w:rsidRPr="003F2446">
        <w:t>2011,</w:t>
      </w:r>
      <w:r w:rsidRPr="003F2446">
        <w:rPr>
          <w:b/>
        </w:rPr>
        <w:t>35</w:t>
      </w:r>
      <w:r w:rsidRPr="003F2446">
        <w:t>:67-80.</w:t>
      </w:r>
    </w:p>
    <w:p w14:paraId="6908060A" w14:textId="77777777" w:rsidR="003F2446" w:rsidRPr="003F2446" w:rsidRDefault="003F2446" w:rsidP="003F2446">
      <w:pPr>
        <w:pStyle w:val="EndNoteBibliography"/>
        <w:spacing w:after="0"/>
        <w:ind w:left="720" w:hanging="720"/>
      </w:pPr>
      <w:r w:rsidRPr="003F2446">
        <w:t>58.</w:t>
      </w:r>
      <w:r w:rsidRPr="003F2446">
        <w:tab/>
        <w:t>Mendelsohn JB, Rhodes T, Spiegel P, Schilperoord M, Burton JW, Balasundaram S</w:t>
      </w:r>
      <w:r w:rsidRPr="003F2446">
        <w:rPr>
          <w:i/>
        </w:rPr>
        <w:t>, et al.</w:t>
      </w:r>
      <w:r w:rsidRPr="003F2446">
        <w:t xml:space="preserve"> Bounded agency in humanitarian settings: A qualitative study of adherence to antiretroviral therapy among refugees situated in Kenya and Malaysia. </w:t>
      </w:r>
      <w:r w:rsidRPr="003F2446">
        <w:rPr>
          <w:i/>
        </w:rPr>
        <w:t xml:space="preserve">Social Science &amp; Medicine </w:t>
      </w:r>
      <w:r w:rsidRPr="003F2446">
        <w:t>2014,</w:t>
      </w:r>
      <w:r w:rsidRPr="003F2446">
        <w:rPr>
          <w:b/>
        </w:rPr>
        <w:t>120</w:t>
      </w:r>
      <w:r w:rsidRPr="003F2446">
        <w:t>:387-395.</w:t>
      </w:r>
    </w:p>
    <w:p w14:paraId="1178768D" w14:textId="77777777" w:rsidR="003F2446" w:rsidRPr="003F2446" w:rsidRDefault="003F2446" w:rsidP="003F2446">
      <w:pPr>
        <w:pStyle w:val="EndNoteBibliography"/>
        <w:spacing w:after="0"/>
        <w:ind w:left="720" w:hanging="720"/>
      </w:pPr>
      <w:r w:rsidRPr="003F2446">
        <w:t>59.</w:t>
      </w:r>
      <w:r w:rsidRPr="003F2446">
        <w:tab/>
        <w:t xml:space="preserve">Musumari PM, Feldman MD, Techasrivichien T, Wouters E, Ono-Kihara M, Kihara M. 'If I have nothing to eat, I get angry and push the pills bottle away from me': A qualitative study of patient determinants of adherence to antiretroviral therapy in the Democratic Republic of Congo. </w:t>
      </w:r>
      <w:r w:rsidRPr="003F2446">
        <w:rPr>
          <w:i/>
        </w:rPr>
        <w:t xml:space="preserve">AIDS Care </w:t>
      </w:r>
      <w:r w:rsidRPr="003F2446">
        <w:t>2013,</w:t>
      </w:r>
      <w:r w:rsidRPr="003F2446">
        <w:rPr>
          <w:b/>
        </w:rPr>
        <w:t>25</w:t>
      </w:r>
      <w:r w:rsidRPr="003F2446">
        <w:t>:1271-1277.</w:t>
      </w:r>
    </w:p>
    <w:p w14:paraId="1968B7FA" w14:textId="77777777" w:rsidR="003F2446" w:rsidRPr="003F2446" w:rsidRDefault="003F2446" w:rsidP="003F2446">
      <w:pPr>
        <w:pStyle w:val="EndNoteBibliography"/>
        <w:spacing w:after="0"/>
        <w:ind w:left="720" w:hanging="720"/>
      </w:pPr>
      <w:r w:rsidRPr="003F2446">
        <w:t>60.</w:t>
      </w:r>
      <w:r w:rsidRPr="003F2446">
        <w:tab/>
        <w:t xml:space="preserve">Nyanzi-Wakholi B, Lara AM, Watera C, Munderi P, Gilks C, Grosskurth H. The role of HIV testing, counselling, and treatment in coping with HIV/AIDS in Uganda: a qualitative analysis. </w:t>
      </w:r>
      <w:r w:rsidRPr="003F2446">
        <w:rPr>
          <w:i/>
        </w:rPr>
        <w:t xml:space="preserve">AIDS Care </w:t>
      </w:r>
      <w:r w:rsidRPr="003F2446">
        <w:t>2009,</w:t>
      </w:r>
      <w:r w:rsidRPr="003F2446">
        <w:rPr>
          <w:b/>
        </w:rPr>
        <w:t>21</w:t>
      </w:r>
      <w:r w:rsidRPr="003F2446">
        <w:t>:903-908.</w:t>
      </w:r>
    </w:p>
    <w:p w14:paraId="29A67053" w14:textId="77777777" w:rsidR="003F2446" w:rsidRPr="003F2446" w:rsidRDefault="003F2446" w:rsidP="003F2446">
      <w:pPr>
        <w:pStyle w:val="EndNoteBibliography"/>
        <w:spacing w:after="0"/>
        <w:ind w:left="720" w:hanging="720"/>
      </w:pPr>
      <w:r w:rsidRPr="003F2446">
        <w:t>61.</w:t>
      </w:r>
      <w:r w:rsidRPr="003F2446">
        <w:tab/>
        <w:t>Selman L, Simms V, Penfold S, Powell RA, Mwangi-Powell F, Downing J</w:t>
      </w:r>
      <w:r w:rsidRPr="003F2446">
        <w:rPr>
          <w:i/>
        </w:rPr>
        <w:t>, et al.</w:t>
      </w:r>
      <w:r w:rsidRPr="003F2446">
        <w:t xml:space="preserve"> 'My dreams are shuttered down and it hurts lots'-a qualitative study of palliative care needs </w:t>
      </w:r>
      <w:r w:rsidRPr="003F2446">
        <w:lastRenderedPageBreak/>
        <w:t xml:space="preserve">and their management by HIV outpatient services in Kenya and Uganda. </w:t>
      </w:r>
      <w:r w:rsidRPr="003F2446">
        <w:rPr>
          <w:i/>
        </w:rPr>
        <w:t xml:space="preserve">BMC Palliative Care </w:t>
      </w:r>
      <w:r w:rsidRPr="003F2446">
        <w:t>2013,</w:t>
      </w:r>
      <w:r w:rsidRPr="003F2446">
        <w:rPr>
          <w:b/>
        </w:rPr>
        <w:t>12</w:t>
      </w:r>
      <w:r w:rsidRPr="003F2446">
        <w:t>:35.</w:t>
      </w:r>
    </w:p>
    <w:p w14:paraId="7BE5E010" w14:textId="77777777" w:rsidR="003F2446" w:rsidRPr="003F2446" w:rsidRDefault="003F2446" w:rsidP="003F2446">
      <w:pPr>
        <w:pStyle w:val="EndNoteBibliography"/>
        <w:spacing w:after="0"/>
        <w:ind w:left="720" w:hanging="720"/>
      </w:pPr>
      <w:r w:rsidRPr="003F2446">
        <w:t>62.</w:t>
      </w:r>
      <w:r w:rsidRPr="003F2446">
        <w:tab/>
        <w:t xml:space="preserve">Woolgar HL, Mayers PM. The Perceived Benefit of the Disability Grant for Persons Living With HIV in an Informal Settlement Community in the Western Cape, South Africa. </w:t>
      </w:r>
      <w:r w:rsidRPr="003F2446">
        <w:rPr>
          <w:i/>
        </w:rPr>
        <w:t xml:space="preserve">JANAC: Journal of the Association of Nurses in AIDS Care </w:t>
      </w:r>
      <w:r w:rsidRPr="003F2446">
        <w:t>2014,</w:t>
      </w:r>
      <w:r w:rsidRPr="003F2446">
        <w:rPr>
          <w:b/>
        </w:rPr>
        <w:t>25</w:t>
      </w:r>
      <w:r w:rsidRPr="003F2446">
        <w:t>:589-602.</w:t>
      </w:r>
    </w:p>
    <w:p w14:paraId="28DE1CA0" w14:textId="07872102" w:rsidR="003F2446" w:rsidRPr="003F2446" w:rsidRDefault="003F2446" w:rsidP="003F2446">
      <w:pPr>
        <w:pStyle w:val="EndNoteBibliography"/>
        <w:spacing w:after="0"/>
        <w:ind w:left="720" w:hanging="720"/>
      </w:pPr>
      <w:r w:rsidRPr="003F2446">
        <w:t>63.</w:t>
      </w:r>
      <w:r w:rsidRPr="003F2446">
        <w:tab/>
        <w:t xml:space="preserve">Moiloa EM. Non-adherence to ART medication regimens among people living with HIV, who are registered with Leratong hospital in Gauteng province, South Africa [Master's thesis]: Stellenbosch: Stellenbosch University; 2012. Available from: </w:t>
      </w:r>
      <w:hyperlink r:id="rId13" w:history="1">
        <w:r w:rsidRPr="003F2446">
          <w:rPr>
            <w:rStyle w:val="Hyperlink"/>
          </w:rPr>
          <w:t>http://scholar.sun.ac.za/handle/10019.1/19924</w:t>
        </w:r>
      </w:hyperlink>
      <w:r w:rsidRPr="003F2446">
        <w:t>.</w:t>
      </w:r>
    </w:p>
    <w:p w14:paraId="5EDCA212" w14:textId="77777777" w:rsidR="003F2446" w:rsidRPr="003F2446" w:rsidRDefault="003F2446" w:rsidP="003F2446">
      <w:pPr>
        <w:pStyle w:val="EndNoteBibliography"/>
        <w:spacing w:after="0"/>
        <w:ind w:left="720" w:hanging="720"/>
      </w:pPr>
      <w:r w:rsidRPr="003F2446">
        <w:t>64.</w:t>
      </w:r>
      <w:r w:rsidRPr="003F2446">
        <w:tab/>
        <w:t xml:space="preserve">Sisay WA, Alemayehu AA. Determinants of Adherence to Antiretroviral Therapy Drugs in the Phase of Rapid Scale-up of Antiretroviral Treatment in sub-Saharan Africa: The Case of Ethiopia. In: </w:t>
      </w:r>
      <w:r w:rsidRPr="003F2446">
        <w:rPr>
          <w:i/>
        </w:rPr>
        <w:t>Antiretroviral Treatment in Sub-Saharan Africa. Challenges and Prospects</w:t>
      </w:r>
      <w:r w:rsidRPr="003F2446">
        <w:t>. Edited by Fetene GT, Mesfin R; 2013. pp. 87-112.</w:t>
      </w:r>
    </w:p>
    <w:p w14:paraId="3E101D68" w14:textId="77777777" w:rsidR="003F2446" w:rsidRPr="003F2446" w:rsidRDefault="003F2446" w:rsidP="003F2446">
      <w:pPr>
        <w:pStyle w:val="EndNoteBibliography"/>
        <w:spacing w:after="0"/>
        <w:ind w:left="720" w:hanging="720"/>
      </w:pPr>
      <w:r w:rsidRPr="003F2446">
        <w:t>65.</w:t>
      </w:r>
      <w:r w:rsidRPr="003F2446">
        <w:tab/>
        <w:t>Russell S, Martin F, Zalwango F, Namukwaya S, Nalugya R, Muhumuza R</w:t>
      </w:r>
      <w:r w:rsidRPr="003F2446">
        <w:rPr>
          <w:i/>
        </w:rPr>
        <w:t>, et al.</w:t>
      </w:r>
      <w:r w:rsidRPr="003F2446">
        <w:t xml:space="preserve"> Finding Meaning: HIV Self-Management and Wellbeing among People Taking Antiretroviral Therapy in Uganda. </w:t>
      </w:r>
      <w:r w:rsidRPr="003F2446">
        <w:rPr>
          <w:i/>
        </w:rPr>
        <w:t xml:space="preserve">PloS one </w:t>
      </w:r>
      <w:r w:rsidRPr="003F2446">
        <w:t>2016,</w:t>
      </w:r>
      <w:r w:rsidRPr="003F2446">
        <w:rPr>
          <w:b/>
        </w:rPr>
        <w:t>11</w:t>
      </w:r>
      <w:r w:rsidRPr="003F2446">
        <w:t>:e0147896.</w:t>
      </w:r>
    </w:p>
    <w:p w14:paraId="4FC38676" w14:textId="77777777" w:rsidR="003F2446" w:rsidRPr="003F2446" w:rsidRDefault="003F2446" w:rsidP="003F2446">
      <w:pPr>
        <w:pStyle w:val="EndNoteBibliography"/>
        <w:spacing w:after="0"/>
        <w:ind w:left="720" w:hanging="720"/>
      </w:pPr>
      <w:r w:rsidRPr="003F2446">
        <w:t>66.</w:t>
      </w:r>
      <w:r w:rsidRPr="003F2446">
        <w:tab/>
        <w:t>Zunner B, Dworkin SL, Neylan TC, Bukusi EA, Oyaro P, Cohen CR</w:t>
      </w:r>
      <w:r w:rsidRPr="003F2446">
        <w:rPr>
          <w:i/>
        </w:rPr>
        <w:t>, et al.</w:t>
      </w:r>
      <w:r w:rsidRPr="003F2446">
        <w:t xml:space="preserve"> HIV, violence and women: unmet mental health care needs. </w:t>
      </w:r>
      <w:r w:rsidRPr="003F2446">
        <w:rPr>
          <w:i/>
        </w:rPr>
        <w:t xml:space="preserve">Journal of affective disorders </w:t>
      </w:r>
      <w:r w:rsidRPr="003F2446">
        <w:t>2015,</w:t>
      </w:r>
      <w:r w:rsidRPr="003F2446">
        <w:rPr>
          <w:b/>
        </w:rPr>
        <w:t>174</w:t>
      </w:r>
      <w:r w:rsidRPr="003F2446">
        <w:t>:619-626.</w:t>
      </w:r>
    </w:p>
    <w:p w14:paraId="35BF1F98" w14:textId="77777777" w:rsidR="003F2446" w:rsidRPr="003F2446" w:rsidRDefault="003F2446" w:rsidP="003F2446">
      <w:pPr>
        <w:pStyle w:val="EndNoteBibliography"/>
        <w:spacing w:after="0"/>
        <w:ind w:left="720" w:hanging="720"/>
      </w:pPr>
      <w:r w:rsidRPr="003F2446">
        <w:t>67.</w:t>
      </w:r>
      <w:r w:rsidRPr="003F2446">
        <w:tab/>
        <w:t xml:space="preserve">Govender V, Fried J, Birch S, Chimbindi N, Cleary S. Disability Grant: a precarious lifeline for HIV/AIDS patients in South Africa. </w:t>
      </w:r>
      <w:r w:rsidRPr="003F2446">
        <w:rPr>
          <w:i/>
        </w:rPr>
        <w:t xml:space="preserve">BMC health services research </w:t>
      </w:r>
      <w:r w:rsidRPr="003F2446">
        <w:t>2015,</w:t>
      </w:r>
      <w:r w:rsidRPr="003F2446">
        <w:rPr>
          <w:b/>
        </w:rPr>
        <w:t>15</w:t>
      </w:r>
      <w:r w:rsidRPr="003F2446">
        <w:t>:227.</w:t>
      </w:r>
    </w:p>
    <w:p w14:paraId="17569875" w14:textId="4A48548F" w:rsidR="003F2446" w:rsidRPr="003F2446" w:rsidRDefault="003F2446" w:rsidP="003F2446">
      <w:pPr>
        <w:pStyle w:val="EndNoteBibliography"/>
        <w:spacing w:after="0"/>
        <w:ind w:left="720" w:hanging="720"/>
      </w:pPr>
      <w:r w:rsidRPr="003F2446">
        <w:t>68.</w:t>
      </w:r>
      <w:r w:rsidRPr="003F2446">
        <w:tab/>
        <w:t xml:space="preserve">Amankwah AK. Facilitators and Barriers to Antiretroviral Therapy Adherence among Hiv/Aids Patients: A Multi-Case Study Of Sunyani Regional and Municipal Hospitals [Master's thesis]: University of Ghana; 2015. Available from: </w:t>
      </w:r>
      <w:hyperlink r:id="rId14" w:history="1">
        <w:r w:rsidRPr="003F2446">
          <w:rPr>
            <w:rStyle w:val="Hyperlink"/>
          </w:rPr>
          <w:t>http://ugspace.ug.edu.gh/handle/123456789/8158</w:t>
        </w:r>
      </w:hyperlink>
      <w:r w:rsidRPr="003F2446">
        <w:t>.</w:t>
      </w:r>
    </w:p>
    <w:p w14:paraId="1BF70C6B" w14:textId="77777777" w:rsidR="003F2446" w:rsidRPr="003F2446" w:rsidRDefault="003F2446" w:rsidP="003F2446">
      <w:pPr>
        <w:pStyle w:val="EndNoteBibliography"/>
        <w:spacing w:after="0"/>
        <w:ind w:left="720" w:hanging="720"/>
      </w:pPr>
      <w:r w:rsidRPr="003F2446">
        <w:t>69.</w:t>
      </w:r>
      <w:r w:rsidRPr="003F2446">
        <w:tab/>
        <w:t xml:space="preserve">Elwell K. Facilitators and barriers to treatment adherence within PMTCT programs in Malawi. </w:t>
      </w:r>
      <w:r w:rsidRPr="003F2446">
        <w:rPr>
          <w:i/>
        </w:rPr>
        <w:t xml:space="preserve">AIDS care </w:t>
      </w:r>
      <w:r w:rsidRPr="003F2446">
        <w:t>2016:1-5.</w:t>
      </w:r>
    </w:p>
    <w:p w14:paraId="47F3CF98" w14:textId="77777777" w:rsidR="003F2446" w:rsidRPr="003F2446" w:rsidRDefault="003F2446" w:rsidP="003F2446">
      <w:pPr>
        <w:pStyle w:val="EndNoteBibliography"/>
        <w:spacing w:after="0"/>
        <w:ind w:left="720" w:hanging="720"/>
      </w:pPr>
      <w:r w:rsidRPr="003F2446">
        <w:t>70.</w:t>
      </w:r>
      <w:r w:rsidRPr="003F2446">
        <w:tab/>
        <w:t xml:space="preserve">Mutabazi-Mwesigire D, Seeley, J., Martin, F., &amp; Katamba, A. Perceptions of quality of life among Ugandan patients living with HIV: a qualitative study. </w:t>
      </w:r>
      <w:r w:rsidRPr="003F2446">
        <w:rPr>
          <w:i/>
        </w:rPr>
        <w:t xml:space="preserve">BMC Public Health </w:t>
      </w:r>
      <w:r w:rsidRPr="003F2446">
        <w:t>2014,</w:t>
      </w:r>
      <w:r w:rsidRPr="003F2446">
        <w:rPr>
          <w:b/>
        </w:rPr>
        <w:t>14</w:t>
      </w:r>
      <w:r w:rsidRPr="003F2446">
        <w:t>:113-118.</w:t>
      </w:r>
    </w:p>
    <w:p w14:paraId="649A58C4" w14:textId="77777777" w:rsidR="003F2446" w:rsidRPr="003F2446" w:rsidRDefault="003F2446" w:rsidP="003F2446">
      <w:pPr>
        <w:pStyle w:val="EndNoteBibliography"/>
        <w:spacing w:after="0"/>
        <w:ind w:left="720" w:hanging="720"/>
      </w:pPr>
      <w:r w:rsidRPr="003F2446">
        <w:t>71.</w:t>
      </w:r>
      <w:r w:rsidRPr="003F2446">
        <w:tab/>
        <w:t xml:space="preserve">Asgary R, Antony S, Grigoryan Z, Aronson J. Community perception, misconception, and discord regarding prevention and treatment of infection with human immunodeficiency virus in Addis Ababa, Ethiopia. </w:t>
      </w:r>
      <w:r w:rsidRPr="003F2446">
        <w:rPr>
          <w:i/>
        </w:rPr>
        <w:t xml:space="preserve">American Journal of Tropical Medicine and Hygiene </w:t>
      </w:r>
      <w:r w:rsidRPr="003F2446">
        <w:t>2014,</w:t>
      </w:r>
      <w:r w:rsidRPr="003F2446">
        <w:rPr>
          <w:b/>
        </w:rPr>
        <w:t>90</w:t>
      </w:r>
      <w:r w:rsidRPr="003F2446">
        <w:t>:153-159.</w:t>
      </w:r>
    </w:p>
    <w:p w14:paraId="0BC4358C" w14:textId="77777777" w:rsidR="003F2446" w:rsidRPr="003F2446" w:rsidRDefault="003F2446" w:rsidP="003F2446">
      <w:pPr>
        <w:pStyle w:val="EndNoteBibliography"/>
        <w:spacing w:after="0"/>
        <w:ind w:left="720" w:hanging="720"/>
      </w:pPr>
      <w:r w:rsidRPr="003F2446">
        <w:t>72.</w:t>
      </w:r>
      <w:r w:rsidRPr="003F2446">
        <w:tab/>
        <w:t>Foster SD, Nakamanya S, Kyomuhangi R, Amurwon J, Namara G, Amuron B</w:t>
      </w:r>
      <w:r w:rsidRPr="003F2446">
        <w:rPr>
          <w:i/>
        </w:rPr>
        <w:t>, et al.</w:t>
      </w:r>
      <w:r w:rsidRPr="003F2446">
        <w:t xml:space="preserve"> The experience of 'medicine companions' to support adherence to antiretroviral therapy: quantitative and qualitative data from a trial population in Uganda. </w:t>
      </w:r>
      <w:r w:rsidRPr="003F2446">
        <w:rPr>
          <w:i/>
        </w:rPr>
        <w:t xml:space="preserve">AIDS Care </w:t>
      </w:r>
      <w:r w:rsidRPr="003F2446">
        <w:t>2010,</w:t>
      </w:r>
      <w:r w:rsidRPr="003F2446">
        <w:rPr>
          <w:b/>
        </w:rPr>
        <w:t>22</w:t>
      </w:r>
      <w:r w:rsidRPr="003F2446">
        <w:t>:35-43.</w:t>
      </w:r>
    </w:p>
    <w:p w14:paraId="46F0E06F" w14:textId="77777777" w:rsidR="003F2446" w:rsidRPr="003F2446" w:rsidRDefault="003F2446" w:rsidP="003F2446">
      <w:pPr>
        <w:pStyle w:val="EndNoteBibliography"/>
        <w:spacing w:after="0"/>
        <w:ind w:left="720" w:hanging="720"/>
      </w:pPr>
      <w:r w:rsidRPr="003F2446">
        <w:t>73.</w:t>
      </w:r>
      <w:r w:rsidRPr="003F2446">
        <w:tab/>
        <w:t xml:space="preserve">Frank J, Duncan N. Speaking to experts and patients: recommendations for improving antiretroviral therapy (ART) adherence. </w:t>
      </w:r>
      <w:r w:rsidRPr="003F2446">
        <w:rPr>
          <w:i/>
        </w:rPr>
        <w:t xml:space="preserve">Health SA Gesondheid </w:t>
      </w:r>
      <w:r w:rsidRPr="003F2446">
        <w:t>2009,</w:t>
      </w:r>
      <w:r w:rsidRPr="003F2446">
        <w:rPr>
          <w:b/>
        </w:rPr>
        <w:t>14</w:t>
      </w:r>
      <w:r w:rsidRPr="003F2446">
        <w:t>:1-9.</w:t>
      </w:r>
    </w:p>
    <w:p w14:paraId="7C878646" w14:textId="77777777" w:rsidR="003F2446" w:rsidRPr="003F2446" w:rsidRDefault="003F2446" w:rsidP="003F2446">
      <w:pPr>
        <w:pStyle w:val="EndNoteBibliography"/>
        <w:spacing w:after="0"/>
        <w:ind w:left="720" w:hanging="720"/>
      </w:pPr>
      <w:r w:rsidRPr="003F2446">
        <w:t>74.</w:t>
      </w:r>
      <w:r w:rsidRPr="003F2446">
        <w:tab/>
        <w:t xml:space="preserve">Siu, G E, Seeley, J, Wight, D. Dividuality, masculine respectability and reputation: how masculinity affects men's uptake of HIV treatment in rural eastern Uganda. </w:t>
      </w:r>
      <w:r w:rsidRPr="003F2446">
        <w:rPr>
          <w:i/>
        </w:rPr>
        <w:t xml:space="preserve">Social Science &amp; Medicine </w:t>
      </w:r>
      <w:r w:rsidRPr="003F2446">
        <w:t>2013,</w:t>
      </w:r>
      <w:r w:rsidRPr="003F2446">
        <w:rPr>
          <w:b/>
        </w:rPr>
        <w:t>89</w:t>
      </w:r>
      <w:r w:rsidRPr="003F2446">
        <w:t>:45-52.</w:t>
      </w:r>
    </w:p>
    <w:p w14:paraId="0C709825" w14:textId="77777777" w:rsidR="003F2446" w:rsidRPr="003F2446" w:rsidRDefault="003F2446" w:rsidP="003F2446">
      <w:pPr>
        <w:pStyle w:val="EndNoteBibliography"/>
        <w:spacing w:after="0"/>
        <w:ind w:left="720" w:hanging="720"/>
      </w:pPr>
      <w:r w:rsidRPr="003F2446">
        <w:t>75.</w:t>
      </w:r>
      <w:r w:rsidRPr="003F2446">
        <w:tab/>
        <w:t>MacLachlan EW, Potter K, Hamunime N, Shepard-Perry MG, Uusiku J, Simwanza R</w:t>
      </w:r>
      <w:r w:rsidRPr="003F2446">
        <w:rPr>
          <w:i/>
        </w:rPr>
        <w:t>, et al.</w:t>
      </w:r>
      <w:r w:rsidRPr="003F2446">
        <w:t xml:space="preserve"> “We Are Now Free to Speak”: Qualitative Evaluation of an Education and Empowerment Training for HIV Patients in Namibia. </w:t>
      </w:r>
      <w:r w:rsidRPr="003F2446">
        <w:rPr>
          <w:i/>
        </w:rPr>
        <w:t xml:space="preserve">PloS one </w:t>
      </w:r>
      <w:r w:rsidRPr="003F2446">
        <w:t>2016,</w:t>
      </w:r>
      <w:r w:rsidRPr="003F2446">
        <w:rPr>
          <w:b/>
        </w:rPr>
        <w:t>11</w:t>
      </w:r>
      <w:r w:rsidRPr="003F2446">
        <w:t>:e0153042.</w:t>
      </w:r>
    </w:p>
    <w:p w14:paraId="69B590CD" w14:textId="77777777" w:rsidR="003F2446" w:rsidRPr="003F2446" w:rsidRDefault="003F2446" w:rsidP="003F2446">
      <w:pPr>
        <w:pStyle w:val="EndNoteBibliography"/>
        <w:spacing w:after="0"/>
        <w:ind w:left="720" w:hanging="720"/>
      </w:pPr>
      <w:r w:rsidRPr="003F2446">
        <w:t>76.</w:t>
      </w:r>
      <w:r w:rsidRPr="003F2446">
        <w:tab/>
        <w:t>Salmen CR, Hickey MD, Fiorella KJ, Omollo D, Ouma G, Zoughbie D</w:t>
      </w:r>
      <w:r w:rsidRPr="003F2446">
        <w:rPr>
          <w:i/>
        </w:rPr>
        <w:t>, et al.</w:t>
      </w:r>
      <w:r w:rsidRPr="003F2446">
        <w:t xml:space="preserve"> “Wan Kanyakla”(We are together): Community transformations in Kenya following a social network intervention for HIV care. </w:t>
      </w:r>
      <w:r w:rsidRPr="003F2446">
        <w:rPr>
          <w:i/>
        </w:rPr>
        <w:t xml:space="preserve">Social Science &amp; Medicine </w:t>
      </w:r>
      <w:r w:rsidRPr="003F2446">
        <w:t>2015,</w:t>
      </w:r>
      <w:r w:rsidRPr="003F2446">
        <w:rPr>
          <w:b/>
        </w:rPr>
        <w:t>147</w:t>
      </w:r>
      <w:r w:rsidRPr="003F2446">
        <w:t>:332-340.</w:t>
      </w:r>
    </w:p>
    <w:p w14:paraId="25EB80EB" w14:textId="77777777" w:rsidR="003F2446" w:rsidRPr="003F2446" w:rsidRDefault="003F2446" w:rsidP="003F2446">
      <w:pPr>
        <w:pStyle w:val="EndNoteBibliography"/>
        <w:spacing w:after="0"/>
        <w:ind w:left="720" w:hanging="720"/>
      </w:pPr>
      <w:r w:rsidRPr="003F2446">
        <w:lastRenderedPageBreak/>
        <w:t>77.</w:t>
      </w:r>
      <w:r w:rsidRPr="003F2446">
        <w:tab/>
        <w:t>Treves-Kagan S, Steward WT, Ntswane L, Haller R, Gilvydis JM, Gulati H</w:t>
      </w:r>
      <w:r w:rsidRPr="003F2446">
        <w:rPr>
          <w:i/>
        </w:rPr>
        <w:t>, et al.</w:t>
      </w:r>
      <w:r w:rsidRPr="003F2446">
        <w:t xml:space="preserve"> Why increasing availability of ART is not enough: a rapid, community-based study on how HIV-related stigma impacts engagement to care in rural South Africa. </w:t>
      </w:r>
      <w:r w:rsidRPr="003F2446">
        <w:rPr>
          <w:i/>
        </w:rPr>
        <w:t xml:space="preserve">BMC public health </w:t>
      </w:r>
      <w:r w:rsidRPr="003F2446">
        <w:t>2016,</w:t>
      </w:r>
      <w:r w:rsidRPr="003F2446">
        <w:rPr>
          <w:b/>
        </w:rPr>
        <w:t>16</w:t>
      </w:r>
      <w:r w:rsidRPr="003F2446">
        <w:t>:87.</w:t>
      </w:r>
    </w:p>
    <w:p w14:paraId="4475C215" w14:textId="77777777" w:rsidR="003F2446" w:rsidRPr="003F2446" w:rsidRDefault="003F2446" w:rsidP="003F2446">
      <w:pPr>
        <w:pStyle w:val="EndNoteBibliography"/>
        <w:spacing w:after="0"/>
        <w:ind w:left="720" w:hanging="720"/>
      </w:pPr>
      <w:r w:rsidRPr="003F2446">
        <w:t>78.</w:t>
      </w:r>
      <w:r w:rsidRPr="003F2446">
        <w:tab/>
        <w:t xml:space="preserve">Hawker S, Payne S, Kerr C, Hardey M, Powell J. Appraising the evidence: reviewing disparate data systematically. </w:t>
      </w:r>
      <w:r w:rsidRPr="003F2446">
        <w:rPr>
          <w:i/>
        </w:rPr>
        <w:t xml:space="preserve">Qualitative Health Research </w:t>
      </w:r>
      <w:r w:rsidRPr="003F2446">
        <w:t>2002,</w:t>
      </w:r>
      <w:r w:rsidRPr="003F2446">
        <w:rPr>
          <w:b/>
        </w:rPr>
        <w:t>12</w:t>
      </w:r>
      <w:r w:rsidRPr="003F2446">
        <w:t>:1284-1299.</w:t>
      </w:r>
    </w:p>
    <w:p w14:paraId="3F0ED22D" w14:textId="77777777" w:rsidR="003F2446" w:rsidRPr="003F2446" w:rsidRDefault="003F2446" w:rsidP="003F2446">
      <w:pPr>
        <w:pStyle w:val="EndNoteBibliography"/>
        <w:spacing w:after="0"/>
        <w:ind w:left="720" w:hanging="720"/>
      </w:pPr>
      <w:r w:rsidRPr="003F2446">
        <w:t>79.</w:t>
      </w:r>
      <w:r w:rsidRPr="003F2446">
        <w:tab/>
        <w:t xml:space="preserve">Sasso L, Bagnasco A, Bianchi M, Bressan V, Carnevale F. Moral distress in undergraduate nursing students A systematic review. </w:t>
      </w:r>
      <w:r w:rsidRPr="003F2446">
        <w:rPr>
          <w:i/>
        </w:rPr>
        <w:t xml:space="preserve">Nursing ethics </w:t>
      </w:r>
      <w:r w:rsidRPr="003F2446">
        <w:t>2015:0969733015574926.</w:t>
      </w:r>
    </w:p>
    <w:p w14:paraId="2FAA056C" w14:textId="77777777" w:rsidR="003F2446" w:rsidRPr="003F2446" w:rsidRDefault="003F2446" w:rsidP="003F2446">
      <w:pPr>
        <w:pStyle w:val="EndNoteBibliography"/>
        <w:spacing w:after="0"/>
        <w:ind w:left="720" w:hanging="720"/>
      </w:pPr>
      <w:r w:rsidRPr="003F2446">
        <w:t>80.</w:t>
      </w:r>
      <w:r w:rsidRPr="003F2446">
        <w:tab/>
        <w:t xml:space="preserve">Candy B, France R, Low J, Sampson L. Does involving volunteers in the provision of palliative care make a difference to patient and family wellbeing? A systematic review of quantitative and qualitative evidence. </w:t>
      </w:r>
      <w:r w:rsidRPr="003F2446">
        <w:rPr>
          <w:i/>
        </w:rPr>
        <w:t xml:space="preserve">International journal of nursing studies </w:t>
      </w:r>
      <w:r w:rsidRPr="003F2446">
        <w:t>2015,</w:t>
      </w:r>
      <w:r w:rsidRPr="003F2446">
        <w:rPr>
          <w:b/>
        </w:rPr>
        <w:t>52</w:t>
      </w:r>
      <w:r w:rsidRPr="003F2446">
        <w:t>:756-768.</w:t>
      </w:r>
    </w:p>
    <w:p w14:paraId="0ABBE40C" w14:textId="77777777" w:rsidR="003F2446" w:rsidRPr="003F2446" w:rsidRDefault="003F2446" w:rsidP="003F2446">
      <w:pPr>
        <w:pStyle w:val="EndNoteBibliography"/>
        <w:spacing w:after="0"/>
        <w:ind w:left="720" w:hanging="720"/>
      </w:pPr>
      <w:r w:rsidRPr="003F2446">
        <w:t>81.</w:t>
      </w:r>
      <w:r w:rsidRPr="003F2446">
        <w:tab/>
        <w:t>Lorenc T, Petticrew M, Whitehead M, Neary D, Clayton S, Wright K</w:t>
      </w:r>
      <w:r w:rsidRPr="003F2446">
        <w:rPr>
          <w:i/>
        </w:rPr>
        <w:t>, et al.</w:t>
      </w:r>
      <w:r w:rsidRPr="003F2446">
        <w:t xml:space="preserve"> Crime, fear of crime and mental health: synthesis of theory and systematic reviews of interventions and qualitative evidence. 2014.</w:t>
      </w:r>
    </w:p>
    <w:p w14:paraId="3AB71F00" w14:textId="77777777" w:rsidR="003F2446" w:rsidRPr="003F2446" w:rsidRDefault="003F2446" w:rsidP="003F2446">
      <w:pPr>
        <w:pStyle w:val="EndNoteBibliography"/>
        <w:spacing w:after="0"/>
        <w:ind w:left="720" w:hanging="720"/>
      </w:pPr>
      <w:r w:rsidRPr="003F2446">
        <w:t>82.</w:t>
      </w:r>
      <w:r w:rsidRPr="003F2446">
        <w:tab/>
        <w:t>Wasti SP, van Teijlingen E, Simkhada P, Randall J, Baxter S, Kirkpatrick P</w:t>
      </w:r>
      <w:r w:rsidRPr="003F2446">
        <w:rPr>
          <w:i/>
        </w:rPr>
        <w:t>, et al.</w:t>
      </w:r>
      <w:r w:rsidRPr="003F2446">
        <w:t xml:space="preserve"> Factors influencing adherence to antiretroviral treatment in Asian developing countries: a systematic review. </w:t>
      </w:r>
      <w:r w:rsidRPr="003F2446">
        <w:rPr>
          <w:i/>
        </w:rPr>
        <w:t xml:space="preserve">Tropical Medicine &amp; International Health </w:t>
      </w:r>
      <w:r w:rsidRPr="003F2446">
        <w:t>2012,</w:t>
      </w:r>
      <w:r w:rsidRPr="003F2446">
        <w:rPr>
          <w:b/>
        </w:rPr>
        <w:t>17</w:t>
      </w:r>
      <w:r w:rsidRPr="003F2446">
        <w:t>:71-81.</w:t>
      </w:r>
    </w:p>
    <w:p w14:paraId="444ACF2F" w14:textId="77777777" w:rsidR="003F2446" w:rsidRPr="003F2446" w:rsidRDefault="003F2446" w:rsidP="003F2446">
      <w:pPr>
        <w:pStyle w:val="EndNoteBibliography"/>
        <w:spacing w:after="0"/>
        <w:ind w:left="720" w:hanging="720"/>
      </w:pPr>
      <w:r w:rsidRPr="003F2446">
        <w:t>83.</w:t>
      </w:r>
      <w:r w:rsidRPr="003F2446">
        <w:tab/>
        <w:t xml:space="preserve">Salami AK, Fadeyi A, Ogunmodede JA, Desalu O. Factors influencing adherence to antiretroviral medication in Ilorin, Nigeria. </w:t>
      </w:r>
      <w:r w:rsidRPr="003F2446">
        <w:rPr>
          <w:i/>
        </w:rPr>
        <w:t xml:space="preserve">JIAPAC: Journal of the International Association of Physicians in AIDS Care </w:t>
      </w:r>
      <w:r w:rsidRPr="003F2446">
        <w:t>2010,</w:t>
      </w:r>
      <w:r w:rsidRPr="003F2446">
        <w:rPr>
          <w:b/>
        </w:rPr>
        <w:t>9</w:t>
      </w:r>
      <w:r w:rsidRPr="003F2446">
        <w:t>:191-195.</w:t>
      </w:r>
    </w:p>
    <w:p w14:paraId="6A2E430B" w14:textId="77777777" w:rsidR="003F2446" w:rsidRPr="003F2446" w:rsidRDefault="003F2446" w:rsidP="003F2446">
      <w:pPr>
        <w:pStyle w:val="EndNoteBibliography"/>
        <w:spacing w:after="0"/>
        <w:ind w:left="720" w:hanging="720"/>
      </w:pPr>
      <w:r w:rsidRPr="003F2446">
        <w:t>84.</w:t>
      </w:r>
      <w:r w:rsidRPr="003F2446">
        <w:tab/>
        <w:t xml:space="preserve">Amberbir A, Woldemichael K, Getachew S, Girma B, Deribe K. Predictors of adherence to antiretroviral therapy among HIV-infected persons: A prospective study in Southwest Ethiopia. </w:t>
      </w:r>
      <w:r w:rsidRPr="003F2446">
        <w:rPr>
          <w:i/>
        </w:rPr>
        <w:t xml:space="preserve">BMC Public Health </w:t>
      </w:r>
      <w:r w:rsidRPr="003F2446">
        <w:t>2008,</w:t>
      </w:r>
      <w:r w:rsidRPr="003F2446">
        <w:rPr>
          <w:b/>
        </w:rPr>
        <w:t>8</w:t>
      </w:r>
      <w:r w:rsidRPr="003F2446">
        <w:t>:265.</w:t>
      </w:r>
    </w:p>
    <w:p w14:paraId="63001754" w14:textId="77777777" w:rsidR="003F2446" w:rsidRPr="003F2446" w:rsidRDefault="003F2446" w:rsidP="003F2446">
      <w:pPr>
        <w:pStyle w:val="EndNoteBibliography"/>
        <w:spacing w:after="0"/>
        <w:ind w:left="720" w:hanging="720"/>
      </w:pPr>
      <w:r w:rsidRPr="003F2446">
        <w:t>85.</w:t>
      </w:r>
      <w:r w:rsidRPr="003F2446">
        <w:tab/>
        <w:t xml:space="preserve">Bajunirwe F, Arts EJ, Tisch DJ, King CH, Debanne SM, Sethi AK. Adherence and treatment response among HIV-1-infected adults receiving antiretroviral therapy in a rural government hospital in southwestern Uganda. </w:t>
      </w:r>
      <w:r w:rsidRPr="003F2446">
        <w:rPr>
          <w:i/>
        </w:rPr>
        <w:t xml:space="preserve">JIAPAC: Journal of the International Association of Physicians in AIDS Care </w:t>
      </w:r>
      <w:r w:rsidRPr="003F2446">
        <w:t>2009,</w:t>
      </w:r>
      <w:r w:rsidRPr="003F2446">
        <w:rPr>
          <w:b/>
        </w:rPr>
        <w:t>8</w:t>
      </w:r>
      <w:r w:rsidRPr="003F2446">
        <w:t>:139-147.</w:t>
      </w:r>
    </w:p>
    <w:p w14:paraId="1AF8769C" w14:textId="77777777" w:rsidR="003F2446" w:rsidRPr="003F2446" w:rsidRDefault="003F2446" w:rsidP="003F2446">
      <w:pPr>
        <w:pStyle w:val="EndNoteBibliography"/>
        <w:spacing w:after="0"/>
        <w:ind w:left="720" w:hanging="720"/>
      </w:pPr>
      <w:r w:rsidRPr="003F2446">
        <w:t>86.</w:t>
      </w:r>
      <w:r w:rsidRPr="003F2446">
        <w:tab/>
        <w:t>Bhat VG, Ramburuth M, Singh M, Titi O, Antony AP, Chiya L</w:t>
      </w:r>
      <w:r w:rsidRPr="003F2446">
        <w:rPr>
          <w:i/>
        </w:rPr>
        <w:t>, et al.</w:t>
      </w:r>
      <w:r w:rsidRPr="003F2446">
        <w:t xml:space="preserve"> Factors associated with poor adherence to anti-retroviral therapy in patients attending a rural health centre in South Africa. </w:t>
      </w:r>
      <w:r w:rsidRPr="003F2446">
        <w:rPr>
          <w:i/>
        </w:rPr>
        <w:t xml:space="preserve">European Journal of Clinical Microbiology and Infectious Diseases </w:t>
      </w:r>
      <w:r w:rsidRPr="003F2446">
        <w:t>2010,</w:t>
      </w:r>
      <w:r w:rsidRPr="003F2446">
        <w:rPr>
          <w:b/>
        </w:rPr>
        <w:t>29</w:t>
      </w:r>
      <w:r w:rsidRPr="003F2446">
        <w:t>:947-953.</w:t>
      </w:r>
    </w:p>
    <w:p w14:paraId="698CEF11" w14:textId="77777777" w:rsidR="003F2446" w:rsidRPr="003F2446" w:rsidRDefault="003F2446" w:rsidP="003F2446">
      <w:pPr>
        <w:pStyle w:val="EndNoteBibliography"/>
        <w:spacing w:after="0"/>
        <w:ind w:left="720" w:hanging="720"/>
      </w:pPr>
      <w:r w:rsidRPr="003F2446">
        <w:t>87.</w:t>
      </w:r>
      <w:r w:rsidRPr="003F2446">
        <w:tab/>
        <w:t xml:space="preserve">Byakika-Tusiime J, Oyugi JH, Tumwikirize WA, Katabira ET, Mugyenyi PN, Bangsberg DR. Adherence to HIV antiretroviral therapy in HIV+ Ugandan patients purchasing therapy. </w:t>
      </w:r>
      <w:r w:rsidRPr="003F2446">
        <w:rPr>
          <w:i/>
        </w:rPr>
        <w:t xml:space="preserve">International Journal of STD and AIDS </w:t>
      </w:r>
      <w:r w:rsidRPr="003F2446">
        <w:t>2005,</w:t>
      </w:r>
      <w:r w:rsidRPr="003F2446">
        <w:rPr>
          <w:b/>
        </w:rPr>
        <w:t>16</w:t>
      </w:r>
      <w:r w:rsidRPr="003F2446">
        <w:t>:38-41.</w:t>
      </w:r>
    </w:p>
    <w:p w14:paraId="7ABDE841" w14:textId="77777777" w:rsidR="003F2446" w:rsidRPr="003F2446" w:rsidRDefault="003F2446" w:rsidP="003F2446">
      <w:pPr>
        <w:pStyle w:val="EndNoteBibliography"/>
        <w:spacing w:after="0"/>
        <w:ind w:left="720" w:hanging="720"/>
      </w:pPr>
      <w:r w:rsidRPr="003F2446">
        <w:t>88.</w:t>
      </w:r>
      <w:r w:rsidRPr="003F2446">
        <w:tab/>
        <w:t xml:space="preserve">Chabikuli NO, Datonye DO, Nachega J, Ansong D. Adherence to antiretroviral therapy, virologic failure and workload at the Rustenburg Provincial Hospital. </w:t>
      </w:r>
      <w:r w:rsidRPr="003F2446">
        <w:rPr>
          <w:i/>
        </w:rPr>
        <w:t xml:space="preserve">South African Family Practice </w:t>
      </w:r>
      <w:r w:rsidRPr="003F2446">
        <w:t>2010,</w:t>
      </w:r>
      <w:r w:rsidRPr="003F2446">
        <w:rPr>
          <w:b/>
        </w:rPr>
        <w:t>52</w:t>
      </w:r>
      <w:r w:rsidRPr="003F2446">
        <w:t>:350-355.</w:t>
      </w:r>
    </w:p>
    <w:p w14:paraId="2B0AFF2F" w14:textId="77777777" w:rsidR="003F2446" w:rsidRPr="003F2446" w:rsidRDefault="003F2446" w:rsidP="003F2446">
      <w:pPr>
        <w:pStyle w:val="EndNoteBibliography"/>
        <w:spacing w:after="0"/>
        <w:ind w:left="720" w:hanging="720"/>
      </w:pPr>
      <w:r w:rsidRPr="003F2446">
        <w:t>89.</w:t>
      </w:r>
      <w:r w:rsidRPr="003F2446">
        <w:tab/>
        <w:t xml:space="preserve">Crankshaw T, Corless IB, Giddy J, Nicholas PK, Eichbaum Q, Butler LM. Exploring the Patterns of Use and the Feasibility of Using Cellular Phones for Clinic Appointment Reminders and Adherence Messages in an Antiretroviral Treatment Clinic, Durban, South Africa. </w:t>
      </w:r>
      <w:r w:rsidRPr="003F2446">
        <w:rPr>
          <w:i/>
        </w:rPr>
        <w:t xml:space="preserve">AIDS Patient Care &amp; STDs </w:t>
      </w:r>
      <w:r w:rsidRPr="003F2446">
        <w:t>2010,</w:t>
      </w:r>
      <w:r w:rsidRPr="003F2446">
        <w:rPr>
          <w:b/>
        </w:rPr>
        <w:t>24</w:t>
      </w:r>
      <w:r w:rsidRPr="003F2446">
        <w:t>:729-734.</w:t>
      </w:r>
    </w:p>
    <w:p w14:paraId="0C0DBCE3" w14:textId="77777777" w:rsidR="003F2446" w:rsidRPr="003F2446" w:rsidRDefault="003F2446" w:rsidP="003F2446">
      <w:pPr>
        <w:pStyle w:val="EndNoteBibliography"/>
        <w:spacing w:after="0"/>
        <w:ind w:left="720" w:hanging="720"/>
      </w:pPr>
      <w:r w:rsidRPr="003F2446">
        <w:t>90.</w:t>
      </w:r>
      <w:r w:rsidRPr="003F2446">
        <w:tab/>
        <w:t xml:space="preserve">Habib AG, Abdulmumini M, Dalhat MM, Hamza M, Iliyasu G. Anti-Retroviral Therapy Among HIV Infected Travelers to Hajj Pilgrimage. </w:t>
      </w:r>
      <w:r w:rsidRPr="003F2446">
        <w:rPr>
          <w:i/>
        </w:rPr>
        <w:t xml:space="preserve">Journal of Travel Medicine </w:t>
      </w:r>
      <w:r w:rsidRPr="003F2446">
        <w:t>2010,</w:t>
      </w:r>
      <w:r w:rsidRPr="003F2446">
        <w:rPr>
          <w:b/>
        </w:rPr>
        <w:t>17</w:t>
      </w:r>
      <w:r w:rsidRPr="003F2446">
        <w:t>:176-181.</w:t>
      </w:r>
    </w:p>
    <w:p w14:paraId="0A0B590F" w14:textId="77777777" w:rsidR="003F2446" w:rsidRPr="003F2446" w:rsidRDefault="003F2446" w:rsidP="003F2446">
      <w:pPr>
        <w:pStyle w:val="EndNoteBibliography"/>
        <w:spacing w:after="0"/>
        <w:ind w:left="720" w:hanging="720"/>
      </w:pPr>
      <w:r w:rsidRPr="003F2446">
        <w:t>91.</w:t>
      </w:r>
      <w:r w:rsidRPr="003F2446">
        <w:tab/>
        <w:t>Jaquet A, Ekouevi DK, Bashi J, Aboubakrine M, Messou E, Maiga M</w:t>
      </w:r>
      <w:r w:rsidRPr="003F2446">
        <w:rPr>
          <w:i/>
        </w:rPr>
        <w:t>, et al.</w:t>
      </w:r>
      <w:r w:rsidRPr="003F2446">
        <w:t xml:space="preserve"> Alcohol use and non-adherence to antiretroviral therapy in HIV-infected patients in West Africa. </w:t>
      </w:r>
      <w:r w:rsidRPr="003F2446">
        <w:rPr>
          <w:i/>
        </w:rPr>
        <w:t xml:space="preserve">Addiction </w:t>
      </w:r>
      <w:r w:rsidRPr="003F2446">
        <w:t>2010,</w:t>
      </w:r>
      <w:r w:rsidRPr="003F2446">
        <w:rPr>
          <w:b/>
        </w:rPr>
        <w:t>105</w:t>
      </w:r>
      <w:r w:rsidRPr="003F2446">
        <w:t>:1416-1421.</w:t>
      </w:r>
    </w:p>
    <w:p w14:paraId="1FEEFCAC" w14:textId="77777777" w:rsidR="003F2446" w:rsidRPr="003F2446" w:rsidRDefault="003F2446" w:rsidP="003F2446">
      <w:pPr>
        <w:pStyle w:val="EndNoteBibliography"/>
        <w:spacing w:after="0"/>
        <w:ind w:left="720" w:hanging="720"/>
      </w:pPr>
      <w:r w:rsidRPr="003F2446">
        <w:lastRenderedPageBreak/>
        <w:t>92.</w:t>
      </w:r>
      <w:r w:rsidRPr="003F2446">
        <w:tab/>
        <w:t xml:space="preserve">Kamau TM, Olsen VG, Zipp GP, Clark M. The effectiveness of social resource intervention to promote adherence to HIV medication in a multidisciplinary care setting in Kenya. </w:t>
      </w:r>
      <w:r w:rsidRPr="003F2446">
        <w:rPr>
          <w:i/>
        </w:rPr>
        <w:t xml:space="preserve">International Journal of STD and AIDS </w:t>
      </w:r>
      <w:r w:rsidRPr="003F2446">
        <w:t>2012,</w:t>
      </w:r>
      <w:r w:rsidRPr="003F2446">
        <w:rPr>
          <w:b/>
        </w:rPr>
        <w:t>23</w:t>
      </w:r>
      <w:r w:rsidRPr="003F2446">
        <w:t>:843-848.</w:t>
      </w:r>
    </w:p>
    <w:p w14:paraId="4E644092" w14:textId="77777777" w:rsidR="003F2446" w:rsidRPr="003F2446" w:rsidRDefault="003F2446" w:rsidP="003F2446">
      <w:pPr>
        <w:pStyle w:val="EndNoteBibliography"/>
        <w:spacing w:after="0"/>
        <w:ind w:left="720" w:hanging="720"/>
      </w:pPr>
      <w:r w:rsidRPr="003F2446">
        <w:t>93.</w:t>
      </w:r>
      <w:r w:rsidRPr="003F2446">
        <w:tab/>
        <w:t>Kingori C, Reece M, Obeng S, Murray M, Shacham E, Dodge B</w:t>
      </w:r>
      <w:r w:rsidRPr="003F2446">
        <w:rPr>
          <w:i/>
        </w:rPr>
        <w:t>, et al.</w:t>
      </w:r>
      <w:r w:rsidRPr="003F2446">
        <w:t xml:space="preserve"> Impact of Internalized Stigma on HIV Prevention Behaviors Among HIV-Infected Individuals Seeking HIV Care in Kenya. </w:t>
      </w:r>
      <w:r w:rsidRPr="003F2446">
        <w:rPr>
          <w:i/>
        </w:rPr>
        <w:t xml:space="preserve">AIDS Patient Care &amp; STDs </w:t>
      </w:r>
      <w:r w:rsidRPr="003F2446">
        <w:t>2012,</w:t>
      </w:r>
      <w:r w:rsidRPr="003F2446">
        <w:rPr>
          <w:b/>
        </w:rPr>
        <w:t>26</w:t>
      </w:r>
      <w:r w:rsidRPr="003F2446">
        <w:t>:761-768.</w:t>
      </w:r>
    </w:p>
    <w:p w14:paraId="6FF0C94D" w14:textId="77777777" w:rsidR="003F2446" w:rsidRPr="003F2446" w:rsidRDefault="003F2446" w:rsidP="003F2446">
      <w:pPr>
        <w:pStyle w:val="EndNoteBibliography"/>
        <w:spacing w:after="0"/>
        <w:ind w:left="720" w:hanging="720"/>
      </w:pPr>
      <w:r w:rsidRPr="003F2446">
        <w:t>94.</w:t>
      </w:r>
      <w:r w:rsidRPr="003F2446">
        <w:tab/>
        <w:t xml:space="preserve">Kip E, Ehlers VJ, van der Wal DM. Patients' Adherence to Anti-Retroviral Therapy in Botswana. </w:t>
      </w:r>
      <w:r w:rsidRPr="003F2446">
        <w:rPr>
          <w:i/>
        </w:rPr>
        <w:t xml:space="preserve">Journal of Nursing Scholarship </w:t>
      </w:r>
      <w:r w:rsidRPr="003F2446">
        <w:t>2009,</w:t>
      </w:r>
      <w:r w:rsidRPr="003F2446">
        <w:rPr>
          <w:b/>
        </w:rPr>
        <w:t>41</w:t>
      </w:r>
      <w:r w:rsidRPr="003F2446">
        <w:t>:149-157.</w:t>
      </w:r>
    </w:p>
    <w:p w14:paraId="53D422B3" w14:textId="77777777" w:rsidR="003F2446" w:rsidRPr="003F2446" w:rsidRDefault="003F2446" w:rsidP="003F2446">
      <w:pPr>
        <w:pStyle w:val="EndNoteBibliography"/>
        <w:spacing w:after="0"/>
        <w:ind w:left="720" w:hanging="720"/>
      </w:pPr>
      <w:r w:rsidRPr="003F2446">
        <w:t>95.</w:t>
      </w:r>
      <w:r w:rsidRPr="003F2446">
        <w:tab/>
        <w:t>Kunutsor S, Evans M, Thoulass J, Walley J, Katabira E, Newell JN</w:t>
      </w:r>
      <w:r w:rsidRPr="003F2446">
        <w:rPr>
          <w:i/>
        </w:rPr>
        <w:t>, et al.</w:t>
      </w:r>
      <w:r w:rsidRPr="003F2446">
        <w:t xml:space="preserve"> Ascertaining baseline levels of antiretroviral therapy adherence in Uganda: A multimethod approach. </w:t>
      </w:r>
      <w:r w:rsidRPr="003F2446">
        <w:rPr>
          <w:i/>
        </w:rPr>
        <w:t xml:space="preserve">Journal of Acquired Immune Deficiency Syndromes </w:t>
      </w:r>
      <w:r w:rsidRPr="003F2446">
        <w:t>2010,</w:t>
      </w:r>
      <w:r w:rsidRPr="003F2446">
        <w:rPr>
          <w:b/>
        </w:rPr>
        <w:t>55</w:t>
      </w:r>
      <w:r w:rsidRPr="003F2446">
        <w:t>:221-224.</w:t>
      </w:r>
    </w:p>
    <w:p w14:paraId="0C011F48" w14:textId="77777777" w:rsidR="003F2446" w:rsidRPr="003F2446" w:rsidRDefault="003F2446" w:rsidP="003F2446">
      <w:pPr>
        <w:pStyle w:val="EndNoteBibliography"/>
        <w:spacing w:after="0"/>
        <w:ind w:left="720" w:hanging="720"/>
      </w:pPr>
      <w:r w:rsidRPr="003F2446">
        <w:t>96.</w:t>
      </w:r>
      <w:r w:rsidRPr="003F2446">
        <w:tab/>
        <w:t xml:space="preserve">Kyajja R, Muliira JK, Ayebare E. Personal coping strategies for managing the side effects of antiretroviral therapy among patients at an HIV/AIDS clinic in Uganda. </w:t>
      </w:r>
      <w:r w:rsidRPr="003F2446">
        <w:rPr>
          <w:i/>
        </w:rPr>
        <w:t xml:space="preserve">African Journal of AIDS Research </w:t>
      </w:r>
      <w:r w:rsidRPr="003F2446">
        <w:t>2010,</w:t>
      </w:r>
      <w:r w:rsidRPr="003F2446">
        <w:rPr>
          <w:b/>
        </w:rPr>
        <w:t>9</w:t>
      </w:r>
      <w:r w:rsidRPr="003F2446">
        <w:t>:205-211.</w:t>
      </w:r>
    </w:p>
    <w:p w14:paraId="2EF8E980" w14:textId="77777777" w:rsidR="003F2446" w:rsidRPr="003F2446" w:rsidRDefault="003F2446" w:rsidP="003F2446">
      <w:pPr>
        <w:pStyle w:val="EndNoteBibliography"/>
        <w:spacing w:after="0"/>
        <w:ind w:left="720" w:hanging="720"/>
      </w:pPr>
      <w:r w:rsidRPr="003F2446">
        <w:t>97.</w:t>
      </w:r>
      <w:r w:rsidRPr="003F2446">
        <w:tab/>
        <w:t xml:space="preserve">Malangu NG. Self-reported adverse effects as barriers to adherence to antiretroviral therapy in HIV-infected patients in Pretoria. </w:t>
      </w:r>
      <w:r w:rsidRPr="003F2446">
        <w:rPr>
          <w:i/>
        </w:rPr>
        <w:t xml:space="preserve">South African Family Practice </w:t>
      </w:r>
      <w:r w:rsidRPr="003F2446">
        <w:t>2008,</w:t>
      </w:r>
      <w:r w:rsidRPr="003F2446">
        <w:rPr>
          <w:b/>
        </w:rPr>
        <w:t>50</w:t>
      </w:r>
      <w:r w:rsidRPr="003F2446">
        <w:t>:49-49b.</w:t>
      </w:r>
    </w:p>
    <w:p w14:paraId="33C82F9F" w14:textId="77777777" w:rsidR="003F2446" w:rsidRPr="003F2446" w:rsidRDefault="003F2446" w:rsidP="003F2446">
      <w:pPr>
        <w:pStyle w:val="EndNoteBibliography"/>
        <w:spacing w:after="0"/>
        <w:ind w:left="720" w:hanging="720"/>
      </w:pPr>
      <w:r w:rsidRPr="003F2446">
        <w:t>98.</w:t>
      </w:r>
      <w:r w:rsidRPr="003F2446">
        <w:tab/>
        <w:t xml:space="preserve">Nozaki I, Dube C, Kakimoto K, Yamada N, Simpungwe JB. Social factors affecting ART adherence in rural settings in Zambia. </w:t>
      </w:r>
      <w:r w:rsidRPr="003F2446">
        <w:rPr>
          <w:i/>
        </w:rPr>
        <w:t xml:space="preserve">AIDS Care </w:t>
      </w:r>
      <w:r w:rsidRPr="003F2446">
        <w:t>2011,</w:t>
      </w:r>
      <w:r w:rsidRPr="003F2446">
        <w:rPr>
          <w:b/>
        </w:rPr>
        <w:t>23</w:t>
      </w:r>
      <w:r w:rsidRPr="003F2446">
        <w:t>:831-838.</w:t>
      </w:r>
    </w:p>
    <w:p w14:paraId="1B601D03" w14:textId="77777777" w:rsidR="003F2446" w:rsidRPr="003F2446" w:rsidRDefault="003F2446" w:rsidP="003F2446">
      <w:pPr>
        <w:pStyle w:val="EndNoteBibliography"/>
        <w:spacing w:after="0"/>
        <w:ind w:left="720" w:hanging="720"/>
      </w:pPr>
      <w:r w:rsidRPr="003F2446">
        <w:t>99.</w:t>
      </w:r>
      <w:r w:rsidRPr="003F2446">
        <w:tab/>
        <w:t>Ohene SA, Addo NA, Zigah F, Newman M, Lartey M, Romero MA</w:t>
      </w:r>
      <w:r w:rsidRPr="003F2446">
        <w:rPr>
          <w:i/>
        </w:rPr>
        <w:t>, et al.</w:t>
      </w:r>
      <w:r w:rsidRPr="003F2446">
        <w:t xml:space="preserve"> Evaluation of antiretroviral therapy (ART) provision in an early cohort of patients initiating ART in Ghana. </w:t>
      </w:r>
      <w:r w:rsidRPr="003F2446">
        <w:rPr>
          <w:i/>
        </w:rPr>
        <w:t xml:space="preserve">The Pan African medical journal </w:t>
      </w:r>
      <w:r w:rsidRPr="003F2446">
        <w:t>2013,</w:t>
      </w:r>
      <w:r w:rsidRPr="003F2446">
        <w:rPr>
          <w:b/>
        </w:rPr>
        <w:t>16</w:t>
      </w:r>
      <w:r w:rsidRPr="003F2446">
        <w:t>:117.</w:t>
      </w:r>
    </w:p>
    <w:p w14:paraId="1D40F9AB" w14:textId="77777777" w:rsidR="003F2446" w:rsidRPr="003F2446" w:rsidRDefault="003F2446" w:rsidP="003F2446">
      <w:pPr>
        <w:pStyle w:val="EndNoteBibliography"/>
        <w:spacing w:after="0"/>
        <w:ind w:left="720" w:hanging="720"/>
      </w:pPr>
      <w:r w:rsidRPr="003F2446">
        <w:t>100.</w:t>
      </w:r>
      <w:r w:rsidRPr="003F2446">
        <w:tab/>
        <w:t>Van Oosterhout JJ, Bodasing N, Kumwenda JJ, Nyirenda C, Mallewa J, Cleary PR</w:t>
      </w:r>
      <w:r w:rsidRPr="003F2446">
        <w:rPr>
          <w:i/>
        </w:rPr>
        <w:t>, et al.</w:t>
      </w:r>
      <w:r w:rsidRPr="003F2446">
        <w:t xml:space="preserve"> Evaluation of antiretroviral therapy results in a resource-poor setting in Blantyre, Malawi. </w:t>
      </w:r>
      <w:r w:rsidRPr="003F2446">
        <w:rPr>
          <w:i/>
        </w:rPr>
        <w:t xml:space="preserve">Tropical Medicine and International Health </w:t>
      </w:r>
      <w:r w:rsidRPr="003F2446">
        <w:t>2005,</w:t>
      </w:r>
      <w:r w:rsidRPr="003F2446">
        <w:rPr>
          <w:b/>
        </w:rPr>
        <w:t>10</w:t>
      </w:r>
      <w:r w:rsidRPr="003F2446">
        <w:t>:464-470.</w:t>
      </w:r>
    </w:p>
    <w:p w14:paraId="79F32989" w14:textId="77777777" w:rsidR="003F2446" w:rsidRPr="003F2446" w:rsidRDefault="003F2446" w:rsidP="003F2446">
      <w:pPr>
        <w:pStyle w:val="EndNoteBibliography"/>
        <w:spacing w:after="0"/>
        <w:ind w:left="720" w:hanging="720"/>
      </w:pPr>
      <w:r w:rsidRPr="003F2446">
        <w:t>101.</w:t>
      </w:r>
      <w:r w:rsidRPr="003F2446">
        <w:tab/>
        <w:t xml:space="preserve">Pefura-Yone EW, Soh E, Kengne AP, Balkissou AD, Kuaban C. Non-adherence to antiretroviral therapy in Yaounde: Prevalence, determinants and the concordance of two screening criteria. </w:t>
      </w:r>
      <w:r w:rsidRPr="003F2446">
        <w:rPr>
          <w:i/>
        </w:rPr>
        <w:t xml:space="preserve">Journal of Infection and Public Health </w:t>
      </w:r>
      <w:r w:rsidRPr="003F2446">
        <w:t>2013,</w:t>
      </w:r>
      <w:r w:rsidRPr="003F2446">
        <w:rPr>
          <w:b/>
        </w:rPr>
        <w:t>6</w:t>
      </w:r>
      <w:r w:rsidRPr="003F2446">
        <w:t>:307-315.</w:t>
      </w:r>
    </w:p>
    <w:p w14:paraId="107191BB" w14:textId="77777777" w:rsidR="003F2446" w:rsidRPr="003F2446" w:rsidRDefault="003F2446" w:rsidP="003F2446">
      <w:pPr>
        <w:pStyle w:val="EndNoteBibliography"/>
        <w:spacing w:after="0"/>
        <w:ind w:left="720" w:hanging="720"/>
      </w:pPr>
      <w:r w:rsidRPr="003F2446">
        <w:t>102.</w:t>
      </w:r>
      <w:r w:rsidRPr="003F2446">
        <w:tab/>
        <w:t xml:space="preserve">Peltzer K, Preez NF, Ramlagan S, Fomundam H, Anderson J. Traditional complementary and alternative medicine and antiretroviral treatment adherence among HIV patients in Kwazulu-Natal, South Africa. </w:t>
      </w:r>
      <w:r w:rsidRPr="003F2446">
        <w:rPr>
          <w:i/>
        </w:rPr>
        <w:t xml:space="preserve">African Journal of Traditional, Complementary and Alternative Medicines </w:t>
      </w:r>
      <w:r w:rsidRPr="003F2446">
        <w:t>2010,</w:t>
      </w:r>
      <w:r w:rsidRPr="003F2446">
        <w:rPr>
          <w:b/>
        </w:rPr>
        <w:t>7</w:t>
      </w:r>
      <w:r w:rsidRPr="003F2446">
        <w:t>:125-137.</w:t>
      </w:r>
    </w:p>
    <w:p w14:paraId="1218825D" w14:textId="77777777" w:rsidR="003F2446" w:rsidRPr="003F2446" w:rsidRDefault="003F2446" w:rsidP="003F2446">
      <w:pPr>
        <w:pStyle w:val="EndNoteBibliography"/>
        <w:spacing w:after="0"/>
        <w:ind w:left="720" w:hanging="720"/>
      </w:pPr>
      <w:r w:rsidRPr="003F2446">
        <w:t>103.</w:t>
      </w:r>
      <w:r w:rsidRPr="003F2446">
        <w:tab/>
        <w:t xml:space="preserve">Potchoo Y, Tchamdja K, Balogou A, Pitche VP, Guissou IP, Kassang EK. Knowledge and adherence to antiretroviral therapy among adult people living with HIV/AIDS treated in the health care centers of the association "Espoir Vie Togo" in Togo, West Africa. </w:t>
      </w:r>
      <w:r w:rsidRPr="003F2446">
        <w:rPr>
          <w:i/>
        </w:rPr>
        <w:t xml:space="preserve">BMC Clinical Pharmacology </w:t>
      </w:r>
      <w:r w:rsidRPr="003F2446">
        <w:t>2010,</w:t>
      </w:r>
      <w:r w:rsidRPr="003F2446">
        <w:rPr>
          <w:b/>
        </w:rPr>
        <w:t>10</w:t>
      </w:r>
      <w:r w:rsidRPr="003F2446">
        <w:t>:11.</w:t>
      </w:r>
    </w:p>
    <w:p w14:paraId="7A18B2F0" w14:textId="77777777" w:rsidR="003F2446" w:rsidRPr="003F2446" w:rsidRDefault="003F2446" w:rsidP="003F2446">
      <w:pPr>
        <w:pStyle w:val="EndNoteBibliography"/>
        <w:spacing w:after="0"/>
        <w:ind w:left="720" w:hanging="720"/>
      </w:pPr>
      <w:r w:rsidRPr="003F2446">
        <w:t>104.</w:t>
      </w:r>
      <w:r w:rsidRPr="003F2446">
        <w:tab/>
        <w:t>Sasaki Y, Kakimoto K, Dube C, Sikazwe I, Moyo C, Syakantu G</w:t>
      </w:r>
      <w:r w:rsidRPr="003F2446">
        <w:rPr>
          <w:i/>
        </w:rPr>
        <w:t>, et al.</w:t>
      </w:r>
      <w:r w:rsidRPr="003F2446">
        <w:t xml:space="preserve"> Adherence to antiretroviral therapy (ART) during the early months of treatment in rural Zambia: Influence of demographic characteristics and social surroundings of patients. </w:t>
      </w:r>
      <w:r w:rsidRPr="003F2446">
        <w:rPr>
          <w:i/>
        </w:rPr>
        <w:t xml:space="preserve">Annals of Clinical Microbiology and Antimicrobials </w:t>
      </w:r>
      <w:r w:rsidRPr="003F2446">
        <w:t>2012,</w:t>
      </w:r>
      <w:r w:rsidRPr="003F2446">
        <w:rPr>
          <w:b/>
        </w:rPr>
        <w:t>11</w:t>
      </w:r>
      <w:r w:rsidRPr="003F2446">
        <w:t>:34.</w:t>
      </w:r>
    </w:p>
    <w:p w14:paraId="07BE167D" w14:textId="77777777" w:rsidR="003F2446" w:rsidRPr="003F2446" w:rsidRDefault="003F2446" w:rsidP="003F2446">
      <w:pPr>
        <w:pStyle w:val="EndNoteBibliography"/>
        <w:spacing w:after="0"/>
        <w:ind w:left="720" w:hanging="720"/>
      </w:pPr>
      <w:r w:rsidRPr="003F2446">
        <w:t>105.</w:t>
      </w:r>
      <w:r w:rsidRPr="003F2446">
        <w:tab/>
        <w:t xml:space="preserve">Senkomago V, Guwatudde D, Breda M, Khoshnood K. Barriers to antiretroviral adherence in HIV-positive patients receiving free medication in Kayunga, Uganda. </w:t>
      </w:r>
      <w:r w:rsidRPr="003F2446">
        <w:rPr>
          <w:i/>
        </w:rPr>
        <w:t xml:space="preserve">AIDS Care </w:t>
      </w:r>
      <w:r w:rsidRPr="003F2446">
        <w:t>2011,</w:t>
      </w:r>
      <w:r w:rsidRPr="003F2446">
        <w:rPr>
          <w:b/>
        </w:rPr>
        <w:t>23</w:t>
      </w:r>
      <w:r w:rsidRPr="003F2446">
        <w:t>:1246-1253.</w:t>
      </w:r>
    </w:p>
    <w:p w14:paraId="2955942A" w14:textId="77777777" w:rsidR="003F2446" w:rsidRPr="003F2446" w:rsidRDefault="003F2446" w:rsidP="003F2446">
      <w:pPr>
        <w:pStyle w:val="EndNoteBibliography"/>
        <w:spacing w:after="0"/>
        <w:ind w:left="720" w:hanging="720"/>
      </w:pPr>
      <w:r w:rsidRPr="003F2446">
        <w:t>106.</w:t>
      </w:r>
      <w:r w:rsidRPr="003F2446">
        <w:tab/>
        <w:t xml:space="preserve">Talam NC, Gatongi P, Rotich J, Kimaiyo S. Factors affecting antiretroviral drug adherence among HIV/AIDS adult patients attending HIV/AIDS clinic at Moi Teaching and Referral Hospital, Eldoret, Kenya. </w:t>
      </w:r>
      <w:r w:rsidRPr="003F2446">
        <w:rPr>
          <w:i/>
        </w:rPr>
        <w:t xml:space="preserve">East African journal of public health </w:t>
      </w:r>
      <w:r w:rsidRPr="003F2446">
        <w:t>2008,</w:t>
      </w:r>
      <w:r w:rsidRPr="003F2446">
        <w:rPr>
          <w:b/>
        </w:rPr>
        <w:t>5</w:t>
      </w:r>
      <w:r w:rsidRPr="003F2446">
        <w:t>:74-78.</w:t>
      </w:r>
    </w:p>
    <w:p w14:paraId="1B24D5A8" w14:textId="77777777" w:rsidR="003F2446" w:rsidRPr="003F2446" w:rsidRDefault="003F2446" w:rsidP="003F2446">
      <w:pPr>
        <w:pStyle w:val="EndNoteBibliography"/>
        <w:spacing w:after="0"/>
        <w:ind w:left="720" w:hanging="720"/>
      </w:pPr>
      <w:r w:rsidRPr="003F2446">
        <w:t>107.</w:t>
      </w:r>
      <w:r w:rsidRPr="003F2446">
        <w:tab/>
        <w:t xml:space="preserve">Tessema B, Biadglegne F, Mulu A, Getachew A, Emmrich F, Sack U. Magnitude and determinants of nonadherence and nonreadiness to highly active antiretroviral therapy </w:t>
      </w:r>
      <w:r w:rsidRPr="003F2446">
        <w:lastRenderedPageBreak/>
        <w:t xml:space="preserve">among people living with HIV/AIDS in Northwest Ethiopia: A cross - sectional study. </w:t>
      </w:r>
      <w:r w:rsidRPr="003F2446">
        <w:rPr>
          <w:i/>
        </w:rPr>
        <w:t xml:space="preserve">AIDS Research and Therapy </w:t>
      </w:r>
      <w:r w:rsidRPr="003F2446">
        <w:t>2010,</w:t>
      </w:r>
      <w:r w:rsidRPr="003F2446">
        <w:rPr>
          <w:b/>
        </w:rPr>
        <w:t>7</w:t>
      </w:r>
      <w:r w:rsidRPr="003F2446">
        <w:t>:2.</w:t>
      </w:r>
    </w:p>
    <w:p w14:paraId="0756DB79" w14:textId="77777777" w:rsidR="003F2446" w:rsidRPr="003F2446" w:rsidRDefault="003F2446" w:rsidP="003F2446">
      <w:pPr>
        <w:pStyle w:val="EndNoteBibliography"/>
        <w:spacing w:after="0"/>
        <w:ind w:left="720" w:hanging="720"/>
      </w:pPr>
      <w:r w:rsidRPr="003F2446">
        <w:t>108.</w:t>
      </w:r>
      <w:r w:rsidRPr="003F2446">
        <w:tab/>
        <w:t xml:space="preserve">Wakibi SN, Ng'ang'a ZW, Mbugua GG. Factors associated with non-adherence to highly active antiretroviral therapy in Nairobi, Kenya. </w:t>
      </w:r>
      <w:r w:rsidRPr="003F2446">
        <w:rPr>
          <w:i/>
        </w:rPr>
        <w:t xml:space="preserve">AIDS Research and Therapy </w:t>
      </w:r>
      <w:r w:rsidRPr="003F2446">
        <w:t>2011,</w:t>
      </w:r>
      <w:r w:rsidRPr="003F2446">
        <w:rPr>
          <w:b/>
        </w:rPr>
        <w:t>8</w:t>
      </w:r>
      <w:r w:rsidRPr="003F2446">
        <w:t>:43.</w:t>
      </w:r>
    </w:p>
    <w:p w14:paraId="362E8731" w14:textId="77777777" w:rsidR="003F2446" w:rsidRPr="003F2446" w:rsidRDefault="003F2446" w:rsidP="003F2446">
      <w:pPr>
        <w:pStyle w:val="EndNoteBibliography"/>
        <w:spacing w:after="0"/>
        <w:ind w:left="720" w:hanging="720"/>
      </w:pPr>
      <w:r w:rsidRPr="003F2446">
        <w:t>109.</w:t>
      </w:r>
      <w:r w:rsidRPr="003F2446">
        <w:tab/>
        <w:t>Weidle PJ, Wamai N, Solberg P, Liechty C, Sendagala S, Were W</w:t>
      </w:r>
      <w:r w:rsidRPr="003F2446">
        <w:rPr>
          <w:i/>
        </w:rPr>
        <w:t>, et al.</w:t>
      </w:r>
      <w:r w:rsidRPr="003F2446">
        <w:t xml:space="preserve"> Adherence to antiretroviral therapy in a home-based AIDS care programme in rural Uganda. </w:t>
      </w:r>
      <w:r w:rsidRPr="003F2446">
        <w:rPr>
          <w:i/>
        </w:rPr>
        <w:t xml:space="preserve">The Lancet </w:t>
      </w:r>
      <w:r w:rsidRPr="003F2446">
        <w:t>2006,</w:t>
      </w:r>
      <w:r w:rsidRPr="003F2446">
        <w:rPr>
          <w:b/>
        </w:rPr>
        <w:t>368</w:t>
      </w:r>
      <w:r w:rsidRPr="003F2446">
        <w:t>:1587-1594.</w:t>
      </w:r>
    </w:p>
    <w:p w14:paraId="15976D60" w14:textId="77777777" w:rsidR="003F2446" w:rsidRPr="003F2446" w:rsidRDefault="003F2446" w:rsidP="003F2446">
      <w:pPr>
        <w:pStyle w:val="EndNoteBibliography"/>
        <w:spacing w:after="0"/>
        <w:ind w:left="720" w:hanging="720"/>
      </w:pPr>
      <w:r w:rsidRPr="003F2446">
        <w:t>110.</w:t>
      </w:r>
      <w:r w:rsidRPr="003F2446">
        <w:tab/>
        <w:t xml:space="preserve">Markos E, Worku A, Davey G. Adherence to ART in PLWHA and Yirgalem Hospital, South Ethiopia. </w:t>
      </w:r>
      <w:r w:rsidRPr="003F2446">
        <w:rPr>
          <w:i/>
        </w:rPr>
        <w:t xml:space="preserve">Ethiopian Journal of Health Development </w:t>
      </w:r>
      <w:r w:rsidRPr="003F2446">
        <w:t>2009,</w:t>
      </w:r>
      <w:r w:rsidRPr="003F2446">
        <w:rPr>
          <w:b/>
        </w:rPr>
        <w:t>22</w:t>
      </w:r>
      <w:r w:rsidRPr="003F2446">
        <w:t>:174-179.</w:t>
      </w:r>
    </w:p>
    <w:p w14:paraId="34A8464F" w14:textId="77777777" w:rsidR="003F2446" w:rsidRPr="003F2446" w:rsidRDefault="003F2446" w:rsidP="003F2446">
      <w:pPr>
        <w:pStyle w:val="EndNoteBibliography"/>
        <w:spacing w:after="0"/>
        <w:ind w:left="720" w:hanging="720"/>
      </w:pPr>
      <w:r w:rsidRPr="003F2446">
        <w:t>111.</w:t>
      </w:r>
      <w:r w:rsidRPr="003F2446">
        <w:tab/>
        <w:t xml:space="preserve">Mbopi-Kéou F-X, Monebenimp F. [Study of factors related to adherence to antiretroviral therapy among patients followed at HIV/AIDS Unit in the District Hospital of Dschang Cameroon]. </w:t>
      </w:r>
      <w:r w:rsidRPr="003F2446">
        <w:rPr>
          <w:i/>
        </w:rPr>
        <w:t xml:space="preserve">Pan African Medical Journal </w:t>
      </w:r>
      <w:r w:rsidRPr="003F2446">
        <w:t>2012,</w:t>
      </w:r>
      <w:r w:rsidRPr="003F2446">
        <w:rPr>
          <w:b/>
        </w:rPr>
        <w:t>12</w:t>
      </w:r>
      <w:r w:rsidRPr="003F2446">
        <w:t>:55.</w:t>
      </w:r>
    </w:p>
    <w:p w14:paraId="4DD103F7" w14:textId="77777777" w:rsidR="003F2446" w:rsidRPr="003F2446" w:rsidRDefault="003F2446" w:rsidP="003F2446">
      <w:pPr>
        <w:pStyle w:val="EndNoteBibliography"/>
        <w:spacing w:after="0"/>
        <w:ind w:left="720" w:hanging="720"/>
      </w:pPr>
      <w:r w:rsidRPr="003F2446">
        <w:t>112.</w:t>
      </w:r>
      <w:r w:rsidRPr="003F2446">
        <w:tab/>
        <w:t xml:space="preserve">Nwauche CA, Erhabor O, Ejele OA, Akani CI. Adherence to antiretroviral therapy among HIV-infected subjects in a resource-limited setting in the Niger Delta of Nigeria. </w:t>
      </w:r>
      <w:r w:rsidRPr="003F2446">
        <w:rPr>
          <w:i/>
        </w:rPr>
        <w:t xml:space="preserve">African Journal of Health Sciences </w:t>
      </w:r>
      <w:r w:rsidRPr="003F2446">
        <w:t>2006,</w:t>
      </w:r>
      <w:r w:rsidRPr="003F2446">
        <w:rPr>
          <w:b/>
        </w:rPr>
        <w:t>13</w:t>
      </w:r>
      <w:r w:rsidRPr="003F2446">
        <w:t>:13-17.</w:t>
      </w:r>
    </w:p>
    <w:p w14:paraId="06AB6A5F" w14:textId="77777777" w:rsidR="003F2446" w:rsidRPr="003F2446" w:rsidRDefault="003F2446" w:rsidP="003F2446">
      <w:pPr>
        <w:pStyle w:val="EndNoteBibliography"/>
        <w:spacing w:after="0"/>
        <w:ind w:left="720" w:hanging="720"/>
      </w:pPr>
      <w:r w:rsidRPr="003F2446">
        <w:t>113.</w:t>
      </w:r>
      <w:r w:rsidRPr="003F2446">
        <w:tab/>
        <w:t xml:space="preserve">Alemu H, Haile Mariam D, Tsui AO, Shewamare A. Correlates of highly active antiretroviral therapy adherence among urban Ethiopian clients. </w:t>
      </w:r>
      <w:r w:rsidRPr="003F2446">
        <w:rPr>
          <w:i/>
        </w:rPr>
        <w:t xml:space="preserve">African Journal of AIDS Research </w:t>
      </w:r>
      <w:r w:rsidRPr="003F2446">
        <w:t>2011,</w:t>
      </w:r>
      <w:r w:rsidRPr="003F2446">
        <w:rPr>
          <w:b/>
        </w:rPr>
        <w:t>10</w:t>
      </w:r>
      <w:r w:rsidRPr="003F2446">
        <w:t>:263-270.</w:t>
      </w:r>
    </w:p>
    <w:p w14:paraId="32A3D7CF" w14:textId="77777777" w:rsidR="003F2446" w:rsidRPr="003F2446" w:rsidRDefault="003F2446" w:rsidP="003F2446">
      <w:pPr>
        <w:pStyle w:val="EndNoteBibliography"/>
        <w:spacing w:after="0"/>
        <w:ind w:left="720" w:hanging="720"/>
      </w:pPr>
      <w:r w:rsidRPr="003F2446">
        <w:t>114.</w:t>
      </w:r>
      <w:r w:rsidRPr="003F2446">
        <w:tab/>
        <w:t>Elul B, Basinga P, Nuwagaba-Biribonwoha H, Saito S, Horowitz D, Nash D</w:t>
      </w:r>
      <w:r w:rsidRPr="003F2446">
        <w:rPr>
          <w:i/>
        </w:rPr>
        <w:t>, et al.</w:t>
      </w:r>
      <w:r w:rsidRPr="003F2446">
        <w:t xml:space="preserve"> High levels of adherence and viral suppression in a nationally representative sample of HIV-infected adults on antiretroviral therapy for 6, 12 and 18 months in Rwanda. </w:t>
      </w:r>
      <w:r w:rsidRPr="003F2446">
        <w:rPr>
          <w:i/>
        </w:rPr>
        <w:t xml:space="preserve">PloS one </w:t>
      </w:r>
      <w:r w:rsidRPr="003F2446">
        <w:t>2013,</w:t>
      </w:r>
      <w:r w:rsidRPr="003F2446">
        <w:rPr>
          <w:b/>
        </w:rPr>
        <w:t>8</w:t>
      </w:r>
      <w:r w:rsidRPr="003F2446">
        <w:t>:e53586.</w:t>
      </w:r>
    </w:p>
    <w:p w14:paraId="68139F12" w14:textId="77777777" w:rsidR="003F2446" w:rsidRPr="003F2446" w:rsidRDefault="003F2446" w:rsidP="003F2446">
      <w:pPr>
        <w:pStyle w:val="EndNoteBibliography"/>
        <w:spacing w:after="0"/>
        <w:ind w:left="720" w:hanging="720"/>
      </w:pPr>
      <w:r w:rsidRPr="003F2446">
        <w:t>115.</w:t>
      </w:r>
      <w:r w:rsidRPr="003F2446">
        <w:tab/>
        <w:t>Hong SY, Fanelli TJ, Jonas A, Gweshe J, Tjituka F, Sheehan HM</w:t>
      </w:r>
      <w:r w:rsidRPr="003F2446">
        <w:rPr>
          <w:i/>
        </w:rPr>
        <w:t>, et al.</w:t>
      </w:r>
      <w:r w:rsidRPr="003F2446">
        <w:t xml:space="preserve"> Household Food Insecurity Associated With Antiretroviral Therapy Adherence Among HIV-Infected Patients in Windhoek, Namibia. </w:t>
      </w:r>
      <w:r w:rsidRPr="003F2446">
        <w:rPr>
          <w:i/>
        </w:rPr>
        <w:t xml:space="preserve">JAIDS Journal of Acquired Immune Deficiency Syndromes </w:t>
      </w:r>
      <w:r w:rsidRPr="003F2446">
        <w:t>2014,</w:t>
      </w:r>
      <w:r w:rsidRPr="003F2446">
        <w:rPr>
          <w:b/>
        </w:rPr>
        <w:t>67</w:t>
      </w:r>
      <w:r w:rsidRPr="003F2446">
        <w:t>:e115-e122.</w:t>
      </w:r>
    </w:p>
    <w:p w14:paraId="47DA57C9" w14:textId="77777777" w:rsidR="003F2446" w:rsidRPr="003F2446" w:rsidRDefault="003F2446" w:rsidP="003F2446">
      <w:pPr>
        <w:pStyle w:val="EndNoteBibliography"/>
        <w:spacing w:after="0"/>
        <w:ind w:left="720" w:hanging="720"/>
      </w:pPr>
      <w:r w:rsidRPr="003F2446">
        <w:t>116.</w:t>
      </w:r>
      <w:r w:rsidRPr="003F2446">
        <w:tab/>
        <w:t xml:space="preserve">Kekwaletswe CT, Morojele NK. Alcohol use, antiretroviral therapy adherence, and preferences regarding an alcohol-focused adherence intervention in patients with human immunodeficiency virus. </w:t>
      </w:r>
      <w:r w:rsidRPr="003F2446">
        <w:rPr>
          <w:i/>
        </w:rPr>
        <w:t xml:space="preserve">Patient Preference &amp; Adherence </w:t>
      </w:r>
      <w:r w:rsidRPr="003F2446">
        <w:t>2014,</w:t>
      </w:r>
      <w:r w:rsidRPr="003F2446">
        <w:rPr>
          <w:b/>
        </w:rPr>
        <w:t>8</w:t>
      </w:r>
      <w:r w:rsidRPr="003F2446">
        <w:t>:401-413.</w:t>
      </w:r>
    </w:p>
    <w:p w14:paraId="585CA022" w14:textId="77777777" w:rsidR="003F2446" w:rsidRPr="003F2446" w:rsidRDefault="003F2446" w:rsidP="003F2446">
      <w:pPr>
        <w:pStyle w:val="EndNoteBibliography"/>
        <w:spacing w:after="0"/>
        <w:ind w:left="720" w:hanging="720"/>
      </w:pPr>
      <w:r w:rsidRPr="003F2446">
        <w:t>117.</w:t>
      </w:r>
      <w:r w:rsidRPr="003F2446">
        <w:tab/>
        <w:t>Musumari PM, Wouters E, Kayembe PK, Nzita MK, Mbikayi SM, Suguimoto SP</w:t>
      </w:r>
      <w:r w:rsidRPr="003F2446">
        <w:rPr>
          <w:i/>
        </w:rPr>
        <w:t>, et al.</w:t>
      </w:r>
      <w:r w:rsidRPr="003F2446">
        <w:t xml:space="preserve"> Food insecurity is associated with increased risk of non-adherence to antiretroviral therapy among HIV-infected adults in the Democratic Republic of Congo: a cross-sectional study. </w:t>
      </w:r>
      <w:r w:rsidRPr="003F2446">
        <w:rPr>
          <w:i/>
        </w:rPr>
        <w:t xml:space="preserve">PLoS ONE </w:t>
      </w:r>
      <w:r w:rsidRPr="003F2446">
        <w:t>2014,</w:t>
      </w:r>
      <w:r w:rsidRPr="003F2446">
        <w:rPr>
          <w:b/>
        </w:rPr>
        <w:t>9</w:t>
      </w:r>
      <w:r w:rsidRPr="003F2446">
        <w:t>:e85327.</w:t>
      </w:r>
    </w:p>
    <w:p w14:paraId="3C649EB9" w14:textId="77777777" w:rsidR="003F2446" w:rsidRPr="003F2446" w:rsidRDefault="003F2446" w:rsidP="003F2446">
      <w:pPr>
        <w:pStyle w:val="EndNoteBibliography"/>
        <w:spacing w:after="0"/>
        <w:ind w:left="720" w:hanging="720"/>
      </w:pPr>
      <w:r w:rsidRPr="003F2446">
        <w:t>118.</w:t>
      </w:r>
      <w:r w:rsidRPr="003F2446">
        <w:tab/>
        <w:t xml:space="preserve">Omole MK AS, Adisa R. Investigation of factors affecting medication adherence among people living with HIV/AIDs under Non-governmental organization in Ibadan city, Nigeria. </w:t>
      </w:r>
      <w:r w:rsidRPr="003F2446">
        <w:rPr>
          <w:i/>
        </w:rPr>
        <w:t xml:space="preserve">Journal of Pharmaceutical and Biomedical Sciences </w:t>
      </w:r>
      <w:r w:rsidRPr="003F2446">
        <w:t>2012,</w:t>
      </w:r>
      <w:r w:rsidRPr="003F2446">
        <w:rPr>
          <w:b/>
        </w:rPr>
        <w:t>21</w:t>
      </w:r>
      <w:r w:rsidRPr="003F2446">
        <w:t>:1-5.</w:t>
      </w:r>
    </w:p>
    <w:p w14:paraId="29EA18A4" w14:textId="77777777" w:rsidR="003F2446" w:rsidRPr="003F2446" w:rsidRDefault="003F2446" w:rsidP="003F2446">
      <w:pPr>
        <w:pStyle w:val="EndNoteBibliography"/>
        <w:spacing w:after="0"/>
        <w:ind w:left="720" w:hanging="720"/>
      </w:pPr>
      <w:r w:rsidRPr="003F2446">
        <w:t>119.</w:t>
      </w:r>
      <w:r w:rsidRPr="003F2446">
        <w:tab/>
        <w:t xml:space="preserve">Oyore J, Mwanzo I, Orago A, Odhiambo-Otieno G. Determinants of adherence to antiretroviral therapy (ART) among patients attending public and private health facilities in Nairobi, Kenya. </w:t>
      </w:r>
      <w:r w:rsidRPr="003F2446">
        <w:rPr>
          <w:i/>
        </w:rPr>
        <w:t xml:space="preserve">Journal of AIDS and HIV Research Vol </w:t>
      </w:r>
      <w:r w:rsidRPr="003F2446">
        <w:t>2013,</w:t>
      </w:r>
      <w:r w:rsidRPr="003F2446">
        <w:rPr>
          <w:b/>
        </w:rPr>
        <w:t>5</w:t>
      </w:r>
      <w:r w:rsidRPr="003F2446">
        <w:t>:70-74.</w:t>
      </w:r>
    </w:p>
    <w:p w14:paraId="3391E96E" w14:textId="77777777" w:rsidR="003F2446" w:rsidRPr="003F2446" w:rsidRDefault="003F2446" w:rsidP="003F2446">
      <w:pPr>
        <w:pStyle w:val="EndNoteBibliography"/>
        <w:spacing w:after="0"/>
        <w:ind w:left="720" w:hanging="720"/>
      </w:pPr>
      <w:r w:rsidRPr="003F2446">
        <w:t>120.</w:t>
      </w:r>
      <w:r w:rsidRPr="003F2446">
        <w:tab/>
        <w:t xml:space="preserve">Tadesse S, Tadesse A, Wubshet M. Adherence to Antiretroviral Treatment and Associated Factors among People Living with HIV/AIDS in Northwest Ethiopia. </w:t>
      </w:r>
      <w:r w:rsidRPr="003F2446">
        <w:rPr>
          <w:i/>
        </w:rPr>
        <w:t xml:space="preserve">J Trop Dis </w:t>
      </w:r>
      <w:r w:rsidRPr="003F2446">
        <w:t>2014,</w:t>
      </w:r>
      <w:r w:rsidRPr="003F2446">
        <w:rPr>
          <w:b/>
        </w:rPr>
        <w:t>2</w:t>
      </w:r>
      <w:r w:rsidRPr="003F2446">
        <w:t>:1000133.</w:t>
      </w:r>
    </w:p>
    <w:p w14:paraId="2B526AA8" w14:textId="2DB4FE7E" w:rsidR="003F2446" w:rsidRPr="003F2446" w:rsidRDefault="003F2446" w:rsidP="003F2446">
      <w:pPr>
        <w:pStyle w:val="EndNoteBibliography"/>
        <w:spacing w:after="0"/>
        <w:ind w:left="720" w:hanging="720"/>
      </w:pPr>
      <w:r w:rsidRPr="003F2446">
        <w:t>121.</w:t>
      </w:r>
      <w:r w:rsidRPr="003F2446">
        <w:tab/>
        <w:t xml:space="preserve">Onyango DO. Barriers to antiretroviral treatment adherence among HIV infected tuberculosis patients in Jaramogi Oginga Odinga Teaching and Referral Hospital Kisumu, Kenya [Master's thesis]: University of Nairobi; 2013. Available from: </w:t>
      </w:r>
      <w:hyperlink r:id="rId15" w:history="1">
        <w:r w:rsidRPr="003F2446">
          <w:rPr>
            <w:rStyle w:val="Hyperlink"/>
          </w:rPr>
          <w:t>http://erepository.uonbi.ac.ke/handle/11295/56548</w:t>
        </w:r>
      </w:hyperlink>
      <w:r w:rsidRPr="003F2446">
        <w:t>.</w:t>
      </w:r>
    </w:p>
    <w:p w14:paraId="6FFCD202" w14:textId="0E3C4673" w:rsidR="003F2446" w:rsidRPr="003F2446" w:rsidRDefault="003F2446" w:rsidP="003F2446">
      <w:pPr>
        <w:pStyle w:val="EndNoteBibliography"/>
        <w:spacing w:after="0"/>
        <w:ind w:left="720" w:hanging="720"/>
      </w:pPr>
      <w:r w:rsidRPr="003F2446">
        <w:t>122.</w:t>
      </w:r>
      <w:r w:rsidRPr="003F2446">
        <w:tab/>
        <w:t xml:space="preserve">Moremi GS. Barriers to Antiretroviral adherence of HIV/AIDS patients under the Wellness Programme in Mogwase Health Centre [Master's thesis]: Stellenbosch University; 2012. Available from: </w:t>
      </w:r>
      <w:hyperlink r:id="rId16" w:history="1">
        <w:r w:rsidRPr="003F2446">
          <w:rPr>
            <w:rStyle w:val="Hyperlink"/>
          </w:rPr>
          <w:t>http://scholar.sun.ac.za/handle/10019.1/20016</w:t>
        </w:r>
      </w:hyperlink>
      <w:r w:rsidRPr="003F2446">
        <w:t>.</w:t>
      </w:r>
    </w:p>
    <w:p w14:paraId="1D265DCD" w14:textId="77777777" w:rsidR="003F2446" w:rsidRPr="003F2446" w:rsidRDefault="003F2446" w:rsidP="003F2446">
      <w:pPr>
        <w:pStyle w:val="EndNoteBibliography"/>
        <w:spacing w:after="0"/>
        <w:ind w:left="720" w:hanging="720"/>
      </w:pPr>
      <w:r w:rsidRPr="003F2446">
        <w:lastRenderedPageBreak/>
        <w:t>123.</w:t>
      </w:r>
      <w:r w:rsidRPr="003F2446">
        <w:tab/>
        <w:t xml:space="preserve">Demessie R, Mekonnen A, Amogne W, Shibeshi W. Knowledge and adherence to antiretroviral therapy among adult people living with HIV/AIDS at Tikur Anbessa Specialized Hospital, Ethiopia. </w:t>
      </w:r>
      <w:r w:rsidRPr="003F2446">
        <w:rPr>
          <w:i/>
        </w:rPr>
        <w:t xml:space="preserve">Int J Basic Clin Pharmacol </w:t>
      </w:r>
      <w:r w:rsidRPr="003F2446">
        <w:t>2014,</w:t>
      </w:r>
      <w:r w:rsidRPr="003F2446">
        <w:rPr>
          <w:b/>
        </w:rPr>
        <w:t>3</w:t>
      </w:r>
      <w:r w:rsidRPr="003F2446">
        <w:t>:320-330.</w:t>
      </w:r>
    </w:p>
    <w:p w14:paraId="37E31495" w14:textId="77777777" w:rsidR="003F2446" w:rsidRPr="003F2446" w:rsidRDefault="003F2446" w:rsidP="003F2446">
      <w:pPr>
        <w:pStyle w:val="EndNoteBibliography"/>
        <w:spacing w:after="0"/>
        <w:ind w:left="720" w:hanging="720"/>
      </w:pPr>
      <w:r w:rsidRPr="003F2446">
        <w:t>124.</w:t>
      </w:r>
      <w:r w:rsidRPr="003F2446">
        <w:tab/>
        <w:t>Avong YK, van Wyk B, Njab J, Abimiku AG, Ndembi N, Okuma J</w:t>
      </w:r>
      <w:r w:rsidRPr="003F2446">
        <w:rPr>
          <w:i/>
        </w:rPr>
        <w:t>, et al.</w:t>
      </w:r>
      <w:r w:rsidRPr="003F2446">
        <w:t xml:space="preserve"> Adherence to Anti-Retroviral Therapy in North Central Nigeria. </w:t>
      </w:r>
      <w:r w:rsidRPr="003F2446">
        <w:rPr>
          <w:i/>
        </w:rPr>
        <w:t xml:space="preserve">Current HIV Research </w:t>
      </w:r>
      <w:r w:rsidRPr="003F2446">
        <w:t>2015,</w:t>
      </w:r>
      <w:r w:rsidRPr="003F2446">
        <w:rPr>
          <w:b/>
        </w:rPr>
        <w:t>13</w:t>
      </w:r>
      <w:r w:rsidRPr="003F2446">
        <w:t>:268-278.</w:t>
      </w:r>
    </w:p>
    <w:p w14:paraId="6FFF3911" w14:textId="77777777" w:rsidR="003F2446" w:rsidRPr="003F2446" w:rsidRDefault="003F2446" w:rsidP="003F2446">
      <w:pPr>
        <w:pStyle w:val="EndNoteBibliography"/>
        <w:spacing w:after="0"/>
        <w:ind w:left="720" w:hanging="720"/>
      </w:pPr>
      <w:r w:rsidRPr="003F2446">
        <w:t>125.</w:t>
      </w:r>
      <w:r w:rsidRPr="003F2446">
        <w:tab/>
        <w:t>Benzekri NA, Sambou J, Diaw B, Sall EHI, Sall F, Niang A</w:t>
      </w:r>
      <w:r w:rsidRPr="003F2446">
        <w:rPr>
          <w:i/>
        </w:rPr>
        <w:t>, et al.</w:t>
      </w:r>
      <w:r w:rsidRPr="003F2446">
        <w:t xml:space="preserve"> High prevalence of severe food insecurity and malnutrition among HIV-infected adults in Senegal, West Africa. </w:t>
      </w:r>
      <w:r w:rsidRPr="003F2446">
        <w:rPr>
          <w:i/>
        </w:rPr>
        <w:t xml:space="preserve">PLoS ONE </w:t>
      </w:r>
      <w:r w:rsidRPr="003F2446">
        <w:t>2015,</w:t>
      </w:r>
      <w:r w:rsidRPr="003F2446">
        <w:rPr>
          <w:b/>
        </w:rPr>
        <w:t>10</w:t>
      </w:r>
      <w:r w:rsidRPr="003F2446">
        <w:t>:e0141819.</w:t>
      </w:r>
    </w:p>
    <w:p w14:paraId="2246F4E2" w14:textId="77777777" w:rsidR="003F2446" w:rsidRPr="003F2446" w:rsidRDefault="003F2446" w:rsidP="003F2446">
      <w:pPr>
        <w:pStyle w:val="EndNoteBibliography"/>
        <w:spacing w:after="0"/>
        <w:ind w:left="720" w:hanging="720"/>
      </w:pPr>
      <w:r w:rsidRPr="003F2446">
        <w:t>126.</w:t>
      </w:r>
      <w:r w:rsidRPr="003F2446">
        <w:tab/>
        <w:t xml:space="preserve">Dewing S, Mathews C, Lurie M, Kagee A, Padayachee T, Lombard C. Predictors of poor adherence among people on antiretroviral treatment in Cape Town, South Africa: a case-control study. </w:t>
      </w:r>
      <w:r w:rsidRPr="003F2446">
        <w:rPr>
          <w:i/>
        </w:rPr>
        <w:t xml:space="preserve">AIDS Care </w:t>
      </w:r>
      <w:r w:rsidRPr="003F2446">
        <w:t>2015,</w:t>
      </w:r>
      <w:r w:rsidRPr="003F2446">
        <w:rPr>
          <w:b/>
        </w:rPr>
        <w:t>27</w:t>
      </w:r>
      <w:r w:rsidRPr="003F2446">
        <w:t>:342-349.</w:t>
      </w:r>
    </w:p>
    <w:p w14:paraId="1C39D4EE" w14:textId="77777777" w:rsidR="003F2446" w:rsidRPr="003F2446" w:rsidRDefault="003F2446" w:rsidP="003F2446">
      <w:pPr>
        <w:pStyle w:val="EndNoteBibliography"/>
        <w:spacing w:after="0"/>
        <w:ind w:left="720" w:hanging="720"/>
      </w:pPr>
      <w:r w:rsidRPr="003F2446">
        <w:t>127.</w:t>
      </w:r>
      <w:r w:rsidRPr="003F2446">
        <w:tab/>
        <w:t xml:space="preserve">Ebuy H, Yebyo H, Alemayehu M. Level of adherence and predictors of adherence to the Option B+ PMTCT programme in Tigray, northern Ethiopia. </w:t>
      </w:r>
      <w:r w:rsidRPr="003F2446">
        <w:rPr>
          <w:i/>
        </w:rPr>
        <w:t xml:space="preserve">International journal of infectious diseases : IJID : official publication of the International Society for Infectious Diseases </w:t>
      </w:r>
      <w:r w:rsidRPr="003F2446">
        <w:t>2015,</w:t>
      </w:r>
      <w:r w:rsidRPr="003F2446">
        <w:rPr>
          <w:b/>
        </w:rPr>
        <w:t>33</w:t>
      </w:r>
      <w:r w:rsidRPr="003F2446">
        <w:t>:123-129.</w:t>
      </w:r>
    </w:p>
    <w:p w14:paraId="1E38F294" w14:textId="77777777" w:rsidR="003F2446" w:rsidRPr="003F2446" w:rsidRDefault="003F2446" w:rsidP="003F2446">
      <w:pPr>
        <w:pStyle w:val="EndNoteBibliography"/>
        <w:spacing w:after="0"/>
        <w:ind w:left="720" w:hanging="720"/>
      </w:pPr>
      <w:r w:rsidRPr="003F2446">
        <w:t>128.</w:t>
      </w:r>
      <w:r w:rsidRPr="003F2446">
        <w:tab/>
        <w:t xml:space="preserve">Essomba EN, Adiogo D, Koum DC, Amang B, Lehman LG, Coppieters Y. [Factors associated with non-adherence of adults infected with HIV on antiretroviral therapy in a referral hospital in Douala]. </w:t>
      </w:r>
      <w:r w:rsidRPr="003F2446">
        <w:rPr>
          <w:i/>
        </w:rPr>
        <w:t xml:space="preserve">The Pan African medical journal </w:t>
      </w:r>
      <w:r w:rsidRPr="003F2446">
        <w:t>2015,</w:t>
      </w:r>
      <w:r w:rsidRPr="003F2446">
        <w:rPr>
          <w:b/>
        </w:rPr>
        <w:t>20</w:t>
      </w:r>
      <w:r w:rsidRPr="003F2446">
        <w:t>:412.</w:t>
      </w:r>
    </w:p>
    <w:p w14:paraId="3BD0B232" w14:textId="77777777" w:rsidR="003F2446" w:rsidRPr="003F2446" w:rsidRDefault="003F2446" w:rsidP="003F2446">
      <w:pPr>
        <w:pStyle w:val="EndNoteBibliography"/>
        <w:spacing w:after="0"/>
        <w:ind w:left="720" w:hanging="720"/>
      </w:pPr>
      <w:r w:rsidRPr="003F2446">
        <w:t>129.</w:t>
      </w:r>
      <w:r w:rsidRPr="003F2446">
        <w:tab/>
        <w:t>Georgette N, Siedner MJ, Zanoni B, Sibaya T, Petty CR, Carpenter S</w:t>
      </w:r>
      <w:r w:rsidRPr="003F2446">
        <w:rPr>
          <w:i/>
        </w:rPr>
        <w:t>, et al.</w:t>
      </w:r>
      <w:r w:rsidRPr="003F2446">
        <w:t xml:space="preserve"> The acceptability and perceived usefulness of a weekly clinical sms program to promote hiv antiretroviral medication adherence in kwazulu-natal, south africa. </w:t>
      </w:r>
      <w:r w:rsidRPr="003F2446">
        <w:rPr>
          <w:i/>
        </w:rPr>
        <w:t xml:space="preserve">AIDS and Behavior </w:t>
      </w:r>
      <w:r w:rsidRPr="003F2446">
        <w:t>2016:[Epub ahead of print].</w:t>
      </w:r>
    </w:p>
    <w:p w14:paraId="00F28D98" w14:textId="77777777" w:rsidR="003F2446" w:rsidRPr="003F2446" w:rsidRDefault="003F2446" w:rsidP="003F2446">
      <w:pPr>
        <w:pStyle w:val="EndNoteBibliography"/>
        <w:spacing w:after="0"/>
        <w:ind w:left="720" w:hanging="720"/>
      </w:pPr>
      <w:r w:rsidRPr="003F2446">
        <w:t>130.</w:t>
      </w:r>
      <w:r w:rsidRPr="003F2446">
        <w:tab/>
        <w:t xml:space="preserve">Goar SG, Audu MD, Aagbir M, Matawal B. Substance abuse and adherence to antiretroviral therapy among patients attending clinic at a specialist hospital in Jos, Nigeria. </w:t>
      </w:r>
      <w:r w:rsidRPr="003F2446">
        <w:rPr>
          <w:i/>
        </w:rPr>
        <w:t xml:space="preserve">African Journal of Drug and Alcohol Studies </w:t>
      </w:r>
      <w:r w:rsidRPr="003F2446">
        <w:t>2015,</w:t>
      </w:r>
      <w:r w:rsidRPr="003F2446">
        <w:rPr>
          <w:b/>
        </w:rPr>
        <w:t>14</w:t>
      </w:r>
      <w:r w:rsidRPr="003F2446">
        <w:t>:37-47.</w:t>
      </w:r>
    </w:p>
    <w:p w14:paraId="586E00E0" w14:textId="77777777" w:rsidR="003F2446" w:rsidRPr="003F2446" w:rsidRDefault="003F2446" w:rsidP="003F2446">
      <w:pPr>
        <w:pStyle w:val="EndNoteBibliography"/>
        <w:spacing w:after="0"/>
        <w:ind w:left="720" w:hanging="720"/>
      </w:pPr>
      <w:r w:rsidRPr="003F2446">
        <w:t>131.</w:t>
      </w:r>
      <w:r w:rsidRPr="003F2446">
        <w:tab/>
        <w:t xml:space="preserve">Ketema AK, Weret ZS. Assessment of adherence to highly active antiretroviral therapy and associated factors among people living with HIV at debrebrihan referral hospital and health center, northeast ethiopia: A cross-sectional study. </w:t>
      </w:r>
      <w:r w:rsidRPr="003F2446">
        <w:rPr>
          <w:i/>
        </w:rPr>
        <w:t xml:space="preserve">HIV/AIDS - Research and Palliative Care </w:t>
      </w:r>
      <w:r w:rsidRPr="003F2446">
        <w:t>2015,</w:t>
      </w:r>
      <w:r w:rsidRPr="003F2446">
        <w:rPr>
          <w:b/>
        </w:rPr>
        <w:t>7</w:t>
      </w:r>
      <w:r w:rsidRPr="003F2446">
        <w:t>:75-81.</w:t>
      </w:r>
    </w:p>
    <w:p w14:paraId="687EC493" w14:textId="77777777" w:rsidR="003F2446" w:rsidRPr="003F2446" w:rsidRDefault="003F2446" w:rsidP="003F2446">
      <w:pPr>
        <w:pStyle w:val="EndNoteBibliography"/>
        <w:spacing w:after="0"/>
        <w:ind w:left="720" w:hanging="720"/>
      </w:pPr>
      <w:r w:rsidRPr="003F2446">
        <w:t>132.</w:t>
      </w:r>
      <w:r w:rsidRPr="003F2446">
        <w:tab/>
        <w:t>Koole O, Denison JA, Menten J, Tsui S, Wabwire-Mangen F, Kwesigabo G</w:t>
      </w:r>
      <w:r w:rsidRPr="003F2446">
        <w:rPr>
          <w:i/>
        </w:rPr>
        <w:t>, et al.</w:t>
      </w:r>
      <w:r w:rsidRPr="003F2446">
        <w:t xml:space="preserve"> Reasons for missing antiretroviral therapy: Results from a multi-country study in Tanzania, Uganda, and Zambia. </w:t>
      </w:r>
      <w:r w:rsidRPr="003F2446">
        <w:rPr>
          <w:i/>
        </w:rPr>
        <w:t xml:space="preserve">PLoS ONE </w:t>
      </w:r>
      <w:r w:rsidRPr="003F2446">
        <w:t>2016,</w:t>
      </w:r>
      <w:r w:rsidRPr="003F2446">
        <w:rPr>
          <w:b/>
        </w:rPr>
        <w:t>11</w:t>
      </w:r>
      <w:r w:rsidRPr="003F2446">
        <w:t>:e0147309.</w:t>
      </w:r>
    </w:p>
    <w:p w14:paraId="29230C1A" w14:textId="77777777" w:rsidR="003F2446" w:rsidRPr="003F2446" w:rsidRDefault="003F2446" w:rsidP="003F2446">
      <w:pPr>
        <w:pStyle w:val="EndNoteBibliography"/>
        <w:spacing w:after="0"/>
        <w:ind w:left="720" w:hanging="720"/>
      </w:pPr>
      <w:r w:rsidRPr="003F2446">
        <w:t>133.</w:t>
      </w:r>
      <w:r w:rsidRPr="003F2446">
        <w:tab/>
        <w:t xml:space="preserve">Lencha B, Hasen K, Getachew T, Abdi M, Habtamu M. Adherence to Antiretroviral Therapy and Associated Factors among People Living with HIV/AIDS at Gobba Hospital, Southeast Ethiopia: An Institutional based study. </w:t>
      </w:r>
      <w:r w:rsidRPr="003F2446">
        <w:rPr>
          <w:i/>
        </w:rPr>
        <w:t xml:space="preserve">Quality in Primary Care </w:t>
      </w:r>
      <w:r w:rsidRPr="003F2446">
        <w:t>2015,</w:t>
      </w:r>
      <w:r w:rsidRPr="003F2446">
        <w:rPr>
          <w:b/>
        </w:rPr>
        <w:t>23</w:t>
      </w:r>
      <w:r w:rsidRPr="003F2446">
        <w:t>:336-341.</w:t>
      </w:r>
    </w:p>
    <w:p w14:paraId="1BA1DACA" w14:textId="77777777" w:rsidR="003F2446" w:rsidRPr="003F2446" w:rsidRDefault="003F2446" w:rsidP="003F2446">
      <w:pPr>
        <w:pStyle w:val="EndNoteBibliography"/>
        <w:spacing w:after="0"/>
        <w:ind w:left="720" w:hanging="720"/>
      </w:pPr>
      <w:r w:rsidRPr="003F2446">
        <w:t>134.</w:t>
      </w:r>
      <w:r w:rsidRPr="003F2446">
        <w:tab/>
        <w:t xml:space="preserve">Letta S, Demissie A, Oljira L, Dessie Y. Factors associated with adherence to Antiretroviral Therapy (ART) among adult people living with HIV and attending their clinical care, Eastern Ethiopia HIV/AIDS. </w:t>
      </w:r>
      <w:r w:rsidRPr="003F2446">
        <w:rPr>
          <w:i/>
        </w:rPr>
        <w:t xml:space="preserve">BMC International Health and Human Rights </w:t>
      </w:r>
      <w:r w:rsidRPr="003F2446">
        <w:t>2015,</w:t>
      </w:r>
      <w:r w:rsidRPr="003F2446">
        <w:rPr>
          <w:b/>
        </w:rPr>
        <w:t>15</w:t>
      </w:r>
      <w:r w:rsidRPr="003F2446">
        <w:t>:33.</w:t>
      </w:r>
    </w:p>
    <w:p w14:paraId="2A1E919D" w14:textId="77777777" w:rsidR="003F2446" w:rsidRPr="003F2446" w:rsidRDefault="003F2446" w:rsidP="003F2446">
      <w:pPr>
        <w:pStyle w:val="EndNoteBibliography"/>
        <w:spacing w:after="0"/>
        <w:ind w:left="720" w:hanging="720"/>
      </w:pPr>
      <w:r w:rsidRPr="003F2446">
        <w:t>135.</w:t>
      </w:r>
      <w:r w:rsidRPr="003F2446">
        <w:tab/>
        <w:t xml:space="preserve">Nduaguba O, Soremekun R, Olugbake O, Barner JC. The relationship between patient-related factors and medication adherence among Nigerian patients taking highly active antiretroviral therapy. </w:t>
      </w:r>
      <w:r w:rsidRPr="003F2446">
        <w:rPr>
          <w:i/>
        </w:rPr>
        <w:t xml:space="preserve">Value in Health </w:t>
      </w:r>
      <w:r w:rsidRPr="003F2446">
        <w:t>2015,</w:t>
      </w:r>
      <w:r w:rsidRPr="003F2446">
        <w:rPr>
          <w:b/>
        </w:rPr>
        <w:t>18</w:t>
      </w:r>
      <w:r w:rsidRPr="003F2446">
        <w:t>:A241.</w:t>
      </w:r>
    </w:p>
    <w:p w14:paraId="2F647F8A" w14:textId="77777777" w:rsidR="003F2446" w:rsidRPr="003F2446" w:rsidRDefault="003F2446" w:rsidP="003F2446">
      <w:pPr>
        <w:pStyle w:val="EndNoteBibliography"/>
        <w:spacing w:after="0"/>
        <w:ind w:left="720" w:hanging="720"/>
      </w:pPr>
      <w:r w:rsidRPr="003F2446">
        <w:t>136.</w:t>
      </w:r>
      <w:r w:rsidRPr="003F2446">
        <w:tab/>
        <w:t xml:space="preserve">Tsega B, Srikanth BA, Shewamene Z. Determinants of non-adherence to antiretroviral therapy in adult hospitalized patients, Northwest Ethiopia. </w:t>
      </w:r>
      <w:r w:rsidRPr="003F2446">
        <w:rPr>
          <w:i/>
        </w:rPr>
        <w:t xml:space="preserve">Patient Preference and Adherence </w:t>
      </w:r>
      <w:r w:rsidRPr="003F2446">
        <w:t>2015,</w:t>
      </w:r>
      <w:r w:rsidRPr="003F2446">
        <w:rPr>
          <w:b/>
        </w:rPr>
        <w:t>9</w:t>
      </w:r>
      <w:r w:rsidRPr="003F2446">
        <w:t>:373-380.</w:t>
      </w:r>
    </w:p>
    <w:p w14:paraId="32197580" w14:textId="5FE254CD" w:rsidR="003F2446" w:rsidRPr="003F2446" w:rsidRDefault="003F2446" w:rsidP="003F2446">
      <w:pPr>
        <w:pStyle w:val="EndNoteBibliography"/>
        <w:spacing w:after="0"/>
        <w:ind w:left="720" w:hanging="720"/>
      </w:pPr>
      <w:r w:rsidRPr="003F2446">
        <w:t>137.</w:t>
      </w:r>
      <w:r w:rsidRPr="003F2446">
        <w:tab/>
        <w:t xml:space="preserve">Sam OB. Factors that constrain adherence to antiretroviral therapy among HIV positive patients in the Sekondi-Takoradi Metropolis [Master's thesis]: Kwame </w:t>
      </w:r>
      <w:r w:rsidRPr="003F2446">
        <w:lastRenderedPageBreak/>
        <w:t xml:space="preserve">Nkrumah University of Science and Technology, Ghana; 2015. Available from: </w:t>
      </w:r>
      <w:hyperlink r:id="rId17" w:history="1">
        <w:r w:rsidRPr="003F2446">
          <w:rPr>
            <w:rStyle w:val="Hyperlink"/>
          </w:rPr>
          <w:t>http://ir.knust.edu.gh/handle/123456789/7724</w:t>
        </w:r>
      </w:hyperlink>
      <w:r w:rsidRPr="003F2446">
        <w:t>.</w:t>
      </w:r>
    </w:p>
    <w:p w14:paraId="2C2176C4" w14:textId="71C39478" w:rsidR="003F2446" w:rsidRPr="003F2446" w:rsidRDefault="003F2446" w:rsidP="003F2446">
      <w:pPr>
        <w:pStyle w:val="EndNoteBibliography"/>
        <w:spacing w:after="0"/>
        <w:ind w:left="720" w:hanging="720"/>
      </w:pPr>
      <w:r w:rsidRPr="003F2446">
        <w:t>138.</w:t>
      </w:r>
      <w:r w:rsidRPr="003F2446">
        <w:tab/>
        <w:t xml:space="preserve">Eyassu MA. Adherence to antiretroviral therapy among HIV and AIDS patients at the Kwa-Thema Clinic in the Gauteng Province, South Africa [Master's thesis]: University of Limpopo; 2015. Available from: </w:t>
      </w:r>
      <w:hyperlink r:id="rId18" w:history="1">
        <w:r w:rsidRPr="003F2446">
          <w:rPr>
            <w:rStyle w:val="Hyperlink"/>
          </w:rPr>
          <w:t>http://ulspace.ul.ac.za/handle/10386/1218</w:t>
        </w:r>
      </w:hyperlink>
      <w:r w:rsidRPr="003F2446">
        <w:t>.</w:t>
      </w:r>
    </w:p>
    <w:p w14:paraId="65941E57" w14:textId="5D31F94C" w:rsidR="003F2446" w:rsidRPr="003F2446" w:rsidRDefault="003F2446" w:rsidP="003F2446">
      <w:pPr>
        <w:pStyle w:val="EndNoteBibliography"/>
        <w:spacing w:after="0"/>
        <w:ind w:left="720" w:hanging="720"/>
      </w:pPr>
      <w:r w:rsidRPr="003F2446">
        <w:t>139.</w:t>
      </w:r>
      <w:r w:rsidRPr="003F2446">
        <w:tab/>
        <w:t xml:space="preserve">Nghoshi S. Assessment of determinants and levels of adherence to antiretroviral therapy in HIV-infected people in Opuwo district, Kunene region, Namibia [Master's thesis]: University of Namibia; 2016. Available from: </w:t>
      </w:r>
      <w:hyperlink r:id="rId19" w:history="1">
        <w:r w:rsidRPr="003F2446">
          <w:rPr>
            <w:rStyle w:val="Hyperlink"/>
          </w:rPr>
          <w:t>http://41.205.129.132/handle/11070/1703</w:t>
        </w:r>
      </w:hyperlink>
      <w:r w:rsidRPr="003F2446">
        <w:t>.</w:t>
      </w:r>
    </w:p>
    <w:p w14:paraId="224FAAA6" w14:textId="77777777" w:rsidR="003F2446" w:rsidRPr="003F2446" w:rsidRDefault="003F2446" w:rsidP="003F2446">
      <w:pPr>
        <w:pStyle w:val="EndNoteBibliography"/>
        <w:spacing w:after="0"/>
        <w:ind w:left="720" w:hanging="720"/>
      </w:pPr>
      <w:r w:rsidRPr="003F2446">
        <w:t>140.</w:t>
      </w:r>
      <w:r w:rsidRPr="003F2446">
        <w:tab/>
        <w:t xml:space="preserve">Do NT, Phiri K, Bussmann H, Gaolathe T, Marlink RG, Wester CW. Psychosocial factors affecting medication adherence among HIV-1 infected adults receiving combination antiretroviral therapy (cART) in Botswana. </w:t>
      </w:r>
      <w:r w:rsidRPr="003F2446">
        <w:rPr>
          <w:i/>
        </w:rPr>
        <w:t xml:space="preserve">AIDS Research and Human Retroviruses </w:t>
      </w:r>
      <w:r w:rsidRPr="003F2446">
        <w:t>2010,</w:t>
      </w:r>
      <w:r w:rsidRPr="003F2446">
        <w:rPr>
          <w:b/>
        </w:rPr>
        <w:t>26</w:t>
      </w:r>
      <w:r w:rsidRPr="003F2446">
        <w:t>:685-691.</w:t>
      </w:r>
    </w:p>
    <w:p w14:paraId="76EAB78E" w14:textId="77777777" w:rsidR="003F2446" w:rsidRPr="003F2446" w:rsidRDefault="003F2446" w:rsidP="003F2446">
      <w:pPr>
        <w:pStyle w:val="EndNoteBibliography"/>
        <w:spacing w:after="0"/>
        <w:ind w:left="720" w:hanging="720"/>
      </w:pPr>
      <w:r w:rsidRPr="003F2446">
        <w:t>141.</w:t>
      </w:r>
      <w:r w:rsidRPr="003F2446">
        <w:tab/>
        <w:t>Eholie SP, Tanon A, Polneau S, Ouiminga M, Djadji A, Kangah-Koffi C</w:t>
      </w:r>
      <w:r w:rsidRPr="003F2446">
        <w:rPr>
          <w:i/>
        </w:rPr>
        <w:t>, et al.</w:t>
      </w:r>
      <w:r w:rsidRPr="003F2446">
        <w:t xml:space="preserve"> Field adherence to highly active antiretroviral therapy in HIV-infected adults in Abidjan, Cote d'Ivoire. </w:t>
      </w:r>
      <w:r w:rsidRPr="003F2446">
        <w:rPr>
          <w:i/>
        </w:rPr>
        <w:t xml:space="preserve">Journal of Acquired Immune Deficiency Syndromes </w:t>
      </w:r>
      <w:r w:rsidRPr="003F2446">
        <w:t>2007,</w:t>
      </w:r>
      <w:r w:rsidRPr="003F2446">
        <w:rPr>
          <w:b/>
        </w:rPr>
        <w:t>45</w:t>
      </w:r>
      <w:r w:rsidRPr="003F2446">
        <w:t>:355-358.</w:t>
      </w:r>
    </w:p>
    <w:p w14:paraId="795CD57E" w14:textId="77777777" w:rsidR="003F2446" w:rsidRPr="003F2446" w:rsidRDefault="003F2446" w:rsidP="003F2446">
      <w:pPr>
        <w:pStyle w:val="EndNoteBibliography"/>
        <w:spacing w:after="0"/>
        <w:ind w:left="720" w:hanging="720"/>
      </w:pPr>
      <w:r w:rsidRPr="003F2446">
        <w:t>142.</w:t>
      </w:r>
      <w:r w:rsidRPr="003F2446">
        <w:tab/>
        <w:t xml:space="preserve">Garang PG, Odoi RA, Kalyango JN. Adherence to antiretroviral therapy in conflict areas: a study among patients receiving treatment from Lacor Hospital, Uganda. </w:t>
      </w:r>
      <w:r w:rsidRPr="003F2446">
        <w:rPr>
          <w:i/>
        </w:rPr>
        <w:t xml:space="preserve">AIDS Patient Care &amp; STDs </w:t>
      </w:r>
      <w:r w:rsidRPr="003F2446">
        <w:t>2009,</w:t>
      </w:r>
      <w:r w:rsidRPr="003F2446">
        <w:rPr>
          <w:b/>
        </w:rPr>
        <w:t>23</w:t>
      </w:r>
      <w:r w:rsidRPr="003F2446">
        <w:t>:743-747.</w:t>
      </w:r>
    </w:p>
    <w:p w14:paraId="370CF6DC" w14:textId="77777777" w:rsidR="003F2446" w:rsidRPr="003F2446" w:rsidRDefault="003F2446" w:rsidP="003F2446">
      <w:pPr>
        <w:pStyle w:val="EndNoteBibliography"/>
        <w:spacing w:after="0"/>
        <w:ind w:left="720" w:hanging="720"/>
      </w:pPr>
      <w:r w:rsidRPr="003F2446">
        <w:t>143.</w:t>
      </w:r>
      <w:r w:rsidRPr="003F2446">
        <w:tab/>
        <w:t xml:space="preserve">Oku AO, Owoaje ET, Ige OK, Oyo-ita A. Prevalence and determinants of adherence to HAART amongst PLHIV in a tertiary health facility in south-south Nigeria. </w:t>
      </w:r>
      <w:r w:rsidRPr="003F2446">
        <w:rPr>
          <w:i/>
        </w:rPr>
        <w:t xml:space="preserve">BMC Infectious Diseases </w:t>
      </w:r>
      <w:r w:rsidRPr="003F2446">
        <w:t>2013,</w:t>
      </w:r>
      <w:r w:rsidRPr="003F2446">
        <w:rPr>
          <w:b/>
        </w:rPr>
        <w:t>13</w:t>
      </w:r>
      <w:r w:rsidRPr="003F2446">
        <w:t>:401.</w:t>
      </w:r>
    </w:p>
    <w:p w14:paraId="57AFF168" w14:textId="77777777" w:rsidR="003F2446" w:rsidRPr="003F2446" w:rsidRDefault="003F2446" w:rsidP="003F2446">
      <w:pPr>
        <w:pStyle w:val="EndNoteBibliography"/>
        <w:spacing w:after="0"/>
        <w:ind w:left="720" w:hanging="720"/>
      </w:pPr>
      <w:r w:rsidRPr="003F2446">
        <w:t>144.</w:t>
      </w:r>
      <w:r w:rsidRPr="003F2446">
        <w:tab/>
        <w:t xml:space="preserve">Oku AO, Owoaje ET, Oku OO, Monjok E. Prevalence and determinants of adherence to highly active antiretroviral therapy amongst people living with HIV/AIDS in a rural setting in south-south Nigeria. </w:t>
      </w:r>
      <w:r w:rsidRPr="003F2446">
        <w:rPr>
          <w:i/>
        </w:rPr>
        <w:t xml:space="preserve">African journal of reproductive health </w:t>
      </w:r>
      <w:r w:rsidRPr="003F2446">
        <w:t>2014,</w:t>
      </w:r>
      <w:r w:rsidRPr="003F2446">
        <w:rPr>
          <w:b/>
        </w:rPr>
        <w:t>18</w:t>
      </w:r>
      <w:r w:rsidRPr="003F2446">
        <w:t>:133-143.</w:t>
      </w:r>
    </w:p>
    <w:p w14:paraId="0A3526E0" w14:textId="77777777" w:rsidR="003F2446" w:rsidRPr="003F2446" w:rsidRDefault="003F2446" w:rsidP="003F2446">
      <w:pPr>
        <w:pStyle w:val="EndNoteBibliography"/>
        <w:spacing w:after="0"/>
        <w:ind w:left="720" w:hanging="720"/>
      </w:pPr>
      <w:r w:rsidRPr="003F2446">
        <w:t>145.</w:t>
      </w:r>
      <w:r w:rsidRPr="003F2446">
        <w:tab/>
        <w:t>Watt MH, Maman S, Golin CE, Earp JA, Eng E, Bangdiwala SI</w:t>
      </w:r>
      <w:r w:rsidRPr="003F2446">
        <w:rPr>
          <w:i/>
        </w:rPr>
        <w:t>, et al.</w:t>
      </w:r>
      <w:r w:rsidRPr="003F2446">
        <w:t xml:space="preserve"> Factors associated with self-reported adherence to antiretroviral therapy in a Tanzanian setting. </w:t>
      </w:r>
      <w:r w:rsidRPr="003F2446">
        <w:rPr>
          <w:i/>
        </w:rPr>
        <w:t xml:space="preserve">AIDS Care </w:t>
      </w:r>
      <w:r w:rsidRPr="003F2446">
        <w:t>2010,</w:t>
      </w:r>
      <w:r w:rsidRPr="003F2446">
        <w:rPr>
          <w:b/>
        </w:rPr>
        <w:t>22</w:t>
      </w:r>
      <w:r w:rsidRPr="003F2446">
        <w:t>:381-389.</w:t>
      </w:r>
    </w:p>
    <w:p w14:paraId="36E765B0" w14:textId="77777777" w:rsidR="003F2446" w:rsidRPr="003F2446" w:rsidRDefault="003F2446" w:rsidP="003F2446">
      <w:pPr>
        <w:pStyle w:val="EndNoteBibliography"/>
        <w:spacing w:after="0"/>
        <w:ind w:left="720" w:hanging="720"/>
      </w:pPr>
      <w:r w:rsidRPr="003F2446">
        <w:t>146.</w:t>
      </w:r>
      <w:r w:rsidRPr="003F2446">
        <w:tab/>
        <w:t xml:space="preserve">Guiro AK, Traore A, Somda A, Huang SL. Attitudes and practices towards HAART among people living with HIV/AIDS in a resource-limited setting in northern Burkina Faso. </w:t>
      </w:r>
      <w:r w:rsidRPr="003F2446">
        <w:rPr>
          <w:i/>
        </w:rPr>
        <w:t xml:space="preserve">Public Health </w:t>
      </w:r>
      <w:r w:rsidRPr="003F2446">
        <w:t>2011,</w:t>
      </w:r>
      <w:r w:rsidRPr="003F2446">
        <w:rPr>
          <w:b/>
        </w:rPr>
        <w:t>125</w:t>
      </w:r>
      <w:r w:rsidRPr="003F2446">
        <w:t>:784-790.</w:t>
      </w:r>
    </w:p>
    <w:p w14:paraId="15C6B57D" w14:textId="77777777" w:rsidR="003F2446" w:rsidRPr="003F2446" w:rsidRDefault="003F2446" w:rsidP="003F2446">
      <w:pPr>
        <w:pStyle w:val="EndNoteBibliography"/>
        <w:spacing w:after="0"/>
        <w:ind w:left="720" w:hanging="720"/>
      </w:pPr>
      <w:r w:rsidRPr="003F2446">
        <w:t>147.</w:t>
      </w:r>
      <w:r w:rsidRPr="003F2446">
        <w:tab/>
        <w:t>Oumar AA, Dao S, Diamoutene A, Coulibaly S, Koumare B, Maiga II</w:t>
      </w:r>
      <w:r w:rsidRPr="003F2446">
        <w:rPr>
          <w:i/>
        </w:rPr>
        <w:t>, et al.</w:t>
      </w:r>
      <w:r w:rsidRPr="003F2446">
        <w:t xml:space="preserve"> [Factors associated with antiretroviaral treatment observance at Point "G" hospital]. [French]. </w:t>
      </w:r>
      <w:r w:rsidRPr="003F2446">
        <w:rPr>
          <w:i/>
        </w:rPr>
        <w:t xml:space="preserve">Le Mali medical </w:t>
      </w:r>
      <w:r w:rsidRPr="003F2446">
        <w:t>2007,</w:t>
      </w:r>
      <w:r w:rsidRPr="003F2446">
        <w:rPr>
          <w:b/>
        </w:rPr>
        <w:t>22</w:t>
      </w:r>
      <w:r w:rsidRPr="003F2446">
        <w:t>:18-21.</w:t>
      </w:r>
    </w:p>
    <w:p w14:paraId="24F917E3" w14:textId="7F10A2F2" w:rsidR="003F2446" w:rsidRPr="003F2446" w:rsidRDefault="003F2446" w:rsidP="003F2446">
      <w:pPr>
        <w:pStyle w:val="EndNoteBibliography"/>
        <w:spacing w:after="0"/>
        <w:ind w:left="720" w:hanging="720"/>
      </w:pPr>
      <w:r w:rsidRPr="003F2446">
        <w:t>148.</w:t>
      </w:r>
      <w:r w:rsidRPr="003F2446">
        <w:tab/>
        <w:t xml:space="preserve">Jeneke JM. The effect of poor adherence to treatment of people living with HIV/AIDS [Master's thesis]: University of Stellenbosch; 2011. Available from: </w:t>
      </w:r>
      <w:hyperlink r:id="rId20" w:history="1">
        <w:r w:rsidRPr="003F2446">
          <w:rPr>
            <w:rStyle w:val="Hyperlink"/>
          </w:rPr>
          <w:t>http://scholar.sun.ac.za/handle/10019.1/6848</w:t>
        </w:r>
      </w:hyperlink>
      <w:r w:rsidRPr="003F2446">
        <w:t>.</w:t>
      </w:r>
    </w:p>
    <w:p w14:paraId="1C91E115" w14:textId="77777777" w:rsidR="003F2446" w:rsidRPr="003F2446" w:rsidRDefault="003F2446" w:rsidP="003F2446">
      <w:pPr>
        <w:pStyle w:val="EndNoteBibliography"/>
        <w:spacing w:after="0"/>
        <w:ind w:left="720" w:hanging="720"/>
      </w:pPr>
      <w:r w:rsidRPr="003F2446">
        <w:t>149.</w:t>
      </w:r>
      <w:r w:rsidRPr="003F2446">
        <w:tab/>
        <w:t>Dyrehave C, Rasmussen DN, Hønge BL, Jespersen S, Correia FG, Medina C</w:t>
      </w:r>
      <w:r w:rsidRPr="003F2446">
        <w:rPr>
          <w:i/>
        </w:rPr>
        <w:t>, et al.</w:t>
      </w:r>
      <w:r w:rsidRPr="003F2446">
        <w:t xml:space="preserve"> Nonadherence is Associated with Lack of HIV-Related Knowledge A Cross-Sectional Study among HIV-Infected Individuals in Guinea-Bissau. </w:t>
      </w:r>
      <w:r w:rsidRPr="003F2446">
        <w:rPr>
          <w:i/>
        </w:rPr>
        <w:t xml:space="preserve">Journal of the International Association of Providers of AIDS Care (JIAPAC) </w:t>
      </w:r>
      <w:r w:rsidRPr="003F2446">
        <w:t>2015:pii: 2325957415599211. [Epub ahead of print].</w:t>
      </w:r>
    </w:p>
    <w:p w14:paraId="7905A4F8" w14:textId="77777777" w:rsidR="003F2446" w:rsidRPr="003F2446" w:rsidRDefault="003F2446" w:rsidP="003F2446">
      <w:pPr>
        <w:pStyle w:val="EndNoteBibliography"/>
        <w:spacing w:after="0"/>
        <w:ind w:left="720" w:hanging="720"/>
      </w:pPr>
      <w:r w:rsidRPr="003F2446">
        <w:t>150.</w:t>
      </w:r>
      <w:r w:rsidRPr="003F2446">
        <w:tab/>
        <w:t>Arem H, Nakyanjo N, Kagaayi J, Mulamba J, Nakigozi G, Serwadda D</w:t>
      </w:r>
      <w:r w:rsidRPr="003F2446">
        <w:rPr>
          <w:i/>
        </w:rPr>
        <w:t>, et al.</w:t>
      </w:r>
      <w:r w:rsidRPr="003F2446">
        <w:t xml:space="preserve"> Peer health workers and AIDS care in rakai, Uganda: A mixed methods operations research evaluation of a cluster-randomized trial. </w:t>
      </w:r>
      <w:r w:rsidRPr="003F2446">
        <w:rPr>
          <w:i/>
        </w:rPr>
        <w:t xml:space="preserve">AIDS Patient Care and STDs </w:t>
      </w:r>
      <w:r w:rsidRPr="003F2446">
        <w:t>2011,</w:t>
      </w:r>
      <w:r w:rsidRPr="003F2446">
        <w:rPr>
          <w:b/>
        </w:rPr>
        <w:t>25</w:t>
      </w:r>
      <w:r w:rsidRPr="003F2446">
        <w:t>:719-724.</w:t>
      </w:r>
    </w:p>
    <w:p w14:paraId="7B3FEDA5" w14:textId="77777777" w:rsidR="003F2446" w:rsidRPr="003F2446" w:rsidRDefault="003F2446" w:rsidP="003F2446">
      <w:pPr>
        <w:pStyle w:val="EndNoteBibliography"/>
        <w:spacing w:after="0"/>
        <w:ind w:left="720" w:hanging="720"/>
      </w:pPr>
      <w:r w:rsidRPr="003F2446">
        <w:lastRenderedPageBreak/>
        <w:t>151.</w:t>
      </w:r>
      <w:r w:rsidRPr="003F2446">
        <w:tab/>
        <w:t xml:space="preserve">Beyene KA, Gedif T, Gebre-Mariam T, Engidawork E. Highly active antiretroviral therapy adherence and its determinants in selected hospitals from south and central Ethiopia. </w:t>
      </w:r>
      <w:r w:rsidRPr="003F2446">
        <w:rPr>
          <w:i/>
        </w:rPr>
        <w:t xml:space="preserve">Pharmacoepidemiology and Drug Safety </w:t>
      </w:r>
      <w:r w:rsidRPr="003F2446">
        <w:t>2009,</w:t>
      </w:r>
      <w:r w:rsidRPr="003F2446">
        <w:rPr>
          <w:b/>
        </w:rPr>
        <w:t>18</w:t>
      </w:r>
      <w:r w:rsidRPr="003F2446">
        <w:t>:1007-1015.</w:t>
      </w:r>
    </w:p>
    <w:p w14:paraId="7B5BBC0F" w14:textId="77777777" w:rsidR="003F2446" w:rsidRPr="003F2446" w:rsidRDefault="003F2446" w:rsidP="003F2446">
      <w:pPr>
        <w:pStyle w:val="EndNoteBibliography"/>
        <w:spacing w:after="0"/>
        <w:ind w:left="720" w:hanging="720"/>
      </w:pPr>
      <w:r w:rsidRPr="003F2446">
        <w:t>152.</w:t>
      </w:r>
      <w:r w:rsidRPr="003F2446">
        <w:tab/>
        <w:t xml:space="preserve">Daftary A, Padayatchi N. Social constraints to TB/HIV healthcare: Accounts from coinfected patients in South Africa. </w:t>
      </w:r>
      <w:r w:rsidRPr="003F2446">
        <w:rPr>
          <w:i/>
        </w:rPr>
        <w:t xml:space="preserve">AIDS Care </w:t>
      </w:r>
      <w:r w:rsidRPr="003F2446">
        <w:t>2012,</w:t>
      </w:r>
      <w:r w:rsidRPr="003F2446">
        <w:rPr>
          <w:b/>
        </w:rPr>
        <w:t>24</w:t>
      </w:r>
      <w:r w:rsidRPr="003F2446">
        <w:t>:1480-1486.</w:t>
      </w:r>
    </w:p>
    <w:p w14:paraId="549C7783" w14:textId="77777777" w:rsidR="003F2446" w:rsidRPr="003F2446" w:rsidRDefault="003F2446" w:rsidP="003F2446">
      <w:pPr>
        <w:pStyle w:val="EndNoteBibliography"/>
        <w:spacing w:after="0"/>
        <w:ind w:left="720" w:hanging="720"/>
      </w:pPr>
      <w:r w:rsidRPr="003F2446">
        <w:t>153.</w:t>
      </w:r>
      <w:r w:rsidRPr="003F2446">
        <w:tab/>
        <w:t>Dahab M, Charalambous S, Hamilton R, Fielding K, Kielmann K, Churchyard GJ</w:t>
      </w:r>
      <w:r w:rsidRPr="003F2446">
        <w:rPr>
          <w:i/>
        </w:rPr>
        <w:t>, et al.</w:t>
      </w:r>
      <w:r w:rsidRPr="003F2446">
        <w:t xml:space="preserve"> "That is why I stopped the ART": Patients' &amp; providers' perspectives on barriers to and enablers of HIV treatment adherence in a South African workplace programme. </w:t>
      </w:r>
      <w:r w:rsidRPr="003F2446">
        <w:rPr>
          <w:i/>
        </w:rPr>
        <w:t xml:space="preserve">BMC Public Health </w:t>
      </w:r>
      <w:r w:rsidRPr="003F2446">
        <w:t>2008,</w:t>
      </w:r>
      <w:r w:rsidRPr="003F2446">
        <w:rPr>
          <w:b/>
        </w:rPr>
        <w:t>8</w:t>
      </w:r>
      <w:r w:rsidRPr="003F2446">
        <w:t>:63.</w:t>
      </w:r>
    </w:p>
    <w:p w14:paraId="0FF8FA82" w14:textId="77777777" w:rsidR="003F2446" w:rsidRPr="003F2446" w:rsidRDefault="003F2446" w:rsidP="003F2446">
      <w:pPr>
        <w:pStyle w:val="EndNoteBibliography"/>
        <w:spacing w:after="0"/>
        <w:ind w:left="720" w:hanging="720"/>
      </w:pPr>
      <w:r w:rsidRPr="003F2446">
        <w:t>154.</w:t>
      </w:r>
      <w:r w:rsidRPr="003F2446">
        <w:tab/>
        <w:t>Duwell MM, Knowlton AR, Nachega JB, Efron A, Goliath R, Morroni C</w:t>
      </w:r>
      <w:r w:rsidRPr="003F2446">
        <w:rPr>
          <w:i/>
        </w:rPr>
        <w:t>, et al.</w:t>
      </w:r>
      <w:r w:rsidRPr="003F2446">
        <w:t xml:space="preserve"> Patient-Nominated, Community-Based HIV Treatment Supporters: Patient Perspectives, Feasibility, Challenges, and Factors for Success in HIV-Infected South African Adults. </w:t>
      </w:r>
      <w:r w:rsidRPr="003F2446">
        <w:rPr>
          <w:i/>
        </w:rPr>
        <w:t xml:space="preserve">AIDS Patient Care &amp; STDs </w:t>
      </w:r>
      <w:r w:rsidRPr="003F2446">
        <w:t>2013,</w:t>
      </w:r>
      <w:r w:rsidRPr="003F2446">
        <w:rPr>
          <w:b/>
        </w:rPr>
        <w:t>27</w:t>
      </w:r>
      <w:r w:rsidRPr="003F2446">
        <w:t>:96-102.</w:t>
      </w:r>
    </w:p>
    <w:p w14:paraId="65067167" w14:textId="726C2DBC" w:rsidR="003F2446" w:rsidRPr="003F2446" w:rsidRDefault="003F2446" w:rsidP="003F2446">
      <w:pPr>
        <w:pStyle w:val="EndNoteBibliography"/>
        <w:spacing w:after="0"/>
        <w:ind w:left="720" w:hanging="720"/>
      </w:pPr>
      <w:r w:rsidRPr="003F2446">
        <w:t>155.</w:t>
      </w:r>
      <w:r w:rsidRPr="003F2446">
        <w:tab/>
        <w:t xml:space="preserve">Khalid FJ. Adherence to Antiretroviral Therapy and Associated Factors Among HIV and AIDS Patients at Mnazi Mmoja Hospital, Zanzibar [Master's thesis]; 2012. Available from: </w:t>
      </w:r>
      <w:hyperlink r:id="rId21" w:history="1">
        <w:r w:rsidRPr="003F2446">
          <w:rPr>
            <w:rStyle w:val="Hyperlink"/>
          </w:rPr>
          <w:t>http://41.204.187.24:8080/handle/123456789/1010</w:t>
        </w:r>
      </w:hyperlink>
      <w:r w:rsidRPr="003F2446">
        <w:t>.</w:t>
      </w:r>
    </w:p>
    <w:p w14:paraId="2ED6EBAD" w14:textId="77777777" w:rsidR="003F2446" w:rsidRPr="003F2446" w:rsidRDefault="003F2446" w:rsidP="003F2446">
      <w:pPr>
        <w:pStyle w:val="EndNoteBibliography"/>
        <w:spacing w:after="0"/>
        <w:ind w:left="720" w:hanging="720"/>
      </w:pPr>
      <w:r w:rsidRPr="003F2446">
        <w:t>156.</w:t>
      </w:r>
      <w:r w:rsidRPr="003F2446">
        <w:tab/>
        <w:t xml:space="preserve">Mbonye M, Seeley J, Ssembajja F, Birungi J, Jaffar S. Adherence to Antiretroviral Therapy in Jinja, Uganda: A Six-Year Follow-Up Study. </w:t>
      </w:r>
      <w:r w:rsidRPr="003F2446">
        <w:rPr>
          <w:i/>
        </w:rPr>
        <w:t xml:space="preserve">PLoS ONE </w:t>
      </w:r>
      <w:r w:rsidRPr="003F2446">
        <w:t>2013,</w:t>
      </w:r>
      <w:r w:rsidRPr="003F2446">
        <w:rPr>
          <w:b/>
        </w:rPr>
        <w:t>8</w:t>
      </w:r>
      <w:r w:rsidRPr="003F2446">
        <w:t>:e78243.</w:t>
      </w:r>
    </w:p>
    <w:p w14:paraId="7ED65A04" w14:textId="77777777" w:rsidR="003F2446" w:rsidRPr="003F2446" w:rsidRDefault="003F2446" w:rsidP="003F2446">
      <w:pPr>
        <w:pStyle w:val="EndNoteBibliography"/>
        <w:spacing w:after="0"/>
        <w:ind w:left="720" w:hanging="720"/>
      </w:pPr>
      <w:r w:rsidRPr="003F2446">
        <w:t>157.</w:t>
      </w:r>
      <w:r w:rsidRPr="003F2446">
        <w:tab/>
        <w:t xml:space="preserve">Mfecane S. Negotiating therapeutic citizenship and notions of masculinity in a South African village. </w:t>
      </w:r>
      <w:r w:rsidRPr="003F2446">
        <w:rPr>
          <w:i/>
        </w:rPr>
        <w:t xml:space="preserve">African Journal of AIDS Research </w:t>
      </w:r>
      <w:r w:rsidRPr="003F2446">
        <w:t>2011,</w:t>
      </w:r>
      <w:r w:rsidRPr="003F2446">
        <w:rPr>
          <w:b/>
        </w:rPr>
        <w:t>10</w:t>
      </w:r>
      <w:r w:rsidRPr="003F2446">
        <w:t>:129-138.</w:t>
      </w:r>
    </w:p>
    <w:p w14:paraId="4EC09D99" w14:textId="77777777" w:rsidR="003F2446" w:rsidRPr="003F2446" w:rsidRDefault="003F2446" w:rsidP="003F2446">
      <w:pPr>
        <w:pStyle w:val="EndNoteBibliography"/>
        <w:spacing w:after="0"/>
        <w:ind w:left="720" w:hanging="720"/>
      </w:pPr>
      <w:r w:rsidRPr="003F2446">
        <w:t>158.</w:t>
      </w:r>
      <w:r w:rsidRPr="003F2446">
        <w:tab/>
        <w:t xml:space="preserve">Mkandawire-Valhmu L, Kako PM, Kibicho JW. Perceptions of the character of God as narrated by East African women living with HIV. </w:t>
      </w:r>
      <w:r w:rsidRPr="003F2446">
        <w:rPr>
          <w:i/>
        </w:rPr>
        <w:t xml:space="preserve">Journal of Christian Nursing </w:t>
      </w:r>
      <w:r w:rsidRPr="003F2446">
        <w:t>2012,</w:t>
      </w:r>
      <w:r w:rsidRPr="003F2446">
        <w:rPr>
          <w:b/>
        </w:rPr>
        <w:t>29</w:t>
      </w:r>
      <w:r w:rsidRPr="003F2446">
        <w:t>:164-172.</w:t>
      </w:r>
    </w:p>
    <w:p w14:paraId="349ABCC5" w14:textId="77777777" w:rsidR="003F2446" w:rsidRPr="003F2446" w:rsidRDefault="003F2446" w:rsidP="003F2446">
      <w:pPr>
        <w:pStyle w:val="EndNoteBibliography"/>
        <w:spacing w:after="0"/>
        <w:ind w:left="720" w:hanging="720"/>
      </w:pPr>
      <w:r w:rsidRPr="003F2446">
        <w:t>159.</w:t>
      </w:r>
      <w:r w:rsidRPr="003F2446">
        <w:tab/>
        <w:t>Nachega JB, Knowlton AR, Deluca A, Schoeman JH, Watkinson L, Efron A</w:t>
      </w:r>
      <w:r w:rsidRPr="003F2446">
        <w:rPr>
          <w:i/>
        </w:rPr>
        <w:t>, et al.</w:t>
      </w:r>
      <w:r w:rsidRPr="003F2446">
        <w:t xml:space="preserve"> Treatment supporter to improve adherence to antiretroviral therapy in HIV-infected South African adults: A qualitative study. </w:t>
      </w:r>
      <w:r w:rsidRPr="003F2446">
        <w:rPr>
          <w:i/>
        </w:rPr>
        <w:t xml:space="preserve">Journal of Acquired Immune Deficiency Syndromes </w:t>
      </w:r>
      <w:r w:rsidRPr="003F2446">
        <w:t>2006,</w:t>
      </w:r>
      <w:r w:rsidRPr="003F2446">
        <w:rPr>
          <w:b/>
        </w:rPr>
        <w:t>43</w:t>
      </w:r>
      <w:r w:rsidRPr="003F2446">
        <w:t>:S127-S133.</w:t>
      </w:r>
    </w:p>
    <w:p w14:paraId="4A1F79D7" w14:textId="77777777" w:rsidR="003F2446" w:rsidRPr="003F2446" w:rsidRDefault="003F2446" w:rsidP="003F2446">
      <w:pPr>
        <w:pStyle w:val="EndNoteBibliography"/>
        <w:spacing w:after="0"/>
        <w:ind w:left="720" w:hanging="720"/>
      </w:pPr>
      <w:r w:rsidRPr="003F2446">
        <w:t>160.</w:t>
      </w:r>
      <w:r w:rsidRPr="003F2446">
        <w:tab/>
        <w:t xml:space="preserve">Nagata JM, Magerenge RO, Young SL, Oguta JO, Weiser SD, Cohen CR. Social determinants, lived experiences, and consequences of household food insecurity among persons living with HIV/AIDS on the shore of Lake Victoria, Kenya. </w:t>
      </w:r>
      <w:r w:rsidRPr="003F2446">
        <w:rPr>
          <w:i/>
        </w:rPr>
        <w:t xml:space="preserve">AIDS Care </w:t>
      </w:r>
      <w:r w:rsidRPr="003F2446">
        <w:t>2012,</w:t>
      </w:r>
      <w:r w:rsidRPr="003F2446">
        <w:rPr>
          <w:b/>
        </w:rPr>
        <w:t>24</w:t>
      </w:r>
      <w:r w:rsidRPr="003F2446">
        <w:t>:728-736.</w:t>
      </w:r>
    </w:p>
    <w:p w14:paraId="6BD72765" w14:textId="77777777" w:rsidR="003F2446" w:rsidRPr="003F2446" w:rsidRDefault="003F2446" w:rsidP="003F2446">
      <w:pPr>
        <w:pStyle w:val="EndNoteBibliography"/>
        <w:spacing w:after="0"/>
        <w:ind w:left="720" w:hanging="720"/>
      </w:pPr>
      <w:r w:rsidRPr="003F2446">
        <w:t>161.</w:t>
      </w:r>
      <w:r w:rsidRPr="003F2446">
        <w:tab/>
        <w:t xml:space="preserve">Nyanzi-Wakholi B, Medina Lara A, Munderi P, Gilks C, on behalf of the Dart Trial Team. The charms and challenges of antiretroviral therapy in Uganda: the DART experience. </w:t>
      </w:r>
      <w:r w:rsidRPr="003F2446">
        <w:rPr>
          <w:i/>
        </w:rPr>
        <w:t xml:space="preserve">AIDS Care </w:t>
      </w:r>
      <w:r w:rsidRPr="003F2446">
        <w:t>2012,</w:t>
      </w:r>
      <w:r w:rsidRPr="003F2446">
        <w:rPr>
          <w:b/>
        </w:rPr>
        <w:t>24</w:t>
      </w:r>
      <w:r w:rsidRPr="003F2446">
        <w:t>:137-142.</w:t>
      </w:r>
    </w:p>
    <w:p w14:paraId="6EF4F810" w14:textId="77777777" w:rsidR="003F2446" w:rsidRPr="003F2446" w:rsidRDefault="003F2446" w:rsidP="003F2446">
      <w:pPr>
        <w:pStyle w:val="EndNoteBibliography"/>
        <w:spacing w:after="0"/>
        <w:ind w:left="720" w:hanging="720"/>
      </w:pPr>
      <w:r w:rsidRPr="003F2446">
        <w:t>162.</w:t>
      </w:r>
      <w:r w:rsidRPr="003F2446">
        <w:tab/>
        <w:t xml:space="preserve">Olupot-Olupot P, Katawera A, Cooper C, Small W, Anema A, Mills E. Adherence to antiretroviral therapy among a conflict-affected population in Northeastern Uganda: A qualitative study. </w:t>
      </w:r>
      <w:r w:rsidRPr="003F2446">
        <w:rPr>
          <w:i/>
        </w:rPr>
        <w:t xml:space="preserve">Aids </w:t>
      </w:r>
      <w:r w:rsidRPr="003F2446">
        <w:t>2008,</w:t>
      </w:r>
      <w:r w:rsidRPr="003F2446">
        <w:rPr>
          <w:b/>
        </w:rPr>
        <w:t>22</w:t>
      </w:r>
      <w:r w:rsidRPr="003F2446">
        <w:t>:1882-1884.</w:t>
      </w:r>
    </w:p>
    <w:p w14:paraId="422A6482" w14:textId="77777777" w:rsidR="003F2446" w:rsidRPr="003F2446" w:rsidRDefault="003F2446" w:rsidP="003F2446">
      <w:pPr>
        <w:pStyle w:val="EndNoteBibliography"/>
        <w:spacing w:after="0"/>
        <w:ind w:left="720" w:hanging="720"/>
      </w:pPr>
      <w:r w:rsidRPr="003F2446">
        <w:t>163.</w:t>
      </w:r>
      <w:r w:rsidRPr="003F2446">
        <w:tab/>
        <w:t>Pyne-Mercier LD, John-Stewart GC, Richardson BA, Kagondu NL, Thiga J, Noshy H</w:t>
      </w:r>
      <w:r w:rsidRPr="003F2446">
        <w:rPr>
          <w:i/>
        </w:rPr>
        <w:t>, et al.</w:t>
      </w:r>
      <w:r w:rsidRPr="003F2446">
        <w:t xml:space="preserve"> The consequences of post-election violence on antiretroviral HIV therapy in Kenya. </w:t>
      </w:r>
      <w:r w:rsidRPr="003F2446">
        <w:rPr>
          <w:i/>
        </w:rPr>
        <w:t xml:space="preserve">AIDS Care </w:t>
      </w:r>
      <w:r w:rsidRPr="003F2446">
        <w:t>2011,</w:t>
      </w:r>
      <w:r w:rsidRPr="003F2446">
        <w:rPr>
          <w:b/>
        </w:rPr>
        <w:t>23</w:t>
      </w:r>
      <w:r w:rsidRPr="003F2446">
        <w:t>:562-568.</w:t>
      </w:r>
    </w:p>
    <w:p w14:paraId="08B72053" w14:textId="77777777" w:rsidR="003F2446" w:rsidRPr="003F2446" w:rsidRDefault="003F2446" w:rsidP="003F2446">
      <w:pPr>
        <w:pStyle w:val="EndNoteBibliography"/>
        <w:spacing w:after="0"/>
        <w:ind w:left="720" w:hanging="720"/>
      </w:pPr>
      <w:r w:rsidRPr="003F2446">
        <w:t>164.</w:t>
      </w:r>
      <w:r w:rsidRPr="003F2446">
        <w:tab/>
        <w:t xml:space="preserve">Walstrom P, Operario D, Zlotnick C, Mutimura E, Benekigeri C, Cohen MH. 'I think my future will be better than my past': Examining support group influence on the mental health of HIV-infected Rwandan women. </w:t>
      </w:r>
      <w:r w:rsidRPr="003F2446">
        <w:rPr>
          <w:i/>
        </w:rPr>
        <w:t xml:space="preserve">Global Public Health </w:t>
      </w:r>
      <w:r w:rsidRPr="003F2446">
        <w:t>2013,</w:t>
      </w:r>
      <w:r w:rsidRPr="003F2446">
        <w:rPr>
          <w:b/>
        </w:rPr>
        <w:t>8</w:t>
      </w:r>
      <w:r w:rsidRPr="003F2446">
        <w:t>:90-105.</w:t>
      </w:r>
    </w:p>
    <w:p w14:paraId="1B9B49BD" w14:textId="77777777" w:rsidR="003F2446" w:rsidRPr="003F2446" w:rsidRDefault="003F2446" w:rsidP="003F2446">
      <w:pPr>
        <w:pStyle w:val="EndNoteBibliography"/>
        <w:spacing w:after="0"/>
        <w:ind w:left="720" w:hanging="720"/>
      </w:pPr>
      <w:r w:rsidRPr="003F2446">
        <w:t>165.</w:t>
      </w:r>
      <w:r w:rsidRPr="003F2446">
        <w:tab/>
        <w:t>Ware NC, Idoko J, Kaaya S, Biraro IA, Wyatt MA, Agbaji O</w:t>
      </w:r>
      <w:r w:rsidRPr="003F2446">
        <w:rPr>
          <w:i/>
        </w:rPr>
        <w:t>, et al.</w:t>
      </w:r>
      <w:r w:rsidRPr="003F2446">
        <w:t xml:space="preserve"> Explaining adherence success in sub-Saharan Africa: an ethnographic study. </w:t>
      </w:r>
      <w:r w:rsidRPr="003F2446">
        <w:rPr>
          <w:i/>
        </w:rPr>
        <w:t xml:space="preserve">PLoS medicine </w:t>
      </w:r>
      <w:r w:rsidRPr="003F2446">
        <w:t>2009,</w:t>
      </w:r>
      <w:r w:rsidRPr="003F2446">
        <w:rPr>
          <w:b/>
        </w:rPr>
        <w:t>6</w:t>
      </w:r>
      <w:r w:rsidRPr="003F2446">
        <w:t>:e1000011.</w:t>
      </w:r>
    </w:p>
    <w:p w14:paraId="3FCBA4B2" w14:textId="77777777" w:rsidR="003F2446" w:rsidRPr="003F2446" w:rsidRDefault="003F2446" w:rsidP="003F2446">
      <w:pPr>
        <w:pStyle w:val="EndNoteBibliography"/>
        <w:spacing w:after="0"/>
        <w:ind w:left="720" w:hanging="720"/>
      </w:pPr>
      <w:r w:rsidRPr="003F2446">
        <w:t>166.</w:t>
      </w:r>
      <w:r w:rsidRPr="003F2446">
        <w:tab/>
        <w:t>Mannheimer S, Mukherjee R, Hirschhorn L, Dougherty J, Celano S, Ciccarone D</w:t>
      </w:r>
      <w:r w:rsidRPr="003F2446">
        <w:rPr>
          <w:i/>
        </w:rPr>
        <w:t>, et al.</w:t>
      </w:r>
      <w:r w:rsidRPr="003F2446">
        <w:t xml:space="preserve"> The CASE adherence index: A novel method for measuring adherence to antiretroviral therapy. </w:t>
      </w:r>
      <w:r w:rsidRPr="003F2446">
        <w:rPr>
          <w:i/>
        </w:rPr>
        <w:t xml:space="preserve">AIDS care </w:t>
      </w:r>
      <w:r w:rsidRPr="003F2446">
        <w:t>2006,</w:t>
      </w:r>
      <w:r w:rsidRPr="003F2446">
        <w:rPr>
          <w:b/>
        </w:rPr>
        <w:t>18</w:t>
      </w:r>
      <w:r w:rsidRPr="003F2446">
        <w:t>:853-861.</w:t>
      </w:r>
    </w:p>
    <w:p w14:paraId="14F14FD7" w14:textId="77777777" w:rsidR="003F2446" w:rsidRPr="003F2446" w:rsidRDefault="003F2446" w:rsidP="003F2446">
      <w:pPr>
        <w:pStyle w:val="EndNoteBibliography"/>
        <w:spacing w:after="0"/>
        <w:ind w:left="720" w:hanging="720"/>
      </w:pPr>
      <w:r w:rsidRPr="003F2446">
        <w:lastRenderedPageBreak/>
        <w:t>167.</w:t>
      </w:r>
      <w:r w:rsidRPr="003F2446">
        <w:tab/>
        <w:t>Chesney MA, Ickovics J, Chambers D, Gifford A, Neidig J, Zwickl B</w:t>
      </w:r>
      <w:r w:rsidRPr="003F2446">
        <w:rPr>
          <w:i/>
        </w:rPr>
        <w:t>, et al.</w:t>
      </w:r>
      <w:r w:rsidRPr="003F2446">
        <w:t xml:space="preserve"> Self-reported adherence to antiretroviral medications among participants in HIV clinical trials: the AACTG adherence instruments. </w:t>
      </w:r>
      <w:r w:rsidRPr="003F2446">
        <w:rPr>
          <w:i/>
        </w:rPr>
        <w:t xml:space="preserve">AIDS care </w:t>
      </w:r>
      <w:r w:rsidRPr="003F2446">
        <w:t>2000,</w:t>
      </w:r>
      <w:r w:rsidRPr="003F2446">
        <w:rPr>
          <w:b/>
        </w:rPr>
        <w:t>12</w:t>
      </w:r>
      <w:r w:rsidRPr="003F2446">
        <w:t>:255-266.</w:t>
      </w:r>
    </w:p>
    <w:p w14:paraId="49BFB998" w14:textId="77777777" w:rsidR="003F2446" w:rsidRPr="003F2446" w:rsidRDefault="003F2446" w:rsidP="003F2446">
      <w:pPr>
        <w:pStyle w:val="EndNoteBibliography"/>
        <w:spacing w:after="0"/>
        <w:ind w:left="720" w:hanging="720"/>
      </w:pPr>
      <w:r w:rsidRPr="003F2446">
        <w:t>168.</w:t>
      </w:r>
      <w:r w:rsidRPr="003F2446">
        <w:tab/>
        <w:t xml:space="preserve">Steel G, Nwokike J, Joshi MP. Development of a multi-method tool to measure ART adherence in resource-constrained settings: The South Africa experience. </w:t>
      </w:r>
      <w:r w:rsidRPr="003F2446">
        <w:rPr>
          <w:i/>
        </w:rPr>
        <w:t>Submitted to the U.S. Agency for International Development by the Rational Pharmaceutical Management Plus Program</w:t>
      </w:r>
      <w:r w:rsidRPr="003F2446">
        <w:t>. Arlington, VA: Management Sciences for Health; 2007.</w:t>
      </w:r>
    </w:p>
    <w:p w14:paraId="0BFDA84A" w14:textId="77777777" w:rsidR="003F2446" w:rsidRPr="003F2446" w:rsidRDefault="003F2446" w:rsidP="003F2446">
      <w:pPr>
        <w:pStyle w:val="EndNoteBibliography"/>
        <w:spacing w:after="0"/>
        <w:ind w:left="720" w:hanging="720"/>
      </w:pPr>
      <w:r w:rsidRPr="003F2446">
        <w:t>169.</w:t>
      </w:r>
      <w:r w:rsidRPr="003F2446">
        <w:tab/>
        <w:t xml:space="preserve">Svarstad BL, Chewning BA, Sleath BL, Claesson C. The Brief Medication Questionnaire: a tool for screening patient adherence and barriers to adherence. </w:t>
      </w:r>
      <w:r w:rsidRPr="003F2446">
        <w:rPr>
          <w:i/>
        </w:rPr>
        <w:t xml:space="preserve">Patient education and counseling </w:t>
      </w:r>
      <w:r w:rsidRPr="003F2446">
        <w:t>1999,</w:t>
      </w:r>
      <w:r w:rsidRPr="003F2446">
        <w:rPr>
          <w:b/>
        </w:rPr>
        <w:t>37</w:t>
      </w:r>
      <w:r w:rsidRPr="003F2446">
        <w:t>:113-124.</w:t>
      </w:r>
    </w:p>
    <w:p w14:paraId="2286C730" w14:textId="77777777" w:rsidR="003F2446" w:rsidRPr="003F2446" w:rsidRDefault="003F2446" w:rsidP="003F2446">
      <w:pPr>
        <w:pStyle w:val="EndNoteBibliography"/>
        <w:spacing w:after="0"/>
        <w:ind w:left="720" w:hanging="720"/>
      </w:pPr>
      <w:r w:rsidRPr="003F2446">
        <w:t>170.</w:t>
      </w:r>
      <w:r w:rsidRPr="003F2446">
        <w:tab/>
        <w:t xml:space="preserve">Mannheimer S, Friedland G, Matts J, Child C, Chesney M. The consistency of adherence to antiretroviral therapy predicts biologic outcomes for human immunodeficiency virus—infected persons in clinical trials. </w:t>
      </w:r>
      <w:r w:rsidRPr="003F2446">
        <w:rPr>
          <w:i/>
        </w:rPr>
        <w:t xml:space="preserve">Clinical infectious diseases </w:t>
      </w:r>
      <w:r w:rsidRPr="003F2446">
        <w:t>2002,</w:t>
      </w:r>
      <w:r w:rsidRPr="003F2446">
        <w:rPr>
          <w:b/>
        </w:rPr>
        <w:t>34</w:t>
      </w:r>
      <w:r w:rsidRPr="003F2446">
        <w:t>:1115-1121.</w:t>
      </w:r>
    </w:p>
    <w:p w14:paraId="01A6C541" w14:textId="77777777" w:rsidR="003F2446" w:rsidRPr="003F2446" w:rsidRDefault="003F2446" w:rsidP="003F2446">
      <w:pPr>
        <w:pStyle w:val="EndNoteBibliography"/>
        <w:spacing w:after="0"/>
        <w:ind w:left="720" w:hanging="720"/>
      </w:pPr>
      <w:r w:rsidRPr="003F2446">
        <w:t>171.</w:t>
      </w:r>
      <w:r w:rsidRPr="003F2446">
        <w:tab/>
        <w:t xml:space="preserve">Godin G, Gagné C, Naccache H. Validation of a self-reported questionnaire assessing adherence to antiretroviral medication. </w:t>
      </w:r>
      <w:r w:rsidRPr="003F2446">
        <w:rPr>
          <w:i/>
        </w:rPr>
        <w:t xml:space="preserve">AIDS patient care and STDs </w:t>
      </w:r>
      <w:r w:rsidRPr="003F2446">
        <w:t>2003,</w:t>
      </w:r>
      <w:r w:rsidRPr="003F2446">
        <w:rPr>
          <w:b/>
        </w:rPr>
        <w:t>17</w:t>
      </w:r>
      <w:r w:rsidRPr="003F2446">
        <w:t>:325-332.</w:t>
      </w:r>
    </w:p>
    <w:p w14:paraId="37DFC7BA" w14:textId="77777777" w:rsidR="003F2446" w:rsidRPr="003F2446" w:rsidRDefault="003F2446" w:rsidP="003F2446">
      <w:pPr>
        <w:pStyle w:val="EndNoteBibliography"/>
        <w:spacing w:after="0"/>
        <w:ind w:left="720" w:hanging="720"/>
      </w:pPr>
      <w:r w:rsidRPr="003F2446">
        <w:t>172.</w:t>
      </w:r>
      <w:r w:rsidRPr="003F2446">
        <w:tab/>
        <w:t>Hardon A, Davey S, Gerrits T, Hodgkin C, Irunde H, Kgatlwane J</w:t>
      </w:r>
      <w:r w:rsidRPr="003F2446">
        <w:rPr>
          <w:i/>
        </w:rPr>
        <w:t>, et al.</w:t>
      </w:r>
      <w:r w:rsidRPr="003F2446">
        <w:t xml:space="preserve"> </w:t>
      </w:r>
      <w:r w:rsidRPr="003F2446">
        <w:rPr>
          <w:i/>
        </w:rPr>
        <w:t>From access to adherence: the challenges of antiretroviral treatment</w:t>
      </w:r>
      <w:r w:rsidRPr="003F2446">
        <w:t>: World Health Organization; 2006.</w:t>
      </w:r>
    </w:p>
    <w:p w14:paraId="126C1CC7" w14:textId="77777777" w:rsidR="003F2446" w:rsidRPr="003F2446" w:rsidRDefault="003F2446" w:rsidP="003F2446">
      <w:pPr>
        <w:pStyle w:val="EndNoteBibliography"/>
        <w:spacing w:after="0"/>
        <w:ind w:left="720" w:hanging="720"/>
      </w:pPr>
      <w:r w:rsidRPr="003F2446">
        <w:t>173.</w:t>
      </w:r>
      <w:r w:rsidRPr="003F2446">
        <w:tab/>
        <w:t xml:space="preserve">Walsh JC, Mandalia S, Gazzard BG. Responses to a 1 month self-report on adherence to antiretroviral therapy are consistent with electronic data and virological treatment outcome. </w:t>
      </w:r>
      <w:r w:rsidRPr="003F2446">
        <w:rPr>
          <w:i/>
        </w:rPr>
        <w:t xml:space="preserve">Aids </w:t>
      </w:r>
      <w:r w:rsidRPr="003F2446">
        <w:t>2002,</w:t>
      </w:r>
      <w:r w:rsidRPr="003F2446">
        <w:rPr>
          <w:b/>
        </w:rPr>
        <w:t>16</w:t>
      </w:r>
      <w:r w:rsidRPr="003F2446">
        <w:t>:269-277.</w:t>
      </w:r>
    </w:p>
    <w:p w14:paraId="3D9CF6D0" w14:textId="4A92EF1A" w:rsidR="003F2446" w:rsidRPr="003F2446" w:rsidRDefault="003F2446" w:rsidP="003F2446">
      <w:pPr>
        <w:pStyle w:val="EndNoteBibliography"/>
        <w:spacing w:after="0"/>
        <w:ind w:left="720" w:hanging="720"/>
      </w:pPr>
      <w:r w:rsidRPr="003F2446">
        <w:t>174.</w:t>
      </w:r>
      <w:r w:rsidRPr="003F2446">
        <w:tab/>
        <w:t xml:space="preserve">Brambatti LP. Compartilhando olhares, diálogos e caminhos: adesão ao tratamento anti-retroviral e qualidade de vida em pessoas vivendo com HIV/aids em Maputo, Moçambique [PhD Thesis]: University of Brasilia; 2007. Available from: </w:t>
      </w:r>
      <w:hyperlink r:id="rId22" w:history="1">
        <w:r w:rsidRPr="003F2446">
          <w:rPr>
            <w:rStyle w:val="Hyperlink"/>
          </w:rPr>
          <w:t>http://repositorio.unb.br/handle/10482/8307</w:t>
        </w:r>
      </w:hyperlink>
      <w:r w:rsidRPr="003F2446">
        <w:t>.</w:t>
      </w:r>
    </w:p>
    <w:p w14:paraId="19931CCE" w14:textId="77777777" w:rsidR="003F2446" w:rsidRPr="003F2446" w:rsidRDefault="003F2446" w:rsidP="003F2446">
      <w:pPr>
        <w:pStyle w:val="EndNoteBibliography"/>
        <w:spacing w:after="0"/>
        <w:ind w:left="720" w:hanging="720"/>
      </w:pPr>
      <w:r w:rsidRPr="003F2446">
        <w:t>175.</w:t>
      </w:r>
      <w:r w:rsidRPr="003F2446">
        <w:tab/>
        <w:t xml:space="preserve">Giordano TP, Guzman D, Clark R, Charlebois ED, Bangsberg DR. Measuring adherence to antiretroviral therapy in a diverse population using a visual analogue scale. </w:t>
      </w:r>
      <w:r w:rsidRPr="003F2446">
        <w:rPr>
          <w:i/>
        </w:rPr>
        <w:t xml:space="preserve">HIV clinical trials </w:t>
      </w:r>
      <w:r w:rsidRPr="003F2446">
        <w:t>2015.</w:t>
      </w:r>
    </w:p>
    <w:p w14:paraId="67F9D9F4" w14:textId="77777777" w:rsidR="003F2446" w:rsidRPr="003F2446" w:rsidRDefault="003F2446" w:rsidP="003F2446">
      <w:pPr>
        <w:pStyle w:val="EndNoteBibliography"/>
        <w:spacing w:after="0"/>
        <w:ind w:left="720" w:hanging="720"/>
      </w:pPr>
      <w:r w:rsidRPr="003F2446">
        <w:t>176.</w:t>
      </w:r>
      <w:r w:rsidRPr="003F2446">
        <w:tab/>
        <w:t xml:space="preserve">Morisky DE, Green LW, Levine DM. Concurrent and predictive validity of a self-reported measure of medication adherence. </w:t>
      </w:r>
      <w:r w:rsidRPr="003F2446">
        <w:rPr>
          <w:i/>
        </w:rPr>
        <w:t xml:space="preserve">Medical care </w:t>
      </w:r>
      <w:r w:rsidRPr="003F2446">
        <w:t>1986,</w:t>
      </w:r>
      <w:r w:rsidRPr="003F2446">
        <w:rPr>
          <w:b/>
        </w:rPr>
        <w:t>24</w:t>
      </w:r>
      <w:r w:rsidRPr="003F2446">
        <w:t>:67-74.</w:t>
      </w:r>
    </w:p>
    <w:p w14:paraId="043027BF" w14:textId="77777777" w:rsidR="003F2446" w:rsidRPr="003F2446" w:rsidRDefault="003F2446" w:rsidP="003F2446">
      <w:pPr>
        <w:pStyle w:val="EndNoteBibliography"/>
        <w:spacing w:after="0"/>
        <w:ind w:left="720" w:hanging="720"/>
      </w:pPr>
      <w:r w:rsidRPr="003F2446">
        <w:t>177.</w:t>
      </w:r>
      <w:r w:rsidRPr="003F2446">
        <w:tab/>
        <w:t xml:space="preserve">Catz SL, Kelly JA, Bogart LM, Benotsch EG, McAuliffe TL. Patterns, correlates, and barriers to medication adherence among persons prescribed new treatments for HIV disease. </w:t>
      </w:r>
      <w:r w:rsidRPr="003F2446">
        <w:rPr>
          <w:i/>
        </w:rPr>
        <w:t xml:space="preserve">Health Psychology </w:t>
      </w:r>
      <w:r w:rsidRPr="003F2446">
        <w:t>2000,</w:t>
      </w:r>
      <w:r w:rsidRPr="003F2446">
        <w:rPr>
          <w:b/>
        </w:rPr>
        <w:t>19</w:t>
      </w:r>
      <w:r w:rsidRPr="003F2446">
        <w:t>:124.</w:t>
      </w:r>
    </w:p>
    <w:p w14:paraId="5775D8BE" w14:textId="77777777" w:rsidR="003F2446" w:rsidRPr="003F2446" w:rsidRDefault="003F2446" w:rsidP="003F2446">
      <w:pPr>
        <w:pStyle w:val="EndNoteBibliography"/>
        <w:spacing w:after="0"/>
        <w:ind w:left="720" w:hanging="720"/>
      </w:pPr>
      <w:r w:rsidRPr="003F2446">
        <w:t>178.</w:t>
      </w:r>
      <w:r w:rsidRPr="003F2446">
        <w:tab/>
        <w:t>Sorensen JL, Haug NA, Larios S, Gruber VA, Tulsky J, Powelson E</w:t>
      </w:r>
      <w:r w:rsidRPr="003F2446">
        <w:rPr>
          <w:i/>
        </w:rPr>
        <w:t>, et al.</w:t>
      </w:r>
      <w:r w:rsidRPr="003F2446">
        <w:t xml:space="preserve"> Directly administered antiretroviral therapy: Pilot study of a structural intervention in methadone maintenance. </w:t>
      </w:r>
      <w:r w:rsidRPr="003F2446">
        <w:rPr>
          <w:i/>
        </w:rPr>
        <w:t xml:space="preserve">Journal of substance abuse treatment </w:t>
      </w:r>
      <w:r w:rsidRPr="003F2446">
        <w:t>2012,</w:t>
      </w:r>
      <w:r w:rsidRPr="003F2446">
        <w:rPr>
          <w:b/>
        </w:rPr>
        <w:t>43</w:t>
      </w:r>
      <w:r w:rsidRPr="003F2446">
        <w:t>:418-423.</w:t>
      </w:r>
    </w:p>
    <w:p w14:paraId="6DCCCA26" w14:textId="77777777" w:rsidR="003F2446" w:rsidRPr="003F2446" w:rsidRDefault="003F2446" w:rsidP="003F2446">
      <w:pPr>
        <w:pStyle w:val="EndNoteBibliography"/>
        <w:spacing w:after="0"/>
        <w:ind w:left="720" w:hanging="720"/>
      </w:pPr>
      <w:r w:rsidRPr="003F2446">
        <w:t>179.</w:t>
      </w:r>
      <w:r w:rsidRPr="003F2446">
        <w:tab/>
        <w:t>Reynolds NR, Testa MA, Marc LG, Chesney MA, Neidig JL, Smith SR</w:t>
      </w:r>
      <w:r w:rsidRPr="003F2446">
        <w:rPr>
          <w:i/>
        </w:rPr>
        <w:t>, et al.</w:t>
      </w:r>
      <w:r w:rsidRPr="003F2446">
        <w:t xml:space="preserve"> Factors influencing medication adherence beliefs and self-efficacy in persons naive to antiretroviral therapy: a multicenter, cross-sectional study. </w:t>
      </w:r>
      <w:r w:rsidRPr="003F2446">
        <w:rPr>
          <w:i/>
        </w:rPr>
        <w:t xml:space="preserve">AIDS and Behavior </w:t>
      </w:r>
      <w:r w:rsidRPr="003F2446">
        <w:t>2004,</w:t>
      </w:r>
      <w:r w:rsidRPr="003F2446">
        <w:rPr>
          <w:b/>
        </w:rPr>
        <w:t>8</w:t>
      </w:r>
      <w:r w:rsidRPr="003F2446">
        <w:t>:141-150.</w:t>
      </w:r>
    </w:p>
    <w:p w14:paraId="50D7C903" w14:textId="77777777" w:rsidR="003F2446" w:rsidRPr="003F2446" w:rsidRDefault="003F2446" w:rsidP="003F2446">
      <w:pPr>
        <w:pStyle w:val="EndNoteBibliography"/>
        <w:spacing w:after="0"/>
        <w:ind w:left="720" w:hanging="720"/>
      </w:pPr>
      <w:r w:rsidRPr="003F2446">
        <w:t>180.</w:t>
      </w:r>
      <w:r w:rsidRPr="003F2446">
        <w:tab/>
        <w:t>Holzemer WL, Bakken S, Portillo CJ, Grimes R, Welch J, Wantland D</w:t>
      </w:r>
      <w:r w:rsidRPr="003F2446">
        <w:rPr>
          <w:i/>
        </w:rPr>
        <w:t>, et al.</w:t>
      </w:r>
      <w:r w:rsidRPr="003F2446">
        <w:t xml:space="preserve"> Testing a nurse-tailored HIV medication adherence intervention. </w:t>
      </w:r>
      <w:r w:rsidRPr="003F2446">
        <w:rPr>
          <w:i/>
        </w:rPr>
        <w:t xml:space="preserve">Nursing research </w:t>
      </w:r>
      <w:r w:rsidRPr="003F2446">
        <w:t>2006,</w:t>
      </w:r>
      <w:r w:rsidRPr="003F2446">
        <w:rPr>
          <w:b/>
        </w:rPr>
        <w:t>55</w:t>
      </w:r>
      <w:r w:rsidRPr="003F2446">
        <w:t>:189-197.</w:t>
      </w:r>
    </w:p>
    <w:p w14:paraId="54770E93" w14:textId="77777777" w:rsidR="003F2446" w:rsidRPr="003F2446" w:rsidRDefault="003F2446" w:rsidP="003F2446">
      <w:pPr>
        <w:pStyle w:val="EndNoteBibliography"/>
        <w:spacing w:after="0"/>
        <w:ind w:left="720" w:hanging="720"/>
      </w:pPr>
      <w:r w:rsidRPr="003F2446">
        <w:t>181.</w:t>
      </w:r>
      <w:r w:rsidRPr="003F2446">
        <w:tab/>
        <w:t xml:space="preserve">Gao X, Nau DP. Congruence of three self-report measures of medication adherence among HIV patients. </w:t>
      </w:r>
      <w:r w:rsidRPr="003F2446">
        <w:rPr>
          <w:i/>
        </w:rPr>
        <w:t xml:space="preserve">Annals of Pharmacotherapy </w:t>
      </w:r>
      <w:r w:rsidRPr="003F2446">
        <w:t>2000,</w:t>
      </w:r>
      <w:r w:rsidRPr="003F2446">
        <w:rPr>
          <w:b/>
        </w:rPr>
        <w:t>34</w:t>
      </w:r>
      <w:r w:rsidRPr="003F2446">
        <w:t>:1117-1122.</w:t>
      </w:r>
    </w:p>
    <w:p w14:paraId="76B1D2CA" w14:textId="77777777" w:rsidR="003F2446" w:rsidRPr="003F2446" w:rsidRDefault="003F2446" w:rsidP="003F2446">
      <w:pPr>
        <w:pStyle w:val="EndNoteBibliography"/>
        <w:spacing w:after="0"/>
        <w:ind w:left="720" w:hanging="720"/>
      </w:pPr>
      <w:r w:rsidRPr="003F2446">
        <w:t>182.</w:t>
      </w:r>
      <w:r w:rsidRPr="003F2446">
        <w:tab/>
        <w:t xml:space="preserve">Coetzee B, Kagee A. The Development of an Inventory to Assess the Structural Barriers to Clinic Attendance and Pill-taking Amongst Users of Antiretroviral Therapy. </w:t>
      </w:r>
      <w:r w:rsidRPr="003F2446">
        <w:rPr>
          <w:i/>
        </w:rPr>
        <w:t xml:space="preserve">AIDS &amp; Behavior </w:t>
      </w:r>
      <w:r w:rsidRPr="003F2446">
        <w:t>2013,</w:t>
      </w:r>
      <w:r w:rsidRPr="003F2446">
        <w:rPr>
          <w:b/>
        </w:rPr>
        <w:t>17</w:t>
      </w:r>
      <w:r w:rsidRPr="003F2446">
        <w:t>:319-328.</w:t>
      </w:r>
    </w:p>
    <w:p w14:paraId="7D2ADFDD" w14:textId="58C0BBED" w:rsidR="003F2446" w:rsidRPr="003F2446" w:rsidRDefault="003F2446" w:rsidP="003F2446">
      <w:pPr>
        <w:pStyle w:val="EndNoteBibliography"/>
        <w:ind w:left="720" w:hanging="720"/>
      </w:pPr>
      <w:r w:rsidRPr="003F2446">
        <w:lastRenderedPageBreak/>
        <w:t>183.</w:t>
      </w:r>
      <w:r w:rsidRPr="003F2446">
        <w:tab/>
        <w:t xml:space="preserve">The LifeWindows Project Team. The LifeWindows Information Motivation Behavioral Skills ART Adherence Questionnaire (LW-IMB-AAQ) Center for Health, Intervention, and Prevention. University of Connecticut; 2006. Available from: </w:t>
      </w:r>
      <w:hyperlink r:id="rId23" w:history="1">
        <w:r w:rsidRPr="003F2446">
          <w:rPr>
            <w:rStyle w:val="Hyperlink"/>
          </w:rPr>
          <w:t>http://chipcontent.chip.uconn.edu/chipweb/documents/Research/F_LWIMBARTQuestionnaire.pdf</w:t>
        </w:r>
      </w:hyperlink>
      <w:r w:rsidRPr="003F2446">
        <w:t>.</w:t>
      </w:r>
    </w:p>
    <w:p w14:paraId="49251096" w14:textId="2BCB3BA9" w:rsidR="00633C19" w:rsidRPr="00633C19" w:rsidRDefault="00E27CF1" w:rsidP="00633C19">
      <w:r>
        <w:fldChar w:fldCharType="end"/>
      </w:r>
    </w:p>
    <w:sectPr w:rsidR="00633C19" w:rsidRPr="00633C19" w:rsidSect="00A57D7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3A15D" w14:textId="77777777" w:rsidR="001960BA" w:rsidRDefault="001960BA" w:rsidP="001960BA">
      <w:pPr>
        <w:spacing w:after="0" w:line="240" w:lineRule="auto"/>
      </w:pPr>
      <w:r>
        <w:separator/>
      </w:r>
    </w:p>
  </w:endnote>
  <w:endnote w:type="continuationSeparator" w:id="0">
    <w:p w14:paraId="15201F08" w14:textId="77777777" w:rsidR="001960BA" w:rsidRDefault="001960BA" w:rsidP="00196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14496" w14:textId="77777777" w:rsidR="001960BA" w:rsidRDefault="001960BA" w:rsidP="001960BA">
      <w:pPr>
        <w:spacing w:after="0" w:line="240" w:lineRule="auto"/>
      </w:pPr>
      <w:r>
        <w:separator/>
      </w:r>
    </w:p>
  </w:footnote>
  <w:footnote w:type="continuationSeparator" w:id="0">
    <w:p w14:paraId="29904E16" w14:textId="77777777" w:rsidR="001960BA" w:rsidRDefault="001960BA" w:rsidP="00196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895131"/>
      <w:docPartObj>
        <w:docPartGallery w:val="Page Numbers (Top of Page)"/>
        <w:docPartUnique/>
      </w:docPartObj>
    </w:sdtPr>
    <w:sdtEndPr>
      <w:rPr>
        <w:noProof/>
      </w:rPr>
    </w:sdtEndPr>
    <w:sdtContent>
      <w:p w14:paraId="4D014000" w14:textId="7965DD7B" w:rsidR="001960BA" w:rsidRDefault="001960BA">
        <w:pPr>
          <w:pStyle w:val="Header"/>
          <w:jc w:val="right"/>
        </w:pPr>
        <w:r>
          <w:fldChar w:fldCharType="begin"/>
        </w:r>
        <w:r>
          <w:instrText xml:space="preserve"> PAGE   \* MERGEFORMAT </w:instrText>
        </w:r>
        <w:r>
          <w:fldChar w:fldCharType="separate"/>
        </w:r>
        <w:r w:rsidR="00C113AA">
          <w:rPr>
            <w:noProof/>
          </w:rPr>
          <w:t>79</w:t>
        </w:r>
        <w:r>
          <w:rPr>
            <w:noProof/>
          </w:rPr>
          <w:fldChar w:fldCharType="end"/>
        </w:r>
      </w:p>
    </w:sdtContent>
  </w:sdt>
  <w:p w14:paraId="31EAE922" w14:textId="77777777" w:rsidR="001960BA" w:rsidRDefault="001960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62E50"/>
    <w:multiLevelType w:val="hybridMultilevel"/>
    <w:tmpl w:val="DEDAC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21C1D29"/>
    <w:multiLevelType w:val="hybridMultilevel"/>
    <w:tmpl w:val="2490201A"/>
    <w:lvl w:ilvl="0" w:tplc="F4C49AE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7367A2"/>
    <w:multiLevelType w:val="hybridMultilevel"/>
    <w:tmpl w:val="F3FEF980"/>
    <w:lvl w:ilvl="0" w:tplc="C7BE42C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4114AA"/>
    <w:multiLevelType w:val="hybridMultilevel"/>
    <w:tmpl w:val="FA38C3EA"/>
    <w:lvl w:ilvl="0" w:tplc="3A54143E">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2F6202"/>
    <w:multiLevelType w:val="hybridMultilevel"/>
    <w:tmpl w:val="68EEE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D7E1251"/>
    <w:multiLevelType w:val="hybridMultilevel"/>
    <w:tmpl w:val="C7A48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ID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f5saf5yr0vdjexwt4xxvwzx0wxat2xzadp&quot;&gt;Final Thesis Endnote&lt;record-ids&gt;&lt;item&gt;1&lt;/item&gt;&lt;item&gt;4&lt;/item&gt;&lt;item&gt;5&lt;/item&gt;&lt;item&gt;10&lt;/item&gt;&lt;item&gt;12&lt;/item&gt;&lt;item&gt;16&lt;/item&gt;&lt;item&gt;17&lt;/item&gt;&lt;item&gt;20&lt;/item&gt;&lt;item&gt;22&lt;/item&gt;&lt;item&gt;23&lt;/item&gt;&lt;item&gt;24&lt;/item&gt;&lt;item&gt;25&lt;/item&gt;&lt;item&gt;26&lt;/item&gt;&lt;item&gt;28&lt;/item&gt;&lt;item&gt;29&lt;/item&gt;&lt;item&gt;33&lt;/item&gt;&lt;item&gt;34&lt;/item&gt;&lt;item&gt;35&lt;/item&gt;&lt;item&gt;36&lt;/item&gt;&lt;item&gt;38&lt;/item&gt;&lt;item&gt;47&lt;/item&gt;&lt;item&gt;48&lt;/item&gt;&lt;item&gt;49&lt;/item&gt;&lt;item&gt;50&lt;/item&gt;&lt;item&gt;52&lt;/item&gt;&lt;item&gt;53&lt;/item&gt;&lt;item&gt;55&lt;/item&gt;&lt;item&gt;57&lt;/item&gt;&lt;item&gt;59&lt;/item&gt;&lt;item&gt;60&lt;/item&gt;&lt;item&gt;61&lt;/item&gt;&lt;item&gt;62&lt;/item&gt;&lt;item&gt;63&lt;/item&gt;&lt;item&gt;67&lt;/item&gt;&lt;item&gt;69&lt;/item&gt;&lt;item&gt;70&lt;/item&gt;&lt;item&gt;71&lt;/item&gt;&lt;item&gt;73&lt;/item&gt;&lt;item&gt;77&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30&lt;/item&gt;&lt;item&gt;238&lt;/item&gt;&lt;item&gt;240&lt;/item&gt;&lt;item&gt;241&lt;/item&gt;&lt;item&gt;242&lt;/item&gt;&lt;item&gt;243&lt;/item&gt;&lt;item&gt;244&lt;/item&gt;&lt;item&gt;250&lt;/item&gt;&lt;item&gt;267&lt;/item&gt;&lt;item&gt;294&lt;/item&gt;&lt;item&gt;295&lt;/item&gt;&lt;item&gt;299&lt;/item&gt;&lt;item&gt;340&lt;/item&gt;&lt;item&gt;373&lt;/item&gt;&lt;item&gt;406&lt;/item&gt;&lt;item&gt;418&lt;/item&gt;&lt;item&gt;438&lt;/item&gt;&lt;item&gt;439&lt;/item&gt;&lt;item&gt;440&lt;/item&gt;&lt;item&gt;441&lt;/item&gt;&lt;item&gt;442&lt;/item&gt;&lt;item&gt;443&lt;/item&gt;&lt;item&gt;444&lt;/item&gt;&lt;item&gt;446&lt;/item&gt;&lt;item&gt;447&lt;/item&gt;&lt;item&gt;448&lt;/item&gt;&lt;item&gt;449&lt;/item&gt;&lt;item&gt;450&lt;/item&gt;&lt;item&gt;451&lt;/item&gt;&lt;item&gt;452&lt;/item&gt;&lt;item&gt;453&lt;/item&gt;&lt;item&gt;454&lt;/item&gt;&lt;item&gt;455&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3&lt;/item&gt;&lt;item&gt;534&lt;/item&gt;&lt;item&gt;535&lt;/item&gt;&lt;item&gt;536&lt;/item&gt;&lt;item&gt;537&lt;/item&gt;&lt;item&gt;538&lt;/item&gt;&lt;item&gt;548&lt;/item&gt;&lt;item&gt;549&lt;/item&gt;&lt;item&gt;550&lt;/item&gt;&lt;item&gt;551&lt;/item&gt;&lt;item&gt;552&lt;/item&gt;&lt;item&gt;553&lt;/item&gt;&lt;/record-ids&gt;&lt;/item&gt;&lt;/Libraries&gt;"/>
  </w:docVars>
  <w:rsids>
    <w:rsidRoot w:val="00633C19"/>
    <w:rsid w:val="0000086C"/>
    <w:rsid w:val="000011E2"/>
    <w:rsid w:val="00001F0C"/>
    <w:rsid w:val="00005E57"/>
    <w:rsid w:val="00007686"/>
    <w:rsid w:val="00013DCE"/>
    <w:rsid w:val="000203AE"/>
    <w:rsid w:val="00023387"/>
    <w:rsid w:val="000262B8"/>
    <w:rsid w:val="000332C6"/>
    <w:rsid w:val="0004351C"/>
    <w:rsid w:val="000443C4"/>
    <w:rsid w:val="000536FE"/>
    <w:rsid w:val="00055A36"/>
    <w:rsid w:val="00063411"/>
    <w:rsid w:val="00064292"/>
    <w:rsid w:val="00070B08"/>
    <w:rsid w:val="00071FEB"/>
    <w:rsid w:val="0007782B"/>
    <w:rsid w:val="00086F22"/>
    <w:rsid w:val="0009025F"/>
    <w:rsid w:val="00090BCD"/>
    <w:rsid w:val="000A5EA9"/>
    <w:rsid w:val="000C1414"/>
    <w:rsid w:val="000C588C"/>
    <w:rsid w:val="000C7D62"/>
    <w:rsid w:val="000D0D9F"/>
    <w:rsid w:val="000D45DD"/>
    <w:rsid w:val="000E70A2"/>
    <w:rsid w:val="0010097B"/>
    <w:rsid w:val="00105D6D"/>
    <w:rsid w:val="001060D6"/>
    <w:rsid w:val="001061BE"/>
    <w:rsid w:val="00106D62"/>
    <w:rsid w:val="00115DD7"/>
    <w:rsid w:val="00120FD2"/>
    <w:rsid w:val="00121EA5"/>
    <w:rsid w:val="0012261A"/>
    <w:rsid w:val="001336E4"/>
    <w:rsid w:val="00137257"/>
    <w:rsid w:val="00152FE4"/>
    <w:rsid w:val="00153046"/>
    <w:rsid w:val="00162F19"/>
    <w:rsid w:val="001637E5"/>
    <w:rsid w:val="00173538"/>
    <w:rsid w:val="0018025C"/>
    <w:rsid w:val="001879B9"/>
    <w:rsid w:val="00193A50"/>
    <w:rsid w:val="001960BA"/>
    <w:rsid w:val="001A5F85"/>
    <w:rsid w:val="001B660F"/>
    <w:rsid w:val="001C4727"/>
    <w:rsid w:val="001C6647"/>
    <w:rsid w:val="001C7121"/>
    <w:rsid w:val="001D6F93"/>
    <w:rsid w:val="001E061A"/>
    <w:rsid w:val="001E105B"/>
    <w:rsid w:val="001E138B"/>
    <w:rsid w:val="001E5103"/>
    <w:rsid w:val="001E5BFD"/>
    <w:rsid w:val="001E5F06"/>
    <w:rsid w:val="001F3E7C"/>
    <w:rsid w:val="001F4C37"/>
    <w:rsid w:val="001F54B7"/>
    <w:rsid w:val="00212FD0"/>
    <w:rsid w:val="00213AF7"/>
    <w:rsid w:val="00221DF1"/>
    <w:rsid w:val="00223EA9"/>
    <w:rsid w:val="00226BEF"/>
    <w:rsid w:val="00227794"/>
    <w:rsid w:val="00230B33"/>
    <w:rsid w:val="002340F6"/>
    <w:rsid w:val="002632A0"/>
    <w:rsid w:val="002710B5"/>
    <w:rsid w:val="00292453"/>
    <w:rsid w:val="00295479"/>
    <w:rsid w:val="002B213C"/>
    <w:rsid w:val="002B2B95"/>
    <w:rsid w:val="002B54D0"/>
    <w:rsid w:val="002C1DBE"/>
    <w:rsid w:val="002C2737"/>
    <w:rsid w:val="002E57A7"/>
    <w:rsid w:val="002E6E4B"/>
    <w:rsid w:val="002F02DC"/>
    <w:rsid w:val="0030649C"/>
    <w:rsid w:val="00307C50"/>
    <w:rsid w:val="00317359"/>
    <w:rsid w:val="0031739E"/>
    <w:rsid w:val="00325387"/>
    <w:rsid w:val="00340303"/>
    <w:rsid w:val="00350AF3"/>
    <w:rsid w:val="00367BA2"/>
    <w:rsid w:val="003726E4"/>
    <w:rsid w:val="003766A6"/>
    <w:rsid w:val="003767AC"/>
    <w:rsid w:val="003769C5"/>
    <w:rsid w:val="003910F8"/>
    <w:rsid w:val="003966B9"/>
    <w:rsid w:val="003A2ECE"/>
    <w:rsid w:val="003B3EA4"/>
    <w:rsid w:val="003B6A27"/>
    <w:rsid w:val="003C1AF3"/>
    <w:rsid w:val="003D4E7C"/>
    <w:rsid w:val="003D58FE"/>
    <w:rsid w:val="003E3222"/>
    <w:rsid w:val="003E58B2"/>
    <w:rsid w:val="003F16D3"/>
    <w:rsid w:val="003F1C6D"/>
    <w:rsid w:val="003F2446"/>
    <w:rsid w:val="003F675B"/>
    <w:rsid w:val="00401FEC"/>
    <w:rsid w:val="00402242"/>
    <w:rsid w:val="004117C1"/>
    <w:rsid w:val="004175EB"/>
    <w:rsid w:val="004206B2"/>
    <w:rsid w:val="00425EA9"/>
    <w:rsid w:val="004317E1"/>
    <w:rsid w:val="00434F79"/>
    <w:rsid w:val="0044347A"/>
    <w:rsid w:val="00446B65"/>
    <w:rsid w:val="004478E3"/>
    <w:rsid w:val="00450406"/>
    <w:rsid w:val="0045136E"/>
    <w:rsid w:val="00451A37"/>
    <w:rsid w:val="004551BF"/>
    <w:rsid w:val="00461EFE"/>
    <w:rsid w:val="00462EE0"/>
    <w:rsid w:val="00463604"/>
    <w:rsid w:val="00463B7E"/>
    <w:rsid w:val="00466FB7"/>
    <w:rsid w:val="0048436B"/>
    <w:rsid w:val="00493CC7"/>
    <w:rsid w:val="00494D41"/>
    <w:rsid w:val="00496DAF"/>
    <w:rsid w:val="004A3FC8"/>
    <w:rsid w:val="004A6371"/>
    <w:rsid w:val="004B775E"/>
    <w:rsid w:val="004C3AB8"/>
    <w:rsid w:val="004C661B"/>
    <w:rsid w:val="004D761B"/>
    <w:rsid w:val="004D7965"/>
    <w:rsid w:val="004E078C"/>
    <w:rsid w:val="004E1F8D"/>
    <w:rsid w:val="004E27B5"/>
    <w:rsid w:val="004E3253"/>
    <w:rsid w:val="004E7722"/>
    <w:rsid w:val="00505022"/>
    <w:rsid w:val="00514254"/>
    <w:rsid w:val="00521F87"/>
    <w:rsid w:val="00526F77"/>
    <w:rsid w:val="00537BA5"/>
    <w:rsid w:val="005405AB"/>
    <w:rsid w:val="00566DAC"/>
    <w:rsid w:val="00567D4F"/>
    <w:rsid w:val="00572DF5"/>
    <w:rsid w:val="00581ADC"/>
    <w:rsid w:val="005949FC"/>
    <w:rsid w:val="00597D41"/>
    <w:rsid w:val="005A356C"/>
    <w:rsid w:val="005A4E9F"/>
    <w:rsid w:val="005D0E94"/>
    <w:rsid w:val="005E70A2"/>
    <w:rsid w:val="005E7C05"/>
    <w:rsid w:val="005F1ECF"/>
    <w:rsid w:val="005F3AD0"/>
    <w:rsid w:val="005F4806"/>
    <w:rsid w:val="005F6385"/>
    <w:rsid w:val="006006E7"/>
    <w:rsid w:val="00616035"/>
    <w:rsid w:val="006224E6"/>
    <w:rsid w:val="00633487"/>
    <w:rsid w:val="00633C19"/>
    <w:rsid w:val="0063508E"/>
    <w:rsid w:val="006405D7"/>
    <w:rsid w:val="00642077"/>
    <w:rsid w:val="00654274"/>
    <w:rsid w:val="00655E49"/>
    <w:rsid w:val="00673D7E"/>
    <w:rsid w:val="00674234"/>
    <w:rsid w:val="0067557E"/>
    <w:rsid w:val="0068389D"/>
    <w:rsid w:val="00691442"/>
    <w:rsid w:val="00691F34"/>
    <w:rsid w:val="006A34CA"/>
    <w:rsid w:val="006B0C86"/>
    <w:rsid w:val="006B2BAB"/>
    <w:rsid w:val="006C0D77"/>
    <w:rsid w:val="006C461A"/>
    <w:rsid w:val="006C56D5"/>
    <w:rsid w:val="006C5A6F"/>
    <w:rsid w:val="006C6E2A"/>
    <w:rsid w:val="006E111E"/>
    <w:rsid w:val="006F03BF"/>
    <w:rsid w:val="006F40D1"/>
    <w:rsid w:val="0070110F"/>
    <w:rsid w:val="00713C03"/>
    <w:rsid w:val="0072346F"/>
    <w:rsid w:val="00724759"/>
    <w:rsid w:val="00731FFF"/>
    <w:rsid w:val="00734AC9"/>
    <w:rsid w:val="0073511B"/>
    <w:rsid w:val="007402EA"/>
    <w:rsid w:val="00743432"/>
    <w:rsid w:val="007439DA"/>
    <w:rsid w:val="007517F2"/>
    <w:rsid w:val="0076106A"/>
    <w:rsid w:val="00761DC6"/>
    <w:rsid w:val="00762D3D"/>
    <w:rsid w:val="00765CB9"/>
    <w:rsid w:val="007776DB"/>
    <w:rsid w:val="00786053"/>
    <w:rsid w:val="007864EB"/>
    <w:rsid w:val="0078754F"/>
    <w:rsid w:val="00787914"/>
    <w:rsid w:val="007902A4"/>
    <w:rsid w:val="007A7846"/>
    <w:rsid w:val="007A7DCC"/>
    <w:rsid w:val="007C38ED"/>
    <w:rsid w:val="007C394F"/>
    <w:rsid w:val="007E3D18"/>
    <w:rsid w:val="007E7377"/>
    <w:rsid w:val="007F116C"/>
    <w:rsid w:val="007F42EA"/>
    <w:rsid w:val="008076E2"/>
    <w:rsid w:val="00810793"/>
    <w:rsid w:val="0081184D"/>
    <w:rsid w:val="00814268"/>
    <w:rsid w:val="00825C4E"/>
    <w:rsid w:val="0083203D"/>
    <w:rsid w:val="00834F52"/>
    <w:rsid w:val="00843AAC"/>
    <w:rsid w:val="00844E6E"/>
    <w:rsid w:val="0084636A"/>
    <w:rsid w:val="0084739D"/>
    <w:rsid w:val="00847B9F"/>
    <w:rsid w:val="00854E26"/>
    <w:rsid w:val="008743AE"/>
    <w:rsid w:val="00874D5E"/>
    <w:rsid w:val="00884D6C"/>
    <w:rsid w:val="00891CEF"/>
    <w:rsid w:val="008928CD"/>
    <w:rsid w:val="00897771"/>
    <w:rsid w:val="008A500B"/>
    <w:rsid w:val="008B4546"/>
    <w:rsid w:val="008B6D90"/>
    <w:rsid w:val="008C1DD6"/>
    <w:rsid w:val="008D180A"/>
    <w:rsid w:val="008D4568"/>
    <w:rsid w:val="008D5B22"/>
    <w:rsid w:val="008E16CE"/>
    <w:rsid w:val="008E3C69"/>
    <w:rsid w:val="008F07E1"/>
    <w:rsid w:val="008F79E9"/>
    <w:rsid w:val="00901A36"/>
    <w:rsid w:val="00912803"/>
    <w:rsid w:val="009160C1"/>
    <w:rsid w:val="00917E12"/>
    <w:rsid w:val="00922293"/>
    <w:rsid w:val="00927027"/>
    <w:rsid w:val="00940CF5"/>
    <w:rsid w:val="0095173E"/>
    <w:rsid w:val="009530E5"/>
    <w:rsid w:val="00955575"/>
    <w:rsid w:val="00956A7C"/>
    <w:rsid w:val="00957206"/>
    <w:rsid w:val="0096784E"/>
    <w:rsid w:val="009766F3"/>
    <w:rsid w:val="009A2605"/>
    <w:rsid w:val="009A64A0"/>
    <w:rsid w:val="009B11FA"/>
    <w:rsid w:val="009B15F2"/>
    <w:rsid w:val="009B1714"/>
    <w:rsid w:val="009B22CC"/>
    <w:rsid w:val="009C6183"/>
    <w:rsid w:val="009D010F"/>
    <w:rsid w:val="009D130E"/>
    <w:rsid w:val="009E6965"/>
    <w:rsid w:val="009F2605"/>
    <w:rsid w:val="009F2CD9"/>
    <w:rsid w:val="00A04D4B"/>
    <w:rsid w:val="00A10D0D"/>
    <w:rsid w:val="00A14F8E"/>
    <w:rsid w:val="00A248FA"/>
    <w:rsid w:val="00A31512"/>
    <w:rsid w:val="00A3292F"/>
    <w:rsid w:val="00A35342"/>
    <w:rsid w:val="00A52FA9"/>
    <w:rsid w:val="00A57D7C"/>
    <w:rsid w:val="00A658AF"/>
    <w:rsid w:val="00A71651"/>
    <w:rsid w:val="00A74C15"/>
    <w:rsid w:val="00A75D3B"/>
    <w:rsid w:val="00A767B8"/>
    <w:rsid w:val="00A82670"/>
    <w:rsid w:val="00A82F10"/>
    <w:rsid w:val="00A9417D"/>
    <w:rsid w:val="00A94447"/>
    <w:rsid w:val="00A96A2D"/>
    <w:rsid w:val="00AA1AA9"/>
    <w:rsid w:val="00AA1F2E"/>
    <w:rsid w:val="00AB098C"/>
    <w:rsid w:val="00AC33A9"/>
    <w:rsid w:val="00AD1A1E"/>
    <w:rsid w:val="00AE7031"/>
    <w:rsid w:val="00AE7411"/>
    <w:rsid w:val="00AF4C44"/>
    <w:rsid w:val="00B06AA2"/>
    <w:rsid w:val="00B12D61"/>
    <w:rsid w:val="00B162A2"/>
    <w:rsid w:val="00B21C4D"/>
    <w:rsid w:val="00B40D99"/>
    <w:rsid w:val="00B41098"/>
    <w:rsid w:val="00B613BE"/>
    <w:rsid w:val="00B71C3D"/>
    <w:rsid w:val="00B7517A"/>
    <w:rsid w:val="00B83076"/>
    <w:rsid w:val="00B853FF"/>
    <w:rsid w:val="00B93C4A"/>
    <w:rsid w:val="00B96EAB"/>
    <w:rsid w:val="00BA26DC"/>
    <w:rsid w:val="00BC5284"/>
    <w:rsid w:val="00BC55B2"/>
    <w:rsid w:val="00BC5C2B"/>
    <w:rsid w:val="00BD2950"/>
    <w:rsid w:val="00BD6563"/>
    <w:rsid w:val="00BD78F7"/>
    <w:rsid w:val="00BD7E74"/>
    <w:rsid w:val="00BE548E"/>
    <w:rsid w:val="00BE6A81"/>
    <w:rsid w:val="00BE70E2"/>
    <w:rsid w:val="00BF179D"/>
    <w:rsid w:val="00BF52B5"/>
    <w:rsid w:val="00BF7AD1"/>
    <w:rsid w:val="00C113AA"/>
    <w:rsid w:val="00C11B6C"/>
    <w:rsid w:val="00C210AA"/>
    <w:rsid w:val="00C25C14"/>
    <w:rsid w:val="00C25E1B"/>
    <w:rsid w:val="00C302F1"/>
    <w:rsid w:val="00C33814"/>
    <w:rsid w:val="00C33CC7"/>
    <w:rsid w:val="00C45CEA"/>
    <w:rsid w:val="00C46DEB"/>
    <w:rsid w:val="00C474A5"/>
    <w:rsid w:val="00C520EA"/>
    <w:rsid w:val="00C554B9"/>
    <w:rsid w:val="00C56C8D"/>
    <w:rsid w:val="00C61E29"/>
    <w:rsid w:val="00C61F8C"/>
    <w:rsid w:val="00C7182A"/>
    <w:rsid w:val="00C80DE7"/>
    <w:rsid w:val="00C810E1"/>
    <w:rsid w:val="00C84A71"/>
    <w:rsid w:val="00CA1C4F"/>
    <w:rsid w:val="00CA6D88"/>
    <w:rsid w:val="00CC6597"/>
    <w:rsid w:val="00CC6CC9"/>
    <w:rsid w:val="00CD48B9"/>
    <w:rsid w:val="00CD69E5"/>
    <w:rsid w:val="00CE0255"/>
    <w:rsid w:val="00CE2E05"/>
    <w:rsid w:val="00CE4896"/>
    <w:rsid w:val="00CF35E0"/>
    <w:rsid w:val="00CF396A"/>
    <w:rsid w:val="00CF4CAD"/>
    <w:rsid w:val="00CF51D8"/>
    <w:rsid w:val="00CF6EEE"/>
    <w:rsid w:val="00D0370A"/>
    <w:rsid w:val="00D07B07"/>
    <w:rsid w:val="00D20057"/>
    <w:rsid w:val="00D26BC6"/>
    <w:rsid w:val="00D35FCD"/>
    <w:rsid w:val="00D4081B"/>
    <w:rsid w:val="00D423E1"/>
    <w:rsid w:val="00D440B9"/>
    <w:rsid w:val="00D44A02"/>
    <w:rsid w:val="00D542DE"/>
    <w:rsid w:val="00D65463"/>
    <w:rsid w:val="00D870A3"/>
    <w:rsid w:val="00D8725C"/>
    <w:rsid w:val="00D90A5C"/>
    <w:rsid w:val="00D91DA8"/>
    <w:rsid w:val="00DC0854"/>
    <w:rsid w:val="00DC150B"/>
    <w:rsid w:val="00DC7C5D"/>
    <w:rsid w:val="00DD103D"/>
    <w:rsid w:val="00DF7CB7"/>
    <w:rsid w:val="00E021D4"/>
    <w:rsid w:val="00E02571"/>
    <w:rsid w:val="00E10C70"/>
    <w:rsid w:val="00E23CCE"/>
    <w:rsid w:val="00E24F65"/>
    <w:rsid w:val="00E27CF1"/>
    <w:rsid w:val="00E30FCC"/>
    <w:rsid w:val="00E335CA"/>
    <w:rsid w:val="00E416E8"/>
    <w:rsid w:val="00E45C8F"/>
    <w:rsid w:val="00E54E69"/>
    <w:rsid w:val="00E56958"/>
    <w:rsid w:val="00E619FF"/>
    <w:rsid w:val="00E61C01"/>
    <w:rsid w:val="00E74DFA"/>
    <w:rsid w:val="00E8146D"/>
    <w:rsid w:val="00E85809"/>
    <w:rsid w:val="00E9078B"/>
    <w:rsid w:val="00E91CCA"/>
    <w:rsid w:val="00EA4ED0"/>
    <w:rsid w:val="00EA7093"/>
    <w:rsid w:val="00EB1A2F"/>
    <w:rsid w:val="00EC1569"/>
    <w:rsid w:val="00EC192E"/>
    <w:rsid w:val="00EC38AD"/>
    <w:rsid w:val="00EC61DE"/>
    <w:rsid w:val="00EE0269"/>
    <w:rsid w:val="00EE2B52"/>
    <w:rsid w:val="00EE4EAB"/>
    <w:rsid w:val="00EE5AB2"/>
    <w:rsid w:val="00EE6FBA"/>
    <w:rsid w:val="00EF4EFC"/>
    <w:rsid w:val="00EF5A91"/>
    <w:rsid w:val="00F020F7"/>
    <w:rsid w:val="00F02176"/>
    <w:rsid w:val="00F11E7D"/>
    <w:rsid w:val="00F134CC"/>
    <w:rsid w:val="00F1699E"/>
    <w:rsid w:val="00F228EC"/>
    <w:rsid w:val="00F309DA"/>
    <w:rsid w:val="00F32461"/>
    <w:rsid w:val="00F33D5A"/>
    <w:rsid w:val="00F4265D"/>
    <w:rsid w:val="00F44AB3"/>
    <w:rsid w:val="00F4525D"/>
    <w:rsid w:val="00F50D25"/>
    <w:rsid w:val="00F52C01"/>
    <w:rsid w:val="00F52C91"/>
    <w:rsid w:val="00F57B93"/>
    <w:rsid w:val="00F65CB6"/>
    <w:rsid w:val="00F67B57"/>
    <w:rsid w:val="00F75328"/>
    <w:rsid w:val="00F755B0"/>
    <w:rsid w:val="00F823C5"/>
    <w:rsid w:val="00F8535F"/>
    <w:rsid w:val="00FA194E"/>
    <w:rsid w:val="00FA3E7F"/>
    <w:rsid w:val="00FA44BA"/>
    <w:rsid w:val="00FC3248"/>
    <w:rsid w:val="00FC629D"/>
    <w:rsid w:val="00FE52DC"/>
    <w:rsid w:val="00FE6BF2"/>
    <w:rsid w:val="00FF374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A7688"/>
  <w15:docId w15:val="{69EBA9EA-8D43-4124-BF5B-DF82123FB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3C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3C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3C19"/>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A57D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C19"/>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633C19"/>
    <w:rPr>
      <w:sz w:val="16"/>
      <w:szCs w:val="16"/>
    </w:rPr>
  </w:style>
  <w:style w:type="paragraph" w:styleId="CommentText">
    <w:name w:val="annotation text"/>
    <w:basedOn w:val="Normal"/>
    <w:link w:val="CommentTextChar"/>
    <w:uiPriority w:val="99"/>
    <w:semiHidden/>
    <w:unhideWhenUsed/>
    <w:rsid w:val="00633C19"/>
    <w:pPr>
      <w:spacing w:line="240" w:lineRule="auto"/>
    </w:pPr>
    <w:rPr>
      <w:sz w:val="20"/>
      <w:szCs w:val="20"/>
    </w:rPr>
  </w:style>
  <w:style w:type="character" w:customStyle="1" w:styleId="CommentTextChar">
    <w:name w:val="Comment Text Char"/>
    <w:basedOn w:val="DefaultParagraphFont"/>
    <w:link w:val="CommentText"/>
    <w:uiPriority w:val="99"/>
    <w:semiHidden/>
    <w:rsid w:val="00633C19"/>
    <w:rPr>
      <w:sz w:val="20"/>
      <w:szCs w:val="20"/>
    </w:rPr>
  </w:style>
  <w:style w:type="paragraph" w:styleId="CommentSubject">
    <w:name w:val="annotation subject"/>
    <w:basedOn w:val="CommentText"/>
    <w:next w:val="CommentText"/>
    <w:link w:val="CommentSubjectChar"/>
    <w:uiPriority w:val="99"/>
    <w:semiHidden/>
    <w:unhideWhenUsed/>
    <w:rsid w:val="00633C19"/>
    <w:rPr>
      <w:b/>
      <w:bCs/>
    </w:rPr>
  </w:style>
  <w:style w:type="character" w:customStyle="1" w:styleId="CommentSubjectChar">
    <w:name w:val="Comment Subject Char"/>
    <w:basedOn w:val="CommentTextChar"/>
    <w:link w:val="CommentSubject"/>
    <w:uiPriority w:val="99"/>
    <w:semiHidden/>
    <w:rsid w:val="00633C19"/>
    <w:rPr>
      <w:b/>
      <w:bCs/>
      <w:sz w:val="20"/>
      <w:szCs w:val="20"/>
    </w:rPr>
  </w:style>
  <w:style w:type="paragraph" w:styleId="BalloonText">
    <w:name w:val="Balloon Text"/>
    <w:basedOn w:val="Normal"/>
    <w:link w:val="BalloonTextChar"/>
    <w:uiPriority w:val="99"/>
    <w:semiHidden/>
    <w:unhideWhenUsed/>
    <w:rsid w:val="00633C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C19"/>
    <w:rPr>
      <w:rFonts w:ascii="Segoe UI" w:hAnsi="Segoe UI" w:cs="Segoe UI"/>
      <w:sz w:val="18"/>
      <w:szCs w:val="18"/>
    </w:rPr>
  </w:style>
  <w:style w:type="character" w:customStyle="1" w:styleId="Heading2Char">
    <w:name w:val="Heading 2 Char"/>
    <w:basedOn w:val="DefaultParagraphFont"/>
    <w:link w:val="Heading2"/>
    <w:uiPriority w:val="9"/>
    <w:rsid w:val="00633C1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33C19"/>
    <w:rPr>
      <w:rFonts w:asciiTheme="majorHAnsi" w:eastAsiaTheme="majorEastAsia" w:hAnsiTheme="majorHAnsi" w:cstheme="majorBidi"/>
      <w:color w:val="1F4D78" w:themeColor="accent1" w:themeShade="7F"/>
      <w:szCs w:val="24"/>
    </w:rPr>
  </w:style>
  <w:style w:type="table" w:styleId="TableGrid">
    <w:name w:val="Table Grid"/>
    <w:basedOn w:val="TableNormal"/>
    <w:uiPriority w:val="39"/>
    <w:rsid w:val="00633C1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27CF1"/>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E27CF1"/>
    <w:rPr>
      <w:rFonts w:cs="Times New Roman"/>
      <w:noProof/>
      <w:lang w:val="en-US"/>
    </w:rPr>
  </w:style>
  <w:style w:type="paragraph" w:customStyle="1" w:styleId="EndNoteBibliography">
    <w:name w:val="EndNote Bibliography"/>
    <w:basedOn w:val="Normal"/>
    <w:link w:val="EndNoteBibliographyChar"/>
    <w:rsid w:val="00E27CF1"/>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E27CF1"/>
    <w:rPr>
      <w:rFonts w:cs="Times New Roman"/>
      <w:noProof/>
      <w:lang w:val="en-US"/>
    </w:rPr>
  </w:style>
  <w:style w:type="paragraph" w:styleId="ListParagraph">
    <w:name w:val="List Paragraph"/>
    <w:basedOn w:val="Normal"/>
    <w:uiPriority w:val="34"/>
    <w:qFormat/>
    <w:rsid w:val="0070110F"/>
    <w:pPr>
      <w:ind w:left="720"/>
      <w:contextualSpacing/>
    </w:pPr>
  </w:style>
  <w:style w:type="paragraph" w:styleId="Caption">
    <w:name w:val="caption"/>
    <w:basedOn w:val="Normal"/>
    <w:next w:val="Normal"/>
    <w:uiPriority w:val="35"/>
    <w:unhideWhenUsed/>
    <w:qFormat/>
    <w:rsid w:val="000D0D9F"/>
    <w:pPr>
      <w:spacing w:after="200" w:line="240" w:lineRule="auto"/>
    </w:pPr>
    <w:rPr>
      <w:i/>
      <w:iCs/>
      <w:color w:val="44546A" w:themeColor="text2"/>
      <w:sz w:val="18"/>
      <w:szCs w:val="18"/>
    </w:rPr>
  </w:style>
  <w:style w:type="character" w:styleId="Hyperlink">
    <w:name w:val="Hyperlink"/>
    <w:basedOn w:val="DefaultParagraphFont"/>
    <w:uiPriority w:val="99"/>
    <w:unhideWhenUsed/>
    <w:rsid w:val="00F4525D"/>
    <w:rPr>
      <w:color w:val="0563C1" w:themeColor="hyperlink"/>
      <w:u w:val="single"/>
    </w:rPr>
  </w:style>
  <w:style w:type="paragraph" w:styleId="Revision">
    <w:name w:val="Revision"/>
    <w:hidden/>
    <w:uiPriority w:val="99"/>
    <w:semiHidden/>
    <w:rsid w:val="00EC38AD"/>
    <w:pPr>
      <w:spacing w:after="0" w:line="240" w:lineRule="auto"/>
    </w:pPr>
  </w:style>
  <w:style w:type="character" w:customStyle="1" w:styleId="Heading4Char">
    <w:name w:val="Heading 4 Char"/>
    <w:basedOn w:val="DefaultParagraphFont"/>
    <w:link w:val="Heading4"/>
    <w:uiPriority w:val="9"/>
    <w:rsid w:val="00A57D7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57D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D7C"/>
  </w:style>
  <w:style w:type="paragraph" w:styleId="Footer">
    <w:name w:val="footer"/>
    <w:basedOn w:val="Normal"/>
    <w:link w:val="FooterChar"/>
    <w:uiPriority w:val="99"/>
    <w:unhideWhenUsed/>
    <w:rsid w:val="00A57D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D7C"/>
  </w:style>
  <w:style w:type="paragraph" w:styleId="Title">
    <w:name w:val="Title"/>
    <w:basedOn w:val="Normal"/>
    <w:next w:val="Normal"/>
    <w:link w:val="TitleChar"/>
    <w:uiPriority w:val="10"/>
    <w:qFormat/>
    <w:rsid w:val="00A57D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7D7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A57D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206187">
      <w:bodyDiv w:val="1"/>
      <w:marLeft w:val="0"/>
      <w:marRight w:val="0"/>
      <w:marTop w:val="0"/>
      <w:marBottom w:val="0"/>
      <w:divBdr>
        <w:top w:val="none" w:sz="0" w:space="0" w:color="auto"/>
        <w:left w:val="none" w:sz="0" w:space="0" w:color="auto"/>
        <w:bottom w:val="none" w:sz="0" w:space="0" w:color="auto"/>
        <w:right w:val="none" w:sz="0" w:space="0" w:color="auto"/>
      </w:divBdr>
    </w:div>
    <w:div w:id="84413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holar.sun.ac.za/handle/10019.1/19924" TargetMode="External"/><Relationship Id="rId18" Type="http://schemas.openxmlformats.org/officeDocument/2006/relationships/hyperlink" Target="http://ulspace.ul.ac.za/handle/10386/1218" TargetMode="External"/><Relationship Id="rId3" Type="http://schemas.openxmlformats.org/officeDocument/2006/relationships/styles" Target="styles.xml"/><Relationship Id="rId21" Type="http://schemas.openxmlformats.org/officeDocument/2006/relationships/hyperlink" Target="http://41.204.187.24:8080/handle/123456789/1010" TargetMode="External"/><Relationship Id="rId7" Type="http://schemas.openxmlformats.org/officeDocument/2006/relationships/endnotes" Target="endnotes.xml"/><Relationship Id="rId12" Type="http://schemas.openxmlformats.org/officeDocument/2006/relationships/hyperlink" Target="http://repository.unn.edu.ng:8080/xmlui/handle/123456789/1294" TargetMode="External"/><Relationship Id="rId17" Type="http://schemas.openxmlformats.org/officeDocument/2006/relationships/hyperlink" Target="http://ir.knust.edu.gh/handle/123456789/772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olar.sun.ac.za/handle/10019.1/20016" TargetMode="External"/><Relationship Id="rId20" Type="http://schemas.openxmlformats.org/officeDocument/2006/relationships/hyperlink" Target="http://scholar.sun.ac.za/handle/10019.1/68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repository.uonbi.ac.ke/handle/11295/6039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repository.uonbi.ac.ke/handle/11295/56548" TargetMode="External"/><Relationship Id="rId23" Type="http://schemas.openxmlformats.org/officeDocument/2006/relationships/hyperlink" Target="http://chipcontent.chip.uconn.edu/chipweb/documents/Research/F_LWIMBARTQuestionnaire.pdf" TargetMode="External"/><Relationship Id="rId10" Type="http://schemas.openxmlformats.org/officeDocument/2006/relationships/hyperlink" Target="http://hdl.handle.net/11394/2570" TargetMode="External"/><Relationship Id="rId19" Type="http://schemas.openxmlformats.org/officeDocument/2006/relationships/hyperlink" Target="http://41.205.129.132/handle/11070/1703" TargetMode="External"/><Relationship Id="rId4" Type="http://schemas.openxmlformats.org/officeDocument/2006/relationships/settings" Target="settings.xml"/><Relationship Id="rId9" Type="http://schemas.openxmlformats.org/officeDocument/2006/relationships/hyperlink" Target="http://www.york.ac.uk/crd/SysRev/!SSL!/WebHelp/SysRev3.htm" TargetMode="External"/><Relationship Id="rId14" Type="http://schemas.openxmlformats.org/officeDocument/2006/relationships/hyperlink" Target="http://ugspace.ug.edu.gh/handle/123456789/8158" TargetMode="External"/><Relationship Id="rId22" Type="http://schemas.openxmlformats.org/officeDocument/2006/relationships/hyperlink" Target="http://repositorio.unb.br/handle/10482/8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CA0AD-4245-4430-9731-C61FC8B28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107</Pages>
  <Words>48785</Words>
  <Characters>278080</Characters>
  <Application>Microsoft Office Word</Application>
  <DocSecurity>0</DocSecurity>
  <Lines>2317</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croome</dc:creator>
  <cp:keywords/>
  <dc:description/>
  <cp:lastModifiedBy>NC</cp:lastModifiedBy>
  <cp:revision>5</cp:revision>
  <cp:lastPrinted>2016-07-15T14:02:00Z</cp:lastPrinted>
  <dcterms:created xsi:type="dcterms:W3CDTF">2017-01-11T09:31:00Z</dcterms:created>
  <dcterms:modified xsi:type="dcterms:W3CDTF">2017-01-11T10:02:00Z</dcterms:modified>
</cp:coreProperties>
</file>